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EE7" w:rsidRPr="00292D95" w:rsidRDefault="00E14EE7" w:rsidP="00455725">
      <w:pPr>
        <w:spacing w:after="0"/>
        <w:ind w:left="4820"/>
        <w:rPr>
          <w:rFonts w:ascii="Times New Roman" w:hAnsi="Times New Roman" w:cs="Times New Roman"/>
          <w:sz w:val="28"/>
          <w:szCs w:val="28"/>
        </w:rPr>
      </w:pPr>
      <w:bookmarkStart w:id="0" w:name="_GoBack"/>
      <w:bookmarkEnd w:id="0"/>
      <w:r w:rsidRPr="00292D95">
        <w:rPr>
          <w:rFonts w:ascii="Times New Roman" w:hAnsi="Times New Roman" w:cs="Times New Roman"/>
          <w:sz w:val="28"/>
          <w:szCs w:val="28"/>
        </w:rPr>
        <w:t>Приложение к Решению</w:t>
      </w:r>
    </w:p>
    <w:p w:rsidR="00E14EE7" w:rsidRPr="00455725" w:rsidRDefault="00E14EE7" w:rsidP="00455725">
      <w:pPr>
        <w:spacing w:after="0"/>
        <w:ind w:left="4820"/>
        <w:rPr>
          <w:rFonts w:ascii="Times New Roman" w:hAnsi="Times New Roman" w:cs="Times New Roman"/>
          <w:sz w:val="28"/>
          <w:szCs w:val="28"/>
        </w:rPr>
      </w:pPr>
      <w:r w:rsidRPr="00292D95">
        <w:rPr>
          <w:rFonts w:ascii="Times New Roman" w:hAnsi="Times New Roman" w:cs="Times New Roman"/>
          <w:sz w:val="28"/>
          <w:szCs w:val="28"/>
        </w:rPr>
        <w:t xml:space="preserve">Совета </w:t>
      </w:r>
      <w:r w:rsidRPr="00455725">
        <w:rPr>
          <w:rFonts w:ascii="Times New Roman" w:hAnsi="Times New Roman" w:cs="Times New Roman"/>
          <w:sz w:val="28"/>
          <w:szCs w:val="28"/>
        </w:rPr>
        <w:t xml:space="preserve">депутатов </w:t>
      </w:r>
      <w:r>
        <w:rPr>
          <w:rFonts w:ascii="Times New Roman" w:hAnsi="Times New Roman" w:cs="Times New Roman"/>
          <w:sz w:val="28"/>
          <w:szCs w:val="28"/>
        </w:rPr>
        <w:t>Герасимовского</w:t>
      </w:r>
      <w:r w:rsidRPr="00455725">
        <w:rPr>
          <w:rFonts w:ascii="Times New Roman" w:hAnsi="Times New Roman" w:cs="Times New Roman"/>
          <w:sz w:val="28"/>
          <w:szCs w:val="28"/>
        </w:rPr>
        <w:t xml:space="preserve"> сельсовета</w:t>
      </w:r>
      <w:r w:rsidR="009233DE">
        <w:rPr>
          <w:rFonts w:ascii="Times New Roman" w:hAnsi="Times New Roman" w:cs="Times New Roman"/>
          <w:sz w:val="28"/>
          <w:szCs w:val="28"/>
        </w:rPr>
        <w:t xml:space="preserve"> </w:t>
      </w:r>
      <w:r>
        <w:rPr>
          <w:rFonts w:ascii="Times New Roman" w:hAnsi="Times New Roman" w:cs="Times New Roman"/>
          <w:sz w:val="28"/>
          <w:szCs w:val="28"/>
        </w:rPr>
        <w:t>Новосергиевского района</w:t>
      </w:r>
    </w:p>
    <w:p w:rsidR="00E14EE7" w:rsidRPr="00292D95" w:rsidRDefault="00E14EE7" w:rsidP="00455725">
      <w:pPr>
        <w:spacing w:after="0"/>
        <w:ind w:left="3630"/>
        <w:rPr>
          <w:rFonts w:ascii="Times New Roman" w:hAnsi="Times New Roman" w:cs="Times New Roman"/>
          <w:sz w:val="28"/>
          <w:szCs w:val="28"/>
        </w:rPr>
      </w:pPr>
    </w:p>
    <w:p w:rsidR="00E14EE7" w:rsidRPr="00DD0316" w:rsidRDefault="00E14EE7" w:rsidP="002B6C02">
      <w:pPr>
        <w:spacing w:after="0" w:line="360" w:lineRule="auto"/>
      </w:pPr>
    </w:p>
    <w:p w:rsidR="009233DE" w:rsidRPr="00265F13" w:rsidRDefault="009233DE" w:rsidP="009233DE">
      <w:pPr>
        <w:spacing w:line="240" w:lineRule="auto"/>
        <w:jc w:val="center"/>
        <w:rPr>
          <w:rFonts w:ascii="Times New Roman" w:hAnsi="Times New Roman"/>
          <w:b/>
          <w:sz w:val="28"/>
          <w:szCs w:val="28"/>
        </w:rPr>
      </w:pPr>
      <w:r w:rsidRPr="00265F13">
        <w:rPr>
          <w:rFonts w:ascii="Times New Roman" w:hAnsi="Times New Roman"/>
          <w:noProof/>
          <w:sz w:val="28"/>
          <w:szCs w:val="28"/>
          <w:lang w:eastAsia="ru-RU"/>
        </w:rPr>
        <w:drawing>
          <wp:anchor distT="0" distB="0" distL="114300" distR="114300" simplePos="0" relativeHeight="251660288" behindDoc="1" locked="1" layoutInCell="1" allowOverlap="1">
            <wp:simplePos x="0" y="0"/>
            <wp:positionH relativeFrom="margin">
              <wp:posOffset>1025525</wp:posOffset>
            </wp:positionH>
            <wp:positionV relativeFrom="paragraph">
              <wp:posOffset>-24130</wp:posOffset>
            </wp:positionV>
            <wp:extent cx="4249420" cy="1461135"/>
            <wp:effectExtent l="0" t="0" r="0" b="0"/>
            <wp:wrapNone/>
            <wp:docPr id="13" name="Рисунок 1" descr="2_Бланк пись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_Бланк письм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9420" cy="1461135"/>
                    </a:xfrm>
                    <a:prstGeom prst="rect">
                      <a:avLst/>
                    </a:prstGeom>
                    <a:noFill/>
                  </pic:spPr>
                </pic:pic>
              </a:graphicData>
            </a:graphic>
            <wp14:sizeRelH relativeFrom="page">
              <wp14:pctWidth>0</wp14:pctWidth>
            </wp14:sizeRelH>
            <wp14:sizeRelV relativeFrom="page">
              <wp14:pctHeight>0</wp14:pctHeight>
            </wp14:sizeRelV>
          </wp:anchor>
        </w:drawing>
      </w:r>
    </w:p>
    <w:p w:rsidR="009233DE" w:rsidRPr="00265F13" w:rsidRDefault="009233DE" w:rsidP="009233DE">
      <w:pPr>
        <w:spacing w:line="240" w:lineRule="auto"/>
        <w:jc w:val="center"/>
        <w:rPr>
          <w:rFonts w:ascii="Times New Roman" w:hAnsi="Times New Roman"/>
          <w:b/>
          <w:sz w:val="28"/>
          <w:szCs w:val="28"/>
        </w:rPr>
      </w:pPr>
    </w:p>
    <w:p w:rsidR="009233DE" w:rsidRPr="00265F13" w:rsidRDefault="009233DE" w:rsidP="009233DE">
      <w:pPr>
        <w:spacing w:line="240" w:lineRule="auto"/>
        <w:jc w:val="center"/>
        <w:rPr>
          <w:rFonts w:ascii="Times New Roman" w:hAnsi="Times New Roman"/>
          <w:b/>
          <w:sz w:val="28"/>
          <w:szCs w:val="28"/>
        </w:rPr>
      </w:pPr>
    </w:p>
    <w:p w:rsidR="009233DE" w:rsidRPr="00265F13" w:rsidRDefault="009233DE" w:rsidP="009233DE">
      <w:pPr>
        <w:spacing w:line="240" w:lineRule="auto"/>
        <w:jc w:val="center"/>
        <w:rPr>
          <w:rFonts w:ascii="Times New Roman" w:hAnsi="Times New Roman"/>
          <w:b/>
          <w:sz w:val="28"/>
          <w:szCs w:val="28"/>
        </w:rPr>
      </w:pPr>
    </w:p>
    <w:p w:rsidR="009233DE" w:rsidRPr="00265F13" w:rsidRDefault="009233DE" w:rsidP="009233DE">
      <w:pPr>
        <w:spacing w:before="100" w:beforeAutospacing="1" w:line="240" w:lineRule="auto"/>
        <w:jc w:val="center"/>
        <w:rPr>
          <w:rFonts w:ascii="Times New Roman" w:hAnsi="Times New Roman"/>
          <w:color w:val="A50021"/>
          <w:sz w:val="28"/>
          <w:szCs w:val="28"/>
        </w:rPr>
      </w:pPr>
    </w:p>
    <w:p w:rsidR="009233DE" w:rsidRPr="00265F13" w:rsidRDefault="009233DE" w:rsidP="009233DE">
      <w:pPr>
        <w:spacing w:before="100" w:beforeAutospacing="1" w:line="240" w:lineRule="auto"/>
        <w:jc w:val="center"/>
        <w:rPr>
          <w:rFonts w:ascii="Times New Roman" w:hAnsi="Times New Roman"/>
          <w:color w:val="A50021"/>
          <w:sz w:val="28"/>
          <w:szCs w:val="28"/>
        </w:rPr>
      </w:pPr>
      <w:r w:rsidRPr="00265F13">
        <w:rPr>
          <w:rFonts w:ascii="Times New Roman" w:hAnsi="Times New Roman"/>
          <w:color w:val="A50021"/>
          <w:sz w:val="28"/>
          <w:szCs w:val="28"/>
        </w:rPr>
        <w:t>ООО «Региональный кадастровый центр»</w:t>
      </w:r>
    </w:p>
    <w:p w:rsidR="009233DE" w:rsidRPr="00265F13" w:rsidRDefault="009233DE" w:rsidP="009233DE">
      <w:pPr>
        <w:spacing w:after="0" w:line="240" w:lineRule="auto"/>
        <w:jc w:val="center"/>
        <w:rPr>
          <w:rFonts w:ascii="Times New Roman" w:hAnsi="Times New Roman"/>
          <w:sz w:val="28"/>
          <w:szCs w:val="28"/>
        </w:rPr>
      </w:pPr>
    </w:p>
    <w:p w:rsidR="009233DE" w:rsidRPr="00265F13" w:rsidRDefault="009233DE" w:rsidP="009233DE">
      <w:pPr>
        <w:spacing w:after="0" w:line="240" w:lineRule="auto"/>
        <w:jc w:val="center"/>
        <w:rPr>
          <w:rFonts w:ascii="Times New Roman" w:hAnsi="Times New Roman"/>
          <w:sz w:val="28"/>
          <w:szCs w:val="28"/>
        </w:rPr>
      </w:pPr>
    </w:p>
    <w:p w:rsidR="009233DE" w:rsidRPr="00265F13" w:rsidRDefault="009233DE" w:rsidP="009233DE">
      <w:pPr>
        <w:spacing w:after="0" w:line="240" w:lineRule="auto"/>
        <w:jc w:val="center"/>
        <w:rPr>
          <w:rFonts w:ascii="Times New Roman" w:hAnsi="Times New Roman"/>
          <w:sz w:val="28"/>
          <w:szCs w:val="28"/>
        </w:rPr>
      </w:pPr>
    </w:p>
    <w:p w:rsidR="009233DE" w:rsidRPr="00265F13" w:rsidRDefault="009233DE" w:rsidP="009233DE">
      <w:pPr>
        <w:spacing w:after="0" w:line="240" w:lineRule="auto"/>
        <w:jc w:val="center"/>
        <w:rPr>
          <w:rFonts w:ascii="Times New Roman" w:hAnsi="Times New Roman"/>
          <w:sz w:val="28"/>
          <w:szCs w:val="28"/>
        </w:rPr>
      </w:pPr>
    </w:p>
    <w:p w:rsidR="009233DE" w:rsidRPr="009233DE" w:rsidRDefault="009233DE" w:rsidP="009233DE">
      <w:pPr>
        <w:spacing w:after="0" w:line="360" w:lineRule="auto"/>
        <w:jc w:val="center"/>
        <w:rPr>
          <w:rFonts w:ascii="Times New Roman" w:hAnsi="Times New Roman" w:cs="Times New Roman"/>
          <w:b/>
          <w:sz w:val="28"/>
          <w:szCs w:val="28"/>
        </w:rPr>
      </w:pPr>
    </w:p>
    <w:p w:rsidR="00E14EE7" w:rsidRPr="009233DE" w:rsidRDefault="009233DE" w:rsidP="009233DE">
      <w:pPr>
        <w:spacing w:after="0" w:line="360" w:lineRule="auto"/>
        <w:jc w:val="center"/>
        <w:rPr>
          <w:rFonts w:ascii="Times New Roman" w:hAnsi="Times New Roman" w:cs="Times New Roman"/>
          <w:b/>
          <w:sz w:val="28"/>
          <w:szCs w:val="28"/>
        </w:rPr>
      </w:pPr>
      <w:r w:rsidRPr="009233DE">
        <w:rPr>
          <w:rFonts w:ascii="Times New Roman" w:hAnsi="Times New Roman" w:cs="Times New Roman"/>
          <w:b/>
          <w:sz w:val="28"/>
          <w:szCs w:val="28"/>
        </w:rPr>
        <w:t>ВНЕСЕНИЕ ИЗМЕНЕНИЙ В ГЕНЕРАЛЬНЫЙ ПЛАН</w:t>
      </w:r>
    </w:p>
    <w:p w:rsidR="00E14EE7" w:rsidRDefault="00E14EE7" w:rsidP="00292D95">
      <w:pPr>
        <w:spacing w:after="0" w:line="360" w:lineRule="auto"/>
        <w:jc w:val="center"/>
        <w:rPr>
          <w:rFonts w:ascii="Times New Roman" w:hAnsi="Times New Roman" w:cs="Times New Roman"/>
          <w:b/>
          <w:sz w:val="28"/>
          <w:szCs w:val="28"/>
        </w:rPr>
      </w:pPr>
      <w:r w:rsidRPr="00292D95">
        <w:rPr>
          <w:rFonts w:ascii="Times New Roman" w:hAnsi="Times New Roman" w:cs="Times New Roman"/>
          <w:b/>
          <w:sz w:val="28"/>
          <w:szCs w:val="28"/>
        </w:rPr>
        <w:t>МУНИЦИПАЛЬНОГО ОБРАЗОВАНИЯ</w:t>
      </w:r>
    </w:p>
    <w:p w:rsidR="00E14EE7" w:rsidRPr="00292D95" w:rsidRDefault="00E14EE7" w:rsidP="00292D9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ГЕРАСИМОВСКИЙ СЕЛЬСОВЕТ</w:t>
      </w:r>
    </w:p>
    <w:p w:rsidR="00E14EE7" w:rsidRPr="00292D95" w:rsidRDefault="00E14EE7" w:rsidP="00292D9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НОВОСЕРГИЕВСКОГО</w:t>
      </w:r>
      <w:r w:rsidRPr="00292D95">
        <w:rPr>
          <w:rFonts w:ascii="Times New Roman" w:hAnsi="Times New Roman" w:cs="Times New Roman"/>
          <w:b/>
          <w:sz w:val="28"/>
          <w:szCs w:val="28"/>
        </w:rPr>
        <w:t xml:space="preserve"> РАЙОНА</w:t>
      </w:r>
    </w:p>
    <w:p w:rsidR="00E14EE7" w:rsidRPr="00292D95" w:rsidRDefault="00E14EE7" w:rsidP="00292D95">
      <w:pPr>
        <w:spacing w:after="0" w:line="360" w:lineRule="auto"/>
        <w:jc w:val="center"/>
        <w:rPr>
          <w:rFonts w:ascii="Times New Roman" w:hAnsi="Times New Roman" w:cs="Times New Roman"/>
          <w:b/>
          <w:sz w:val="28"/>
          <w:szCs w:val="28"/>
        </w:rPr>
      </w:pPr>
      <w:r w:rsidRPr="00292D95">
        <w:rPr>
          <w:rFonts w:ascii="Times New Roman" w:hAnsi="Times New Roman" w:cs="Times New Roman"/>
          <w:b/>
          <w:sz w:val="28"/>
          <w:szCs w:val="28"/>
        </w:rPr>
        <w:t>ОРЕНБУРГСКОЙ ОБЛАСТИ</w:t>
      </w:r>
    </w:p>
    <w:p w:rsidR="00E14EE7" w:rsidRPr="00292D95" w:rsidRDefault="00E14EE7" w:rsidP="00292D95">
      <w:pPr>
        <w:spacing w:after="0" w:line="360" w:lineRule="auto"/>
        <w:jc w:val="center"/>
        <w:rPr>
          <w:rFonts w:ascii="Times New Roman" w:hAnsi="Times New Roman" w:cs="Times New Roman"/>
          <w:b/>
          <w:sz w:val="28"/>
          <w:szCs w:val="28"/>
        </w:rPr>
      </w:pPr>
    </w:p>
    <w:p w:rsidR="00E14EE7" w:rsidRPr="00292D95" w:rsidRDefault="00E14EE7" w:rsidP="00292D95">
      <w:pPr>
        <w:spacing w:after="0" w:line="360" w:lineRule="auto"/>
        <w:jc w:val="center"/>
        <w:rPr>
          <w:rFonts w:ascii="Times New Roman" w:hAnsi="Times New Roman" w:cs="Times New Roman"/>
          <w:b/>
          <w:sz w:val="28"/>
          <w:szCs w:val="28"/>
        </w:rPr>
      </w:pPr>
    </w:p>
    <w:p w:rsidR="00E14EE7" w:rsidRPr="00292D95" w:rsidRDefault="00E14EE7" w:rsidP="00292D95">
      <w:pPr>
        <w:spacing w:after="0" w:line="360" w:lineRule="auto"/>
        <w:jc w:val="center"/>
        <w:rPr>
          <w:rFonts w:ascii="Times New Roman" w:hAnsi="Times New Roman" w:cs="Times New Roman"/>
          <w:b/>
          <w:sz w:val="28"/>
          <w:szCs w:val="28"/>
        </w:rPr>
      </w:pPr>
      <w:r w:rsidRPr="00292D95">
        <w:rPr>
          <w:rFonts w:ascii="Times New Roman" w:hAnsi="Times New Roman" w:cs="Times New Roman"/>
          <w:b/>
          <w:sz w:val="28"/>
          <w:szCs w:val="28"/>
        </w:rPr>
        <w:t xml:space="preserve">ТОМ </w:t>
      </w:r>
      <w:r w:rsidR="009233DE">
        <w:rPr>
          <w:rFonts w:ascii="Times New Roman" w:hAnsi="Times New Roman" w:cs="Times New Roman"/>
          <w:b/>
          <w:sz w:val="28"/>
          <w:szCs w:val="28"/>
        </w:rPr>
        <w:t>2</w:t>
      </w:r>
    </w:p>
    <w:p w:rsidR="00E14EE7" w:rsidRPr="00292D95" w:rsidRDefault="00E14EE7" w:rsidP="00292D95">
      <w:pPr>
        <w:spacing w:after="0" w:line="360" w:lineRule="auto"/>
        <w:jc w:val="center"/>
        <w:rPr>
          <w:rFonts w:ascii="Times New Roman" w:hAnsi="Times New Roman" w:cs="Times New Roman"/>
          <w:b/>
          <w:sz w:val="24"/>
          <w:szCs w:val="24"/>
        </w:rPr>
      </w:pPr>
      <w:r w:rsidRPr="00292D95">
        <w:rPr>
          <w:rFonts w:ascii="Times New Roman" w:hAnsi="Times New Roman" w:cs="Times New Roman"/>
          <w:b/>
          <w:sz w:val="24"/>
          <w:szCs w:val="24"/>
        </w:rPr>
        <w:t>МАТЕРИАЛЫ ПО ОБОСНОВАНИЮ</w:t>
      </w:r>
    </w:p>
    <w:p w:rsidR="00E14EE7" w:rsidRDefault="00E14EE7" w:rsidP="002B6C02">
      <w:pPr>
        <w:autoSpaceDE w:val="0"/>
        <w:autoSpaceDN w:val="0"/>
        <w:adjustRightInd w:val="0"/>
        <w:spacing w:after="0" w:line="360" w:lineRule="auto"/>
        <w:rPr>
          <w:rFonts w:ascii="TimesNewRomanOOEnc" w:hAnsi="TimesNewRomanOOEnc" w:cs="TimesNewRomanOOEnc"/>
          <w:color w:val="000000"/>
          <w:sz w:val="32"/>
          <w:szCs w:val="32"/>
        </w:rPr>
      </w:pPr>
    </w:p>
    <w:p w:rsidR="009233DE" w:rsidRPr="00AC33B8" w:rsidRDefault="009233DE" w:rsidP="002B6C02">
      <w:pPr>
        <w:autoSpaceDE w:val="0"/>
        <w:autoSpaceDN w:val="0"/>
        <w:adjustRightInd w:val="0"/>
        <w:spacing w:after="0" w:line="360" w:lineRule="auto"/>
        <w:rPr>
          <w:rFonts w:ascii="TimesNewRomanOOEnc" w:hAnsi="TimesNewRomanOOEnc" w:cs="TimesNewRomanOOEnc"/>
          <w:color w:val="000000"/>
          <w:sz w:val="32"/>
          <w:szCs w:val="32"/>
        </w:rPr>
      </w:pPr>
    </w:p>
    <w:p w:rsidR="00E14EE7" w:rsidRPr="00AC33B8" w:rsidRDefault="00E14EE7" w:rsidP="002B6C02">
      <w:pPr>
        <w:autoSpaceDE w:val="0"/>
        <w:autoSpaceDN w:val="0"/>
        <w:adjustRightInd w:val="0"/>
        <w:spacing w:after="0" w:line="360" w:lineRule="auto"/>
        <w:rPr>
          <w:rFonts w:ascii="TimesNewRomanOOEnc" w:hAnsi="TimesNewRomanOOEnc" w:cs="TimesNewRomanOOEnc"/>
          <w:color w:val="000000"/>
          <w:sz w:val="32"/>
          <w:szCs w:val="32"/>
        </w:rPr>
      </w:pPr>
    </w:p>
    <w:p w:rsidR="009233DE" w:rsidRPr="00265F13" w:rsidRDefault="009233DE" w:rsidP="009233DE">
      <w:pPr>
        <w:spacing w:after="0" w:line="240" w:lineRule="auto"/>
        <w:jc w:val="center"/>
        <w:rPr>
          <w:rFonts w:ascii="Times New Roman" w:hAnsi="Times New Roman"/>
          <w:b/>
          <w:sz w:val="28"/>
          <w:szCs w:val="28"/>
        </w:rPr>
      </w:pPr>
      <w:r w:rsidRPr="00265F13">
        <w:rPr>
          <w:rFonts w:ascii="Times New Roman" w:hAnsi="Times New Roman"/>
          <w:b/>
          <w:sz w:val="28"/>
          <w:szCs w:val="28"/>
        </w:rPr>
        <w:t>Оренбург 2023 г.</w:t>
      </w:r>
    </w:p>
    <w:p w:rsidR="00E14EE7" w:rsidRDefault="00E14EE7" w:rsidP="00BF72DB">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olor w:val="000000"/>
          <w:sz w:val="28"/>
          <w:szCs w:val="28"/>
        </w:rPr>
        <w:br w:type="page"/>
      </w:r>
      <w:r w:rsidRPr="007A4B94">
        <w:rPr>
          <w:rFonts w:ascii="Times New Roman" w:hAnsi="Times New Roman" w:cs="Times New Roman"/>
          <w:b/>
          <w:color w:val="000000"/>
          <w:sz w:val="24"/>
          <w:szCs w:val="24"/>
        </w:rPr>
        <w:lastRenderedPageBreak/>
        <w:t>СОСТАВ ГЕНЕРАЛЬНОГО ПЛАНА</w:t>
      </w:r>
    </w:p>
    <w:p w:rsidR="00E14EE7" w:rsidRPr="007A4B94" w:rsidRDefault="00E14EE7" w:rsidP="00304AA7">
      <w:pPr>
        <w:shd w:val="clear" w:color="auto" w:fill="FFFFFF"/>
        <w:tabs>
          <w:tab w:val="left" w:pos="7513"/>
        </w:tabs>
        <w:spacing w:after="0" w:line="240" w:lineRule="atLeast"/>
        <w:ind w:left="284" w:firstLine="437"/>
        <w:jc w:val="center"/>
        <w:rPr>
          <w:rFonts w:ascii="Times New Roman" w:hAnsi="Times New Roman" w:cs="Times New Roman"/>
          <w:b/>
          <w:color w:val="000000"/>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5"/>
        <w:gridCol w:w="7822"/>
      </w:tblGrid>
      <w:tr w:rsidR="00E14EE7" w:rsidRPr="00DE0616" w:rsidTr="00827A82">
        <w:trPr>
          <w:trHeight w:val="717"/>
        </w:trPr>
        <w:tc>
          <w:tcPr>
            <w:tcW w:w="9497" w:type="dxa"/>
            <w:gridSpan w:val="2"/>
          </w:tcPr>
          <w:p w:rsidR="00E14EE7" w:rsidRPr="005C208B" w:rsidRDefault="00E14EE7" w:rsidP="00CA12C2">
            <w:pPr>
              <w:tabs>
                <w:tab w:val="left" w:pos="7513"/>
              </w:tabs>
              <w:spacing w:before="120" w:after="120" w:line="20" w:lineRule="atLeast"/>
              <w:jc w:val="center"/>
              <w:rPr>
                <w:rFonts w:ascii="Times New Roman" w:hAnsi="Times New Roman" w:cs="Times New Roman"/>
                <w:b/>
                <w:color w:val="000000"/>
                <w:sz w:val="26"/>
                <w:szCs w:val="26"/>
              </w:rPr>
            </w:pPr>
            <w:r w:rsidRPr="005C208B">
              <w:rPr>
                <w:rFonts w:ascii="Times New Roman" w:hAnsi="Times New Roman" w:cs="Times New Roman"/>
                <w:b/>
                <w:color w:val="000000"/>
                <w:sz w:val="26"/>
                <w:szCs w:val="26"/>
              </w:rPr>
              <w:t>ТОМ 1</w:t>
            </w:r>
          </w:p>
          <w:p w:rsidR="00E14EE7" w:rsidRPr="00DE0616" w:rsidRDefault="00E14EE7" w:rsidP="002C5FF3">
            <w:pPr>
              <w:shd w:val="clear" w:color="auto" w:fill="FFFFFF"/>
              <w:tabs>
                <w:tab w:val="left" w:pos="7513"/>
              </w:tabs>
              <w:spacing w:before="120" w:after="120" w:line="20" w:lineRule="atLeast"/>
              <w:ind w:firstLine="720"/>
              <w:jc w:val="center"/>
              <w:rPr>
                <w:rFonts w:ascii="Times New Roman" w:hAnsi="Times New Roman" w:cs="Times New Roman"/>
                <w:color w:val="000000"/>
                <w:sz w:val="28"/>
                <w:szCs w:val="28"/>
              </w:rPr>
            </w:pPr>
            <w:r w:rsidRPr="005C208B">
              <w:rPr>
                <w:rFonts w:ascii="Times New Roman" w:hAnsi="Times New Roman" w:cs="Times New Roman"/>
                <w:color w:val="000000"/>
                <w:sz w:val="26"/>
                <w:szCs w:val="26"/>
              </w:rPr>
              <w:t>МАТЕРИАЛЫ ПО ОБОСНОВАНИЮ</w:t>
            </w:r>
          </w:p>
        </w:tc>
      </w:tr>
      <w:tr w:rsidR="00E14EE7" w:rsidRPr="00DE0616" w:rsidTr="00827A82">
        <w:tc>
          <w:tcPr>
            <w:tcW w:w="1675" w:type="dxa"/>
          </w:tcPr>
          <w:p w:rsidR="00E14EE7" w:rsidRPr="00DE0616" w:rsidRDefault="00E14EE7" w:rsidP="00CA12C2">
            <w:pPr>
              <w:tabs>
                <w:tab w:val="left" w:pos="7513"/>
              </w:tabs>
              <w:spacing w:before="120" w:after="120" w:line="20" w:lineRule="atLeast"/>
              <w:jc w:val="both"/>
              <w:rPr>
                <w:rFonts w:ascii="Times New Roman" w:hAnsi="Times New Roman" w:cs="Times New Roman"/>
                <w:color w:val="000000"/>
                <w:sz w:val="28"/>
                <w:szCs w:val="28"/>
              </w:rPr>
            </w:pPr>
            <w:r w:rsidRPr="00DE0616">
              <w:rPr>
                <w:rFonts w:ascii="Times New Roman" w:hAnsi="Times New Roman" w:cs="Times New Roman"/>
                <w:color w:val="000000"/>
                <w:sz w:val="28"/>
                <w:szCs w:val="28"/>
              </w:rPr>
              <w:t>Часть А</w:t>
            </w:r>
          </w:p>
        </w:tc>
        <w:tc>
          <w:tcPr>
            <w:tcW w:w="7822" w:type="dxa"/>
          </w:tcPr>
          <w:p w:rsidR="00E14EE7" w:rsidRPr="00DE0616" w:rsidRDefault="00E14EE7" w:rsidP="00CA12C2">
            <w:pPr>
              <w:tabs>
                <w:tab w:val="left" w:pos="7513"/>
              </w:tabs>
              <w:spacing w:before="120" w:after="120" w:line="20" w:lineRule="atLeast"/>
              <w:jc w:val="both"/>
              <w:rPr>
                <w:rFonts w:ascii="Times New Roman" w:hAnsi="Times New Roman" w:cs="Times New Roman"/>
                <w:color w:val="000000"/>
                <w:sz w:val="28"/>
                <w:szCs w:val="28"/>
              </w:rPr>
            </w:pPr>
            <w:r w:rsidRPr="00DE0616">
              <w:rPr>
                <w:rFonts w:ascii="Times New Roman" w:hAnsi="Times New Roman" w:cs="Times New Roman"/>
                <w:color w:val="000000"/>
                <w:sz w:val="28"/>
                <w:szCs w:val="28"/>
              </w:rPr>
              <w:t>Пояснительная записка (текстовая)</w:t>
            </w:r>
          </w:p>
        </w:tc>
      </w:tr>
      <w:tr w:rsidR="00E14EE7" w:rsidRPr="00DE0616" w:rsidTr="00827A82">
        <w:tc>
          <w:tcPr>
            <w:tcW w:w="1675" w:type="dxa"/>
          </w:tcPr>
          <w:p w:rsidR="00E14EE7" w:rsidRPr="00DE0616" w:rsidRDefault="00E14EE7" w:rsidP="00CA12C2">
            <w:pPr>
              <w:tabs>
                <w:tab w:val="left" w:pos="7513"/>
              </w:tabs>
              <w:spacing w:before="120" w:after="120" w:line="20" w:lineRule="atLeast"/>
              <w:jc w:val="both"/>
              <w:rPr>
                <w:rFonts w:ascii="Times New Roman" w:hAnsi="Times New Roman" w:cs="Times New Roman"/>
                <w:color w:val="000000"/>
                <w:sz w:val="28"/>
                <w:szCs w:val="28"/>
              </w:rPr>
            </w:pPr>
            <w:r w:rsidRPr="00DE0616">
              <w:rPr>
                <w:rFonts w:ascii="Times New Roman" w:hAnsi="Times New Roman" w:cs="Times New Roman"/>
                <w:color w:val="000000"/>
                <w:sz w:val="28"/>
                <w:szCs w:val="28"/>
              </w:rPr>
              <w:t>Часть Б</w:t>
            </w:r>
          </w:p>
        </w:tc>
        <w:tc>
          <w:tcPr>
            <w:tcW w:w="7822" w:type="dxa"/>
          </w:tcPr>
          <w:p w:rsidR="00E14EE7" w:rsidRPr="00DE0616" w:rsidRDefault="00E14EE7" w:rsidP="00CA12C2">
            <w:pPr>
              <w:tabs>
                <w:tab w:val="left" w:pos="7513"/>
              </w:tabs>
              <w:spacing w:before="120" w:after="120" w:line="20" w:lineRule="atLeast"/>
              <w:jc w:val="both"/>
              <w:rPr>
                <w:rFonts w:ascii="Times New Roman" w:hAnsi="Times New Roman" w:cs="Times New Roman"/>
                <w:color w:val="000000"/>
                <w:sz w:val="28"/>
                <w:szCs w:val="28"/>
              </w:rPr>
            </w:pPr>
            <w:r w:rsidRPr="00DE0616">
              <w:rPr>
                <w:rFonts w:ascii="Times New Roman" w:hAnsi="Times New Roman" w:cs="Times New Roman"/>
                <w:color w:val="000000"/>
                <w:sz w:val="28"/>
                <w:szCs w:val="28"/>
              </w:rPr>
              <w:t>Графические материалы</w:t>
            </w:r>
          </w:p>
        </w:tc>
      </w:tr>
      <w:tr w:rsidR="00E14EE7" w:rsidRPr="00DE0616" w:rsidTr="00827A82">
        <w:trPr>
          <w:trHeight w:val="978"/>
        </w:trPr>
        <w:tc>
          <w:tcPr>
            <w:tcW w:w="9497" w:type="dxa"/>
            <w:gridSpan w:val="2"/>
          </w:tcPr>
          <w:p w:rsidR="00E14EE7" w:rsidRPr="005C208B" w:rsidRDefault="00E14EE7" w:rsidP="00CA12C2">
            <w:pPr>
              <w:tabs>
                <w:tab w:val="left" w:pos="7513"/>
              </w:tabs>
              <w:spacing w:before="120" w:after="120" w:line="20" w:lineRule="atLeast"/>
              <w:jc w:val="center"/>
              <w:rPr>
                <w:rFonts w:ascii="Times New Roman" w:hAnsi="Times New Roman" w:cs="Times New Roman"/>
                <w:b/>
                <w:color w:val="000000"/>
                <w:sz w:val="26"/>
                <w:szCs w:val="26"/>
              </w:rPr>
            </w:pPr>
            <w:r w:rsidRPr="005C208B">
              <w:rPr>
                <w:rFonts w:ascii="Times New Roman" w:hAnsi="Times New Roman" w:cs="Times New Roman"/>
                <w:b/>
                <w:color w:val="000000"/>
                <w:sz w:val="26"/>
                <w:szCs w:val="26"/>
              </w:rPr>
              <w:t>ТОМ 2</w:t>
            </w:r>
          </w:p>
          <w:p w:rsidR="00E14EE7" w:rsidRPr="00433A30" w:rsidRDefault="00E14EE7" w:rsidP="00CA12C2">
            <w:pPr>
              <w:shd w:val="clear" w:color="auto" w:fill="FFFFFF"/>
              <w:tabs>
                <w:tab w:val="left" w:pos="7513"/>
              </w:tabs>
              <w:spacing w:before="120" w:after="120" w:line="20" w:lineRule="atLeast"/>
              <w:ind w:firstLine="720"/>
              <w:jc w:val="center"/>
              <w:rPr>
                <w:rFonts w:ascii="Times New Roman" w:hAnsi="Times New Roman" w:cs="Times New Roman"/>
                <w:color w:val="000000"/>
                <w:sz w:val="26"/>
                <w:szCs w:val="26"/>
              </w:rPr>
            </w:pPr>
            <w:r w:rsidRPr="005C208B">
              <w:rPr>
                <w:rFonts w:ascii="Times New Roman" w:hAnsi="Times New Roman" w:cs="Times New Roman"/>
                <w:color w:val="000000"/>
                <w:sz w:val="26"/>
                <w:szCs w:val="26"/>
              </w:rPr>
              <w:t>ПОЛОЖЕНИ</w:t>
            </w:r>
            <w:r>
              <w:rPr>
                <w:rFonts w:ascii="Times New Roman" w:hAnsi="Times New Roman" w:cs="Times New Roman"/>
                <w:color w:val="000000"/>
                <w:sz w:val="26"/>
                <w:szCs w:val="26"/>
              </w:rPr>
              <w:t>Е</w:t>
            </w:r>
            <w:r w:rsidRPr="005C208B">
              <w:rPr>
                <w:rFonts w:ascii="Times New Roman" w:hAnsi="Times New Roman" w:cs="Times New Roman"/>
                <w:color w:val="000000"/>
                <w:sz w:val="26"/>
                <w:szCs w:val="26"/>
              </w:rPr>
              <w:t xml:space="preserve"> О ТЕРРИТОРИАЛЬНОМ ПЛАНИРОВАНИИ</w:t>
            </w:r>
          </w:p>
        </w:tc>
      </w:tr>
      <w:tr w:rsidR="00E14EE7" w:rsidRPr="00DE0616" w:rsidTr="00827A82">
        <w:tc>
          <w:tcPr>
            <w:tcW w:w="1675" w:type="dxa"/>
          </w:tcPr>
          <w:p w:rsidR="00E14EE7" w:rsidRPr="00E14331" w:rsidRDefault="00E14EE7" w:rsidP="00CA12C2">
            <w:pPr>
              <w:tabs>
                <w:tab w:val="left" w:pos="7513"/>
              </w:tabs>
              <w:spacing w:before="120" w:after="120" w:line="20" w:lineRule="atLeast"/>
              <w:jc w:val="both"/>
              <w:rPr>
                <w:rFonts w:ascii="Times New Roman" w:hAnsi="Times New Roman" w:cs="Times New Roman"/>
                <w:color w:val="000000"/>
                <w:sz w:val="28"/>
                <w:szCs w:val="28"/>
              </w:rPr>
            </w:pPr>
            <w:r w:rsidRPr="00E14331">
              <w:rPr>
                <w:rFonts w:ascii="Times New Roman" w:hAnsi="Times New Roman" w:cs="Times New Roman"/>
                <w:color w:val="000000"/>
                <w:sz w:val="28"/>
                <w:szCs w:val="28"/>
              </w:rPr>
              <w:t>Часть А</w:t>
            </w:r>
          </w:p>
        </w:tc>
        <w:tc>
          <w:tcPr>
            <w:tcW w:w="7822" w:type="dxa"/>
          </w:tcPr>
          <w:p w:rsidR="00E14EE7" w:rsidRPr="00DE0616" w:rsidRDefault="00E14EE7" w:rsidP="00CA12C2">
            <w:pPr>
              <w:tabs>
                <w:tab w:val="left" w:pos="7513"/>
              </w:tabs>
              <w:spacing w:before="120" w:after="120" w:line="20" w:lineRule="atLeast"/>
              <w:jc w:val="both"/>
              <w:rPr>
                <w:rFonts w:ascii="Times New Roman" w:hAnsi="Times New Roman" w:cs="Times New Roman"/>
                <w:color w:val="000000"/>
                <w:sz w:val="28"/>
                <w:szCs w:val="28"/>
              </w:rPr>
            </w:pPr>
            <w:r w:rsidRPr="00DE0616">
              <w:rPr>
                <w:rFonts w:ascii="Times New Roman" w:hAnsi="Times New Roman" w:cs="Times New Roman"/>
                <w:color w:val="000000"/>
                <w:sz w:val="28"/>
                <w:szCs w:val="28"/>
              </w:rPr>
              <w:t>Пояснительная записка (текстовая)</w:t>
            </w:r>
          </w:p>
        </w:tc>
      </w:tr>
      <w:tr w:rsidR="00E14EE7" w:rsidRPr="00DE0616" w:rsidTr="00827A82">
        <w:tc>
          <w:tcPr>
            <w:tcW w:w="1675" w:type="dxa"/>
          </w:tcPr>
          <w:p w:rsidR="00E14EE7" w:rsidRPr="00E14331" w:rsidRDefault="00E14EE7" w:rsidP="00CA12C2">
            <w:pPr>
              <w:tabs>
                <w:tab w:val="left" w:pos="7513"/>
              </w:tabs>
              <w:spacing w:before="120" w:after="120" w:line="20" w:lineRule="atLeast"/>
              <w:jc w:val="both"/>
              <w:rPr>
                <w:rFonts w:ascii="Times New Roman" w:hAnsi="Times New Roman" w:cs="Times New Roman"/>
                <w:color w:val="000000"/>
                <w:sz w:val="28"/>
                <w:szCs w:val="28"/>
              </w:rPr>
            </w:pPr>
            <w:r w:rsidRPr="00E14331">
              <w:rPr>
                <w:rFonts w:ascii="Times New Roman" w:hAnsi="Times New Roman" w:cs="Times New Roman"/>
                <w:color w:val="000000"/>
                <w:sz w:val="28"/>
                <w:szCs w:val="28"/>
              </w:rPr>
              <w:t>ЧастьБ</w:t>
            </w:r>
          </w:p>
        </w:tc>
        <w:tc>
          <w:tcPr>
            <w:tcW w:w="7822" w:type="dxa"/>
          </w:tcPr>
          <w:p w:rsidR="00E14EE7" w:rsidRPr="00DE0616" w:rsidRDefault="00E14EE7" w:rsidP="00CA12C2">
            <w:pPr>
              <w:tabs>
                <w:tab w:val="left" w:pos="7513"/>
              </w:tabs>
              <w:spacing w:before="120" w:after="120" w:line="20" w:lineRule="atLeast"/>
              <w:jc w:val="both"/>
              <w:rPr>
                <w:rFonts w:ascii="Times New Roman" w:hAnsi="Times New Roman" w:cs="Times New Roman"/>
                <w:color w:val="000000"/>
                <w:sz w:val="28"/>
                <w:szCs w:val="28"/>
              </w:rPr>
            </w:pPr>
            <w:r w:rsidRPr="00DE0616">
              <w:rPr>
                <w:rFonts w:ascii="Times New Roman" w:hAnsi="Times New Roman" w:cs="Times New Roman"/>
                <w:color w:val="000000"/>
                <w:sz w:val="28"/>
                <w:szCs w:val="28"/>
              </w:rPr>
              <w:t>Графические материалы</w:t>
            </w:r>
          </w:p>
        </w:tc>
      </w:tr>
    </w:tbl>
    <w:p w:rsidR="00E14EE7" w:rsidRDefault="00E14EE7" w:rsidP="008F418A">
      <w:pPr>
        <w:autoSpaceDE w:val="0"/>
        <w:autoSpaceDN w:val="0"/>
        <w:adjustRightInd w:val="0"/>
        <w:spacing w:after="0"/>
        <w:ind w:firstLine="720"/>
        <w:jc w:val="both"/>
        <w:rPr>
          <w:rFonts w:ascii="Times New Roman" w:hAnsi="Times New Roman" w:cs="Times New Roman"/>
          <w:sz w:val="28"/>
          <w:szCs w:val="28"/>
        </w:rPr>
      </w:pPr>
    </w:p>
    <w:p w:rsidR="00E14EE7" w:rsidRPr="00DE0616" w:rsidRDefault="00E14EE7" w:rsidP="00460A63">
      <w:pPr>
        <w:autoSpaceDE w:val="0"/>
        <w:autoSpaceDN w:val="0"/>
        <w:adjustRightInd w:val="0"/>
        <w:spacing w:after="0"/>
        <w:ind w:firstLine="851"/>
        <w:jc w:val="both"/>
        <w:rPr>
          <w:rFonts w:ascii="Times New Roman" w:hAnsi="Times New Roman" w:cs="Times New Roman"/>
          <w:sz w:val="28"/>
          <w:szCs w:val="28"/>
        </w:rPr>
      </w:pPr>
      <w:r>
        <w:rPr>
          <w:rFonts w:ascii="Times New Roman" w:hAnsi="Times New Roman" w:cs="Times New Roman"/>
          <w:sz w:val="28"/>
          <w:szCs w:val="28"/>
        </w:rPr>
        <w:t>Генеральный план состоит из 2</w:t>
      </w:r>
      <w:r w:rsidRPr="00DE0616">
        <w:rPr>
          <w:rFonts w:ascii="Times New Roman" w:hAnsi="Times New Roman" w:cs="Times New Roman"/>
          <w:sz w:val="28"/>
          <w:szCs w:val="28"/>
        </w:rPr>
        <w:t>-х томов: «Материалы по обоснованию» (Том 1), «Положени</w:t>
      </w:r>
      <w:r>
        <w:rPr>
          <w:rFonts w:ascii="Times New Roman" w:hAnsi="Times New Roman" w:cs="Times New Roman"/>
          <w:sz w:val="28"/>
          <w:szCs w:val="28"/>
        </w:rPr>
        <w:t>е</w:t>
      </w:r>
      <w:r w:rsidRPr="00DE0616">
        <w:rPr>
          <w:rFonts w:ascii="Times New Roman" w:hAnsi="Times New Roman" w:cs="Times New Roman"/>
          <w:sz w:val="28"/>
          <w:szCs w:val="28"/>
        </w:rPr>
        <w:t xml:space="preserve"> о территориальном планировании» (Том 2)</w:t>
      </w:r>
      <w:r>
        <w:rPr>
          <w:rFonts w:ascii="Times New Roman" w:hAnsi="Times New Roman" w:cs="Times New Roman"/>
          <w:sz w:val="28"/>
          <w:szCs w:val="28"/>
        </w:rPr>
        <w:t>.</w:t>
      </w:r>
    </w:p>
    <w:p w:rsidR="00E14EE7" w:rsidRPr="00DE0616" w:rsidRDefault="00E14EE7" w:rsidP="00460A63">
      <w:pPr>
        <w:autoSpaceDE w:val="0"/>
        <w:autoSpaceDN w:val="0"/>
        <w:adjustRightInd w:val="0"/>
        <w:spacing w:after="0"/>
        <w:ind w:firstLine="851"/>
        <w:jc w:val="both"/>
        <w:rPr>
          <w:rFonts w:ascii="Times New Roman" w:hAnsi="Times New Roman" w:cs="Times New Roman"/>
          <w:sz w:val="28"/>
          <w:szCs w:val="28"/>
        </w:rPr>
      </w:pPr>
      <w:r w:rsidRPr="00DE0616">
        <w:rPr>
          <w:rFonts w:ascii="Times New Roman" w:hAnsi="Times New Roman" w:cs="Times New Roman"/>
          <w:sz w:val="28"/>
          <w:szCs w:val="28"/>
        </w:rPr>
        <w:t xml:space="preserve">Генеральный план представляется в электронном виде. Проект разработан в программной среде ГИС </w:t>
      </w:r>
      <w:r w:rsidRPr="00EC17A3">
        <w:rPr>
          <w:rFonts w:ascii="Times New Roman" w:hAnsi="Times New Roman" w:cs="Times New Roman"/>
          <w:sz w:val="32"/>
          <w:szCs w:val="28"/>
        </w:rPr>
        <w:t>«MapInfo»</w:t>
      </w:r>
      <w:r w:rsidRPr="00DE0616">
        <w:rPr>
          <w:rFonts w:ascii="Times New Roman" w:hAnsi="Times New Roman" w:cs="Times New Roman"/>
          <w:sz w:val="28"/>
          <w:szCs w:val="28"/>
        </w:rPr>
        <w:t>в составе электронных графических слоёв и связанной с ними атрибутивной базы данных.</w:t>
      </w:r>
    </w:p>
    <w:p w:rsidR="00E14EE7" w:rsidRPr="007A4B94" w:rsidRDefault="00E14EE7" w:rsidP="004A048E">
      <w:pPr>
        <w:autoSpaceDE w:val="0"/>
        <w:autoSpaceDN w:val="0"/>
        <w:adjustRightInd w:val="0"/>
        <w:spacing w:before="240"/>
        <w:ind w:right="-321" w:firstLine="851"/>
        <w:jc w:val="both"/>
        <w:rPr>
          <w:rFonts w:ascii="Times New Roman" w:hAnsi="Times New Roman" w:cs="Times New Roman"/>
          <w:b/>
          <w:bCs/>
          <w:sz w:val="24"/>
          <w:szCs w:val="24"/>
        </w:rPr>
      </w:pPr>
      <w:r w:rsidRPr="007A4B94">
        <w:rPr>
          <w:rFonts w:ascii="Times New Roman" w:hAnsi="Times New Roman" w:cs="Times New Roman"/>
          <w:b/>
          <w:bCs/>
          <w:sz w:val="24"/>
          <w:szCs w:val="24"/>
        </w:rPr>
        <w:t>ПЕРЕЧЕНЬ ПРЕДСТАВЛЯЕМЫХ МАТЕРИАЛОВ:</w:t>
      </w:r>
    </w:p>
    <w:p w:rsidR="00E14EE7" w:rsidRPr="007A4B94" w:rsidRDefault="00E14EE7" w:rsidP="00460A63">
      <w:pPr>
        <w:autoSpaceDE w:val="0"/>
        <w:autoSpaceDN w:val="0"/>
        <w:adjustRightInd w:val="0"/>
        <w:spacing w:after="0" w:line="20" w:lineRule="atLeast"/>
        <w:ind w:firstLine="851"/>
        <w:jc w:val="both"/>
        <w:rPr>
          <w:rFonts w:ascii="Times New Roman" w:hAnsi="Times New Roman" w:cs="Times New Roman"/>
          <w:b/>
          <w:bCs/>
          <w:sz w:val="24"/>
          <w:szCs w:val="24"/>
        </w:rPr>
      </w:pPr>
      <w:r w:rsidRPr="007A4B94">
        <w:rPr>
          <w:rFonts w:ascii="Times New Roman" w:hAnsi="Times New Roman" w:cs="Times New Roman"/>
          <w:b/>
          <w:bCs/>
          <w:sz w:val="24"/>
          <w:szCs w:val="24"/>
        </w:rPr>
        <w:t>А. ТЕКСТОВЫЕ МАТЕРИАЛЫ</w:t>
      </w:r>
    </w:p>
    <w:p w:rsidR="00E14EE7" w:rsidRPr="00460A63" w:rsidRDefault="00E14EE7" w:rsidP="00460A63">
      <w:pPr>
        <w:autoSpaceDE w:val="0"/>
        <w:autoSpaceDN w:val="0"/>
        <w:adjustRightInd w:val="0"/>
        <w:spacing w:after="0" w:line="20" w:lineRule="atLeast"/>
        <w:ind w:firstLine="851"/>
        <w:jc w:val="both"/>
        <w:rPr>
          <w:rFonts w:ascii="Times New Roman" w:hAnsi="Times New Roman" w:cs="Times New Roman"/>
          <w:sz w:val="28"/>
          <w:szCs w:val="28"/>
        </w:rPr>
      </w:pPr>
      <w:r w:rsidRPr="00DE0616">
        <w:rPr>
          <w:rFonts w:ascii="Times New Roman" w:hAnsi="Times New Roman" w:cs="Times New Roman"/>
          <w:sz w:val="28"/>
          <w:szCs w:val="28"/>
        </w:rPr>
        <w:t>- Том 1. Материалы по обоснованию</w:t>
      </w:r>
    </w:p>
    <w:p w:rsidR="00E14EE7" w:rsidRPr="00DE0616" w:rsidRDefault="00E14EE7" w:rsidP="00460A63">
      <w:pPr>
        <w:autoSpaceDE w:val="0"/>
        <w:autoSpaceDN w:val="0"/>
        <w:adjustRightInd w:val="0"/>
        <w:spacing w:after="0" w:line="20" w:lineRule="atLeast"/>
        <w:ind w:firstLine="851"/>
        <w:jc w:val="both"/>
        <w:rPr>
          <w:rFonts w:ascii="Times New Roman" w:hAnsi="Times New Roman" w:cs="Times New Roman"/>
          <w:sz w:val="28"/>
          <w:szCs w:val="28"/>
        </w:rPr>
      </w:pPr>
      <w:r w:rsidRPr="00DE0616">
        <w:rPr>
          <w:rFonts w:ascii="Times New Roman" w:hAnsi="Times New Roman" w:cs="Times New Roman"/>
          <w:sz w:val="28"/>
          <w:szCs w:val="28"/>
        </w:rPr>
        <w:t>- Том 2. Положени</w:t>
      </w:r>
      <w:r>
        <w:rPr>
          <w:rFonts w:ascii="Times New Roman" w:hAnsi="Times New Roman" w:cs="Times New Roman"/>
          <w:sz w:val="28"/>
          <w:szCs w:val="28"/>
        </w:rPr>
        <w:t>е</w:t>
      </w:r>
      <w:r w:rsidRPr="00DE0616">
        <w:rPr>
          <w:rFonts w:ascii="Times New Roman" w:hAnsi="Times New Roman" w:cs="Times New Roman"/>
          <w:sz w:val="28"/>
          <w:szCs w:val="28"/>
        </w:rPr>
        <w:t xml:space="preserve"> о территориальном планировании</w:t>
      </w:r>
    </w:p>
    <w:p w:rsidR="00E14EE7" w:rsidRPr="00DE0616" w:rsidRDefault="00E14EE7" w:rsidP="00460A63">
      <w:pPr>
        <w:pStyle w:val="a3"/>
        <w:spacing w:line="20" w:lineRule="atLeast"/>
        <w:ind w:firstLine="851"/>
        <w:jc w:val="both"/>
        <w:rPr>
          <w:rFonts w:ascii="Times New Roman" w:hAnsi="Times New Roman" w:cs="Times New Roman"/>
          <w:sz w:val="28"/>
          <w:szCs w:val="28"/>
        </w:rPr>
      </w:pPr>
    </w:p>
    <w:p w:rsidR="00E14EE7" w:rsidRPr="00AA4105" w:rsidRDefault="00E14EE7" w:rsidP="00460A63">
      <w:pPr>
        <w:autoSpaceDE w:val="0"/>
        <w:autoSpaceDN w:val="0"/>
        <w:adjustRightInd w:val="0"/>
        <w:ind w:firstLine="851"/>
        <w:jc w:val="both"/>
        <w:rPr>
          <w:rFonts w:ascii="Times New Roman" w:hAnsi="Times New Roman" w:cs="Times New Roman"/>
          <w:b/>
          <w:bCs/>
          <w:sz w:val="24"/>
          <w:szCs w:val="24"/>
        </w:rPr>
      </w:pPr>
      <w:r w:rsidRPr="00C37DE2">
        <w:rPr>
          <w:rFonts w:ascii="Times New Roman" w:hAnsi="Times New Roman" w:cs="Times New Roman"/>
          <w:b/>
          <w:bCs/>
          <w:sz w:val="24"/>
          <w:szCs w:val="24"/>
        </w:rPr>
        <w:t>Б. ГРАФИЧЕСКИЕ МАТЕРИАЛЫ</w:t>
      </w:r>
    </w:p>
    <w:p w:rsidR="00E14EE7" w:rsidRPr="00DE0616" w:rsidRDefault="00E14EE7" w:rsidP="00460A63">
      <w:pPr>
        <w:autoSpaceDE w:val="0"/>
        <w:autoSpaceDN w:val="0"/>
        <w:adjustRightInd w:val="0"/>
        <w:spacing w:after="0" w:line="20" w:lineRule="atLeast"/>
        <w:ind w:firstLine="851"/>
        <w:jc w:val="both"/>
        <w:rPr>
          <w:rFonts w:ascii="Times New Roman" w:hAnsi="Times New Roman" w:cs="Times New Roman"/>
          <w:sz w:val="28"/>
          <w:szCs w:val="28"/>
        </w:rPr>
      </w:pPr>
      <w:r w:rsidRPr="00DE0616">
        <w:rPr>
          <w:rFonts w:ascii="Times New Roman" w:hAnsi="Times New Roman" w:cs="Times New Roman"/>
          <w:sz w:val="28"/>
          <w:szCs w:val="28"/>
        </w:rPr>
        <w:t>- Том 1. Материалы по обоснованию</w:t>
      </w:r>
    </w:p>
    <w:p w:rsidR="00E14EE7" w:rsidRPr="00460A63" w:rsidRDefault="00E14EE7" w:rsidP="00744F8C">
      <w:pPr>
        <w:autoSpaceDE w:val="0"/>
        <w:autoSpaceDN w:val="0"/>
        <w:adjustRightInd w:val="0"/>
        <w:ind w:firstLine="851"/>
        <w:jc w:val="both"/>
        <w:rPr>
          <w:sz w:val="24"/>
          <w:szCs w:val="24"/>
        </w:rPr>
      </w:pPr>
      <w:r w:rsidRPr="00DE0616">
        <w:rPr>
          <w:rFonts w:ascii="Times New Roman" w:hAnsi="Times New Roman" w:cs="Times New Roman"/>
          <w:sz w:val="28"/>
          <w:szCs w:val="28"/>
        </w:rPr>
        <w:t>- Том 2. Положени</w:t>
      </w:r>
      <w:r>
        <w:rPr>
          <w:rFonts w:ascii="Times New Roman" w:hAnsi="Times New Roman" w:cs="Times New Roman"/>
          <w:sz w:val="28"/>
          <w:szCs w:val="28"/>
        </w:rPr>
        <w:t>е</w:t>
      </w:r>
      <w:r w:rsidRPr="00DE0616">
        <w:rPr>
          <w:rFonts w:ascii="Times New Roman" w:hAnsi="Times New Roman" w:cs="Times New Roman"/>
          <w:sz w:val="28"/>
          <w:szCs w:val="28"/>
        </w:rPr>
        <w:t xml:space="preserve"> о территориальном планировании</w:t>
      </w:r>
    </w:p>
    <w:p w:rsidR="00E14EE7" w:rsidRPr="005B3D6A" w:rsidRDefault="009233DE" w:rsidP="00744F8C">
      <w:pPr>
        <w:pStyle w:val="aff3"/>
        <w:spacing w:before="0"/>
      </w:pPr>
      <w:bookmarkStart w:id="1" w:name="_Toc332102516"/>
      <w:r>
        <w:rPr>
          <w:rFonts w:ascii="Times New Roman" w:hAnsi="Times New Roman"/>
        </w:rPr>
        <w:br w:type="page"/>
      </w:r>
      <w:r>
        <w:rPr>
          <w:rFonts w:ascii="Times New Roman" w:hAnsi="Times New Roman"/>
        </w:rPr>
        <w:lastRenderedPageBreak/>
        <w:t>Содержание 2</w:t>
      </w:r>
      <w:r w:rsidR="00E14EE7" w:rsidRPr="005B3D6A">
        <w:rPr>
          <w:rFonts w:ascii="Times New Roman" w:hAnsi="Times New Roman"/>
        </w:rPr>
        <w:t xml:space="preserve"> тома (часть А)</w:t>
      </w:r>
      <w:bookmarkEnd w:id="1"/>
    </w:p>
    <w:p w:rsidR="00EE2892" w:rsidRPr="00EE2892" w:rsidRDefault="00E14EE7" w:rsidP="00EE2892">
      <w:pPr>
        <w:pStyle w:val="13"/>
        <w:jc w:val="both"/>
        <w:rPr>
          <w:rFonts w:ascii="Times New Roman" w:eastAsiaTheme="minorEastAsia" w:hAnsi="Times New Roman" w:cs="Times New Roman"/>
          <w:b w:val="0"/>
          <w:bCs w:val="0"/>
          <w:noProof/>
          <w:sz w:val="22"/>
          <w:szCs w:val="22"/>
          <w:lang w:eastAsia="ru-RU"/>
        </w:rPr>
      </w:pPr>
      <w:r w:rsidRPr="00EE2892">
        <w:rPr>
          <w:rFonts w:ascii="Times New Roman" w:hAnsi="Times New Roman" w:cs="Times New Roman"/>
          <w:b w:val="0"/>
          <w:sz w:val="22"/>
          <w:szCs w:val="22"/>
        </w:rPr>
        <w:fldChar w:fldCharType="begin"/>
      </w:r>
      <w:r w:rsidRPr="00EE2892">
        <w:rPr>
          <w:rFonts w:ascii="Times New Roman" w:hAnsi="Times New Roman" w:cs="Times New Roman"/>
          <w:b w:val="0"/>
          <w:sz w:val="22"/>
          <w:szCs w:val="22"/>
        </w:rPr>
        <w:instrText xml:space="preserve"> TOC \o "1-3" \h \z \u </w:instrText>
      </w:r>
      <w:r w:rsidRPr="00EE2892">
        <w:rPr>
          <w:rFonts w:ascii="Times New Roman" w:hAnsi="Times New Roman" w:cs="Times New Roman"/>
          <w:b w:val="0"/>
          <w:sz w:val="22"/>
          <w:szCs w:val="22"/>
        </w:rPr>
        <w:fldChar w:fldCharType="separate"/>
      </w:r>
      <w:hyperlink w:anchor="_Toc142410215" w:history="1">
        <w:r w:rsidR="00EE2892" w:rsidRPr="00EE2892">
          <w:rPr>
            <w:rStyle w:val="aff2"/>
            <w:rFonts w:ascii="Times New Roman" w:hAnsi="Times New Roman"/>
            <w:b w:val="0"/>
            <w:noProof/>
            <w:sz w:val="22"/>
            <w:szCs w:val="22"/>
          </w:rPr>
          <w:t>1.</w:t>
        </w:r>
        <w:r w:rsidR="00EE2892" w:rsidRPr="00EE2892">
          <w:rPr>
            <w:rFonts w:ascii="Times New Roman" w:eastAsiaTheme="minorEastAsia" w:hAnsi="Times New Roman" w:cs="Times New Roman"/>
            <w:b w:val="0"/>
            <w:bCs w:val="0"/>
            <w:noProof/>
            <w:sz w:val="22"/>
            <w:szCs w:val="22"/>
            <w:lang w:eastAsia="ru-RU"/>
          </w:rPr>
          <w:tab/>
        </w:r>
        <w:r w:rsidR="00EE2892" w:rsidRPr="00EE2892">
          <w:rPr>
            <w:rStyle w:val="aff2"/>
            <w:rFonts w:ascii="Times New Roman" w:hAnsi="Times New Roman"/>
            <w:b w:val="0"/>
            <w:noProof/>
            <w:sz w:val="22"/>
            <w:szCs w:val="22"/>
          </w:rPr>
          <w:t>ВВЕДЕНИЕ</w:t>
        </w:r>
        <w:r w:rsidR="00EE2892" w:rsidRPr="00EE2892">
          <w:rPr>
            <w:rFonts w:ascii="Times New Roman" w:hAnsi="Times New Roman" w:cs="Times New Roman"/>
            <w:b w:val="0"/>
            <w:noProof/>
            <w:webHidden/>
            <w:sz w:val="22"/>
            <w:szCs w:val="22"/>
          </w:rPr>
          <w:tab/>
        </w:r>
        <w:r w:rsidR="00EE2892" w:rsidRPr="00EE2892">
          <w:rPr>
            <w:rFonts w:ascii="Times New Roman" w:hAnsi="Times New Roman" w:cs="Times New Roman"/>
            <w:b w:val="0"/>
            <w:noProof/>
            <w:webHidden/>
            <w:sz w:val="22"/>
            <w:szCs w:val="22"/>
          </w:rPr>
          <w:fldChar w:fldCharType="begin"/>
        </w:r>
        <w:r w:rsidR="00EE2892" w:rsidRPr="00EE2892">
          <w:rPr>
            <w:rFonts w:ascii="Times New Roman" w:hAnsi="Times New Roman" w:cs="Times New Roman"/>
            <w:b w:val="0"/>
            <w:noProof/>
            <w:webHidden/>
            <w:sz w:val="22"/>
            <w:szCs w:val="22"/>
          </w:rPr>
          <w:instrText xml:space="preserve"> PAGEREF _Toc142410215 \h </w:instrText>
        </w:r>
        <w:r w:rsidR="00EE2892" w:rsidRPr="00EE2892">
          <w:rPr>
            <w:rFonts w:ascii="Times New Roman" w:hAnsi="Times New Roman" w:cs="Times New Roman"/>
            <w:b w:val="0"/>
            <w:noProof/>
            <w:webHidden/>
            <w:sz w:val="22"/>
            <w:szCs w:val="22"/>
          </w:rPr>
        </w:r>
        <w:r w:rsidR="00EE2892" w:rsidRPr="00EE2892">
          <w:rPr>
            <w:rFonts w:ascii="Times New Roman" w:hAnsi="Times New Roman" w:cs="Times New Roman"/>
            <w:b w:val="0"/>
            <w:noProof/>
            <w:webHidden/>
            <w:sz w:val="22"/>
            <w:szCs w:val="22"/>
          </w:rPr>
          <w:fldChar w:fldCharType="separate"/>
        </w:r>
        <w:r w:rsidR="00EE2892" w:rsidRPr="00EE2892">
          <w:rPr>
            <w:rFonts w:ascii="Times New Roman" w:hAnsi="Times New Roman" w:cs="Times New Roman"/>
            <w:b w:val="0"/>
            <w:noProof/>
            <w:webHidden/>
            <w:sz w:val="22"/>
            <w:szCs w:val="22"/>
          </w:rPr>
          <w:t>5</w:t>
        </w:r>
        <w:r w:rsidR="00EE2892" w:rsidRPr="00EE2892">
          <w:rPr>
            <w:rFonts w:ascii="Times New Roman" w:hAnsi="Times New Roman" w:cs="Times New Roman"/>
            <w:b w:val="0"/>
            <w:noProof/>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16" w:history="1">
        <w:r w:rsidR="00EE2892" w:rsidRPr="00EE2892">
          <w:rPr>
            <w:rStyle w:val="aff2"/>
            <w:i w:val="0"/>
            <w:sz w:val="22"/>
            <w:szCs w:val="22"/>
          </w:rPr>
          <w:t>1.1  Общие сведения о поселении</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_Toc142410216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6</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17" w:history="1">
        <w:r w:rsidR="00EE2892" w:rsidRPr="00EE2892">
          <w:rPr>
            <w:rStyle w:val="aff2"/>
            <w:i w:val="0"/>
            <w:sz w:val="22"/>
            <w:szCs w:val="22"/>
          </w:rPr>
          <w:t>1.2 Краткая историческая справка</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_Toc142410217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7</w:t>
        </w:r>
        <w:r w:rsidR="00EE2892" w:rsidRPr="00EE2892">
          <w:rPr>
            <w:i w:val="0"/>
            <w:webHidden/>
            <w:sz w:val="22"/>
            <w:szCs w:val="22"/>
          </w:rPr>
          <w:fldChar w:fldCharType="end"/>
        </w:r>
      </w:hyperlink>
    </w:p>
    <w:p w:rsidR="00EE2892" w:rsidRPr="00EE2892" w:rsidRDefault="0027208A" w:rsidP="00EE2892">
      <w:pPr>
        <w:pStyle w:val="13"/>
        <w:jc w:val="both"/>
        <w:rPr>
          <w:rFonts w:ascii="Times New Roman" w:eastAsiaTheme="minorEastAsia" w:hAnsi="Times New Roman" w:cs="Times New Roman"/>
          <w:b w:val="0"/>
          <w:bCs w:val="0"/>
          <w:noProof/>
          <w:sz w:val="22"/>
          <w:szCs w:val="22"/>
          <w:lang w:eastAsia="ru-RU"/>
        </w:rPr>
      </w:pPr>
      <w:hyperlink w:anchor="_Toc142410218" w:history="1">
        <w:r w:rsidR="00EE2892" w:rsidRPr="00EE2892">
          <w:rPr>
            <w:rStyle w:val="aff2"/>
            <w:rFonts w:ascii="Times New Roman" w:hAnsi="Times New Roman"/>
            <w:b w:val="0"/>
            <w:noProof/>
            <w:sz w:val="22"/>
            <w:szCs w:val="22"/>
          </w:rPr>
          <w:t>2.</w:t>
        </w:r>
        <w:r w:rsidR="00EE2892" w:rsidRPr="00EE2892">
          <w:rPr>
            <w:rFonts w:ascii="Times New Roman" w:eastAsiaTheme="minorEastAsia" w:hAnsi="Times New Roman" w:cs="Times New Roman"/>
            <w:b w:val="0"/>
            <w:bCs w:val="0"/>
            <w:noProof/>
            <w:sz w:val="22"/>
            <w:szCs w:val="22"/>
            <w:lang w:eastAsia="ru-RU"/>
          </w:rPr>
          <w:tab/>
        </w:r>
        <w:r w:rsidR="00EE2892" w:rsidRPr="00EE2892">
          <w:rPr>
            <w:rStyle w:val="aff2"/>
            <w:rFonts w:ascii="Times New Roman" w:hAnsi="Times New Roman"/>
            <w:b w:val="0"/>
            <w:noProof/>
            <w:sz w:val="22"/>
            <w:szCs w:val="22"/>
          </w:rPr>
          <w:t>Сведения об утвержденных документах стратегического планирования, указанных в части 5.2 статьи 9 ГРК РФ,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EE2892" w:rsidRPr="00EE2892">
          <w:rPr>
            <w:rFonts w:ascii="Times New Roman" w:hAnsi="Times New Roman" w:cs="Times New Roman"/>
            <w:b w:val="0"/>
            <w:noProof/>
            <w:webHidden/>
            <w:sz w:val="22"/>
            <w:szCs w:val="22"/>
          </w:rPr>
          <w:tab/>
        </w:r>
        <w:r w:rsidR="00EE2892" w:rsidRPr="00EE2892">
          <w:rPr>
            <w:rFonts w:ascii="Times New Roman" w:hAnsi="Times New Roman" w:cs="Times New Roman"/>
            <w:b w:val="0"/>
            <w:noProof/>
            <w:webHidden/>
            <w:sz w:val="22"/>
            <w:szCs w:val="22"/>
          </w:rPr>
          <w:fldChar w:fldCharType="begin"/>
        </w:r>
        <w:r w:rsidR="00EE2892" w:rsidRPr="00EE2892">
          <w:rPr>
            <w:rFonts w:ascii="Times New Roman" w:hAnsi="Times New Roman" w:cs="Times New Roman"/>
            <w:b w:val="0"/>
            <w:noProof/>
            <w:webHidden/>
            <w:sz w:val="22"/>
            <w:szCs w:val="22"/>
          </w:rPr>
          <w:instrText xml:space="preserve"> PAGEREF _Toc142410218 \h </w:instrText>
        </w:r>
        <w:r w:rsidR="00EE2892" w:rsidRPr="00EE2892">
          <w:rPr>
            <w:rFonts w:ascii="Times New Roman" w:hAnsi="Times New Roman" w:cs="Times New Roman"/>
            <w:b w:val="0"/>
            <w:noProof/>
            <w:webHidden/>
            <w:sz w:val="22"/>
            <w:szCs w:val="22"/>
          </w:rPr>
        </w:r>
        <w:r w:rsidR="00EE2892" w:rsidRPr="00EE2892">
          <w:rPr>
            <w:rFonts w:ascii="Times New Roman" w:hAnsi="Times New Roman" w:cs="Times New Roman"/>
            <w:b w:val="0"/>
            <w:noProof/>
            <w:webHidden/>
            <w:sz w:val="22"/>
            <w:szCs w:val="22"/>
          </w:rPr>
          <w:fldChar w:fldCharType="separate"/>
        </w:r>
        <w:r w:rsidR="00EE2892" w:rsidRPr="00EE2892">
          <w:rPr>
            <w:rFonts w:ascii="Times New Roman" w:hAnsi="Times New Roman" w:cs="Times New Roman"/>
            <w:b w:val="0"/>
            <w:noProof/>
            <w:webHidden/>
            <w:sz w:val="22"/>
            <w:szCs w:val="22"/>
          </w:rPr>
          <w:t>8</w:t>
        </w:r>
        <w:r w:rsidR="00EE2892" w:rsidRPr="00EE2892">
          <w:rPr>
            <w:rFonts w:ascii="Times New Roman" w:hAnsi="Times New Roman" w:cs="Times New Roman"/>
            <w:b w:val="0"/>
            <w:noProof/>
            <w:webHidden/>
            <w:sz w:val="22"/>
            <w:szCs w:val="22"/>
          </w:rPr>
          <w:fldChar w:fldCharType="end"/>
        </w:r>
      </w:hyperlink>
    </w:p>
    <w:p w:rsidR="00EE2892" w:rsidRPr="00EE2892" w:rsidRDefault="0027208A" w:rsidP="00EE2892">
      <w:pPr>
        <w:pStyle w:val="13"/>
        <w:jc w:val="both"/>
        <w:rPr>
          <w:rFonts w:ascii="Times New Roman" w:eastAsiaTheme="minorEastAsia" w:hAnsi="Times New Roman" w:cs="Times New Roman"/>
          <w:b w:val="0"/>
          <w:bCs w:val="0"/>
          <w:noProof/>
          <w:sz w:val="22"/>
          <w:szCs w:val="22"/>
          <w:lang w:eastAsia="ru-RU"/>
        </w:rPr>
      </w:pPr>
      <w:hyperlink w:anchor="_Toc142410219" w:history="1">
        <w:r w:rsidR="00EE2892" w:rsidRPr="00EE2892">
          <w:rPr>
            <w:rStyle w:val="aff2"/>
            <w:rFonts w:ascii="Times New Roman" w:hAnsi="Times New Roman"/>
            <w:b w:val="0"/>
            <w:noProof/>
            <w:sz w:val="22"/>
            <w:szCs w:val="22"/>
          </w:rPr>
          <w:t>3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sidR="00EE2892" w:rsidRPr="00EE2892">
          <w:rPr>
            <w:rFonts w:ascii="Times New Roman" w:hAnsi="Times New Roman" w:cs="Times New Roman"/>
            <w:b w:val="0"/>
            <w:noProof/>
            <w:webHidden/>
            <w:sz w:val="22"/>
            <w:szCs w:val="22"/>
          </w:rPr>
          <w:tab/>
        </w:r>
        <w:r w:rsidR="00EE2892" w:rsidRPr="00EE2892">
          <w:rPr>
            <w:rFonts w:ascii="Times New Roman" w:hAnsi="Times New Roman" w:cs="Times New Roman"/>
            <w:b w:val="0"/>
            <w:noProof/>
            <w:webHidden/>
            <w:sz w:val="22"/>
            <w:szCs w:val="22"/>
          </w:rPr>
          <w:fldChar w:fldCharType="begin"/>
        </w:r>
        <w:r w:rsidR="00EE2892" w:rsidRPr="00EE2892">
          <w:rPr>
            <w:rFonts w:ascii="Times New Roman" w:hAnsi="Times New Roman" w:cs="Times New Roman"/>
            <w:b w:val="0"/>
            <w:noProof/>
            <w:webHidden/>
            <w:sz w:val="22"/>
            <w:szCs w:val="22"/>
          </w:rPr>
          <w:instrText xml:space="preserve"> PAGEREF _Toc142410219 \h </w:instrText>
        </w:r>
        <w:r w:rsidR="00EE2892" w:rsidRPr="00EE2892">
          <w:rPr>
            <w:rFonts w:ascii="Times New Roman" w:hAnsi="Times New Roman" w:cs="Times New Roman"/>
            <w:b w:val="0"/>
            <w:noProof/>
            <w:webHidden/>
            <w:sz w:val="22"/>
            <w:szCs w:val="22"/>
          </w:rPr>
        </w:r>
        <w:r w:rsidR="00EE2892" w:rsidRPr="00EE2892">
          <w:rPr>
            <w:rFonts w:ascii="Times New Roman" w:hAnsi="Times New Roman" w:cs="Times New Roman"/>
            <w:b w:val="0"/>
            <w:noProof/>
            <w:webHidden/>
            <w:sz w:val="22"/>
            <w:szCs w:val="22"/>
          </w:rPr>
          <w:fldChar w:fldCharType="separate"/>
        </w:r>
        <w:r w:rsidR="00EE2892" w:rsidRPr="00EE2892">
          <w:rPr>
            <w:rFonts w:ascii="Times New Roman" w:hAnsi="Times New Roman" w:cs="Times New Roman"/>
            <w:b w:val="0"/>
            <w:noProof/>
            <w:webHidden/>
            <w:sz w:val="22"/>
            <w:szCs w:val="22"/>
          </w:rPr>
          <w:t>9</w:t>
        </w:r>
        <w:r w:rsidR="00EE2892" w:rsidRPr="00EE2892">
          <w:rPr>
            <w:rFonts w:ascii="Times New Roman" w:hAnsi="Times New Roman" w:cs="Times New Roman"/>
            <w:b w:val="0"/>
            <w:noProof/>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20" w:history="1">
        <w:r w:rsidR="00EE2892" w:rsidRPr="00EE2892">
          <w:rPr>
            <w:rStyle w:val="aff2"/>
            <w:i w:val="0"/>
            <w:sz w:val="22"/>
            <w:szCs w:val="22"/>
          </w:rPr>
          <w:t>3.1Особенности экономико-географического положения</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_Toc142410220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9</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21" w:history="1">
        <w:r w:rsidR="00EE2892" w:rsidRPr="00EE2892">
          <w:rPr>
            <w:rStyle w:val="aff2"/>
            <w:i w:val="0"/>
            <w:caps/>
            <w:sz w:val="22"/>
            <w:szCs w:val="22"/>
          </w:rPr>
          <w:t>3.2Природные условия и ресурсы территории</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_Toc142410221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11</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22" w:history="1">
        <w:r w:rsidR="00EE2892" w:rsidRPr="00EE2892">
          <w:rPr>
            <w:rStyle w:val="aff2"/>
            <w:i w:val="0"/>
            <w:sz w:val="22"/>
            <w:szCs w:val="22"/>
          </w:rPr>
          <w:t>3.2.1 Климат</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_Toc142410222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11</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23" w:history="1">
        <w:r w:rsidR="00EE2892" w:rsidRPr="00EE2892">
          <w:rPr>
            <w:rStyle w:val="aff2"/>
            <w:i w:val="0"/>
            <w:sz w:val="22"/>
            <w:szCs w:val="22"/>
          </w:rPr>
          <w:t>3.2.2 Гидрология</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_Toc142410223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13</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24" w:history="1">
        <w:r w:rsidR="00EE2892" w:rsidRPr="00EE2892">
          <w:rPr>
            <w:rStyle w:val="aff2"/>
            <w:i w:val="0"/>
            <w:sz w:val="22"/>
            <w:szCs w:val="22"/>
          </w:rPr>
          <w:t>3.2.3 Геоморфология</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_Toc142410224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14</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25" w:history="1">
        <w:r w:rsidR="00EE2892" w:rsidRPr="00EE2892">
          <w:rPr>
            <w:rStyle w:val="aff2"/>
            <w:i w:val="0"/>
            <w:sz w:val="22"/>
            <w:szCs w:val="22"/>
          </w:rPr>
          <w:t>3.2.4 Растительность</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_Toc142410225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15</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26" w:history="1">
        <w:r w:rsidR="00EE2892" w:rsidRPr="00EE2892">
          <w:rPr>
            <w:rStyle w:val="aff2"/>
            <w:i w:val="0"/>
            <w:sz w:val="22"/>
            <w:szCs w:val="22"/>
          </w:rPr>
          <w:t>3.2.5  Животный мир</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_Toc142410226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16</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27" w:history="1">
        <w:r w:rsidR="00EE2892" w:rsidRPr="00EE2892">
          <w:rPr>
            <w:rStyle w:val="aff2"/>
            <w:i w:val="0"/>
            <w:sz w:val="22"/>
            <w:szCs w:val="22"/>
          </w:rPr>
          <w:t>3.3 ЗОНЫ С ОСОБЫМИ УСЛОВИЯМИ ИСПОЛЬЗОВАНИЯ ТЕРРИТОРИИ</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_Toc142410227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16</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28" w:history="1">
        <w:r w:rsidR="00EE2892" w:rsidRPr="00EE2892">
          <w:rPr>
            <w:rStyle w:val="aff2"/>
            <w:i w:val="0"/>
            <w:sz w:val="22"/>
            <w:szCs w:val="22"/>
          </w:rPr>
          <w:t>3.4 ТЕРРИТОРИИ ОБЪЕКТОВ КУЛЬТУРНОГО НАСЛЕДИЯ</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_Toc142410228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21</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29" w:history="1">
        <w:r w:rsidR="00EE2892" w:rsidRPr="00EE2892">
          <w:rPr>
            <w:rStyle w:val="aff2"/>
            <w:i w:val="0"/>
            <w:sz w:val="22"/>
            <w:szCs w:val="22"/>
          </w:rPr>
          <w:t>3.5 ОСОБО ОХРАНЯЕМЫЕ ПРИРОДНЫЕ ТЕРРИТОРИИ</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_Toc142410229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24</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30" w:history="1">
        <w:r w:rsidR="00EE2892" w:rsidRPr="00EE2892">
          <w:rPr>
            <w:rStyle w:val="aff2"/>
            <w:i w:val="0"/>
            <w:sz w:val="22"/>
            <w:szCs w:val="22"/>
          </w:rPr>
          <w:t>3.6 ЗЕМЛИ МУНИЦИПАЛЬНОГО ОБРАЗОВАНИЯ. ТЕРРИТОРИАЛЬНЫЕ РЕСУРСЫ</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_Toc142410230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25</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31" w:history="1">
        <w:r w:rsidR="00EE2892" w:rsidRPr="00EE2892">
          <w:rPr>
            <w:rStyle w:val="aff2"/>
            <w:i w:val="0"/>
            <w:sz w:val="22"/>
            <w:szCs w:val="22"/>
          </w:rPr>
          <w:t>3.6.1 Территория муниципального образования</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_Toc142410231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25</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32" w:history="1">
        <w:r w:rsidR="00EE2892" w:rsidRPr="00EE2892">
          <w:rPr>
            <w:rStyle w:val="aff2"/>
            <w:i w:val="0"/>
            <w:sz w:val="22"/>
            <w:szCs w:val="22"/>
          </w:rPr>
          <w:t>3.6.2 Территориальные ресурсы</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_Toc142410232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27</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33" w:history="1">
        <w:r w:rsidR="00EE2892" w:rsidRPr="00EE2892">
          <w:rPr>
            <w:rStyle w:val="aff2"/>
            <w:i w:val="0"/>
            <w:sz w:val="22"/>
            <w:szCs w:val="22"/>
          </w:rPr>
          <w:t>3.7СОЦИАЛЬНО-ЭКОНОМИЧЕСКАЯ СИТУАЦИЯ</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_Toc142410233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29</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34" w:history="1">
        <w:r w:rsidR="00EE2892" w:rsidRPr="00EE2892">
          <w:rPr>
            <w:rStyle w:val="aff2"/>
            <w:i w:val="0"/>
            <w:sz w:val="22"/>
            <w:szCs w:val="22"/>
          </w:rPr>
          <w:t>3.7.1.   Хозяйственный комплекс и предпосылки развития. Экономический потенциал</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_Toc142410234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30</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35" w:history="1">
        <w:r w:rsidR="00EE2892" w:rsidRPr="00EE2892">
          <w:rPr>
            <w:rStyle w:val="aff2"/>
            <w:i w:val="0"/>
            <w:sz w:val="22"/>
            <w:szCs w:val="22"/>
          </w:rPr>
          <w:t>3.7.2 Демографическая ситуация. Прогноз численности населения.</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_Toc142410235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37</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36" w:history="1">
        <w:r w:rsidR="00EE2892" w:rsidRPr="00EE2892">
          <w:rPr>
            <w:rStyle w:val="aff2"/>
            <w:i w:val="0"/>
            <w:sz w:val="22"/>
            <w:szCs w:val="22"/>
          </w:rPr>
          <w:t>3.7.3Жилищный фонд и жилищное строительство</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_Toc142410236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42</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37" w:history="1">
        <w:r w:rsidR="00EE2892" w:rsidRPr="00EE2892">
          <w:rPr>
            <w:rStyle w:val="aff2"/>
            <w:i w:val="0"/>
            <w:sz w:val="22"/>
            <w:szCs w:val="22"/>
          </w:rPr>
          <w:t>3.7.4 Социальная сфера. Проблемы и направления развития</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_Toc142410237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45</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38" w:history="1">
        <w:r w:rsidR="00EE2892" w:rsidRPr="00EE2892">
          <w:rPr>
            <w:rStyle w:val="aff2"/>
            <w:i w:val="0"/>
            <w:sz w:val="22"/>
            <w:szCs w:val="22"/>
          </w:rPr>
          <w:t>3.8 ПЛАНИРОВОЧНАЯ ОРГАНИЗАЦИЯ ТЕРРИТОРИИ</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_Toc142410238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52</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39" w:history="1">
        <w:r w:rsidR="00EE2892" w:rsidRPr="00EE2892">
          <w:rPr>
            <w:rStyle w:val="aff2"/>
            <w:i w:val="0"/>
            <w:sz w:val="22"/>
            <w:szCs w:val="22"/>
          </w:rPr>
          <w:t>3.8.1 Анализ ранее разработанной проектной документации поселения.</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_Toc142410239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52</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40" w:history="1">
        <w:r w:rsidR="00EE2892" w:rsidRPr="00EE2892">
          <w:rPr>
            <w:rStyle w:val="aff2"/>
            <w:i w:val="0"/>
            <w:sz w:val="22"/>
            <w:szCs w:val="22"/>
          </w:rPr>
          <w:t>3.8.2 Современная градостроительная ситуация.</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_Toc142410240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54</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41" w:history="1">
        <w:r w:rsidR="00EE2892" w:rsidRPr="00EE2892">
          <w:rPr>
            <w:rStyle w:val="aff2"/>
            <w:i w:val="0"/>
            <w:sz w:val="22"/>
            <w:szCs w:val="22"/>
          </w:rPr>
          <w:t>3.9 ТРАНСПОРТНАЯ ИНФРАСТРУКТУРА</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_Toc142410241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56</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42" w:history="1">
        <w:r w:rsidR="00EE2892" w:rsidRPr="00EE2892">
          <w:rPr>
            <w:rStyle w:val="aff2"/>
            <w:i w:val="0"/>
            <w:sz w:val="22"/>
            <w:szCs w:val="22"/>
          </w:rPr>
          <w:t>3.10 ИНЖЕНЕРНАЯ ЗАЩИТА И  ПОДГОТОВКА ТЕРРИТОРИИ</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_Toc142410242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59</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43" w:history="1">
        <w:r w:rsidR="00EE2892" w:rsidRPr="00EE2892">
          <w:rPr>
            <w:rStyle w:val="aff2"/>
            <w:i w:val="0"/>
            <w:sz w:val="22"/>
            <w:szCs w:val="22"/>
          </w:rPr>
          <w:t>3.11 ИНЖЕНЕРНАЯ  ИНФРАСТРУКТУРА</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_Toc142410243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61</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44" w:history="1">
        <w:r w:rsidR="00EE2892" w:rsidRPr="00EE2892">
          <w:rPr>
            <w:rStyle w:val="aff2"/>
            <w:i w:val="0"/>
            <w:sz w:val="22"/>
            <w:szCs w:val="22"/>
          </w:rPr>
          <w:t>3.11.1 Водоснабжение</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_Toc142410244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61</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45" w:history="1">
        <w:r w:rsidR="00EE2892" w:rsidRPr="00EE2892">
          <w:rPr>
            <w:rStyle w:val="aff2"/>
            <w:i w:val="0"/>
            <w:sz w:val="22"/>
            <w:szCs w:val="22"/>
          </w:rPr>
          <w:t>3.11.2  Водоотведение</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_Toc142410245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65</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46" w:history="1">
        <w:r w:rsidR="00EE2892" w:rsidRPr="00EE2892">
          <w:rPr>
            <w:rStyle w:val="aff2"/>
            <w:i w:val="0"/>
            <w:sz w:val="22"/>
            <w:szCs w:val="22"/>
          </w:rPr>
          <w:t>3.11.3  Электроснабжение</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_Toc142410246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67</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47" w:history="1">
        <w:r w:rsidR="00EE2892" w:rsidRPr="00EE2892">
          <w:rPr>
            <w:rStyle w:val="aff2"/>
            <w:i w:val="0"/>
            <w:sz w:val="22"/>
            <w:szCs w:val="22"/>
          </w:rPr>
          <w:t>3.11.4 Газоснабжение</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_Toc142410247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67</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48" w:history="1">
        <w:r w:rsidR="00EE2892" w:rsidRPr="00EE2892">
          <w:rPr>
            <w:rStyle w:val="aff2"/>
            <w:i w:val="0"/>
            <w:sz w:val="22"/>
            <w:szCs w:val="22"/>
          </w:rPr>
          <w:t>3.11.5 Теплоснабжение</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_Toc142410248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68</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49" w:history="1">
        <w:r w:rsidR="00EE2892" w:rsidRPr="00EE2892">
          <w:rPr>
            <w:rStyle w:val="aff2"/>
            <w:i w:val="0"/>
            <w:sz w:val="22"/>
            <w:szCs w:val="22"/>
          </w:rPr>
          <w:t>3.12ОХРАНА ОКРУЖАЮЩЕЙ СРЕДЫ</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_Toc142410249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68</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50" w:history="1">
        <w:r w:rsidR="00EE2892" w:rsidRPr="00EE2892">
          <w:rPr>
            <w:rStyle w:val="aff2"/>
            <w:i w:val="0"/>
            <w:sz w:val="22"/>
            <w:szCs w:val="22"/>
          </w:rPr>
          <w:t>3.12.1 Атмосферный воздух. Мероприятия по охране атмосферного воздуха</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_Toc142410250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69</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51" w:history="1">
        <w:r w:rsidR="00EE2892" w:rsidRPr="00EE2892">
          <w:rPr>
            <w:rStyle w:val="aff2"/>
            <w:i w:val="0"/>
            <w:sz w:val="22"/>
            <w:szCs w:val="22"/>
          </w:rPr>
          <w:t>3.12.2 Поверхностные и подземные воды.  Мероприятия по охране поверхностных и подземных вод</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_Toc142410251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72</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52" w:history="1">
        <w:r w:rsidR="00EE2892" w:rsidRPr="00EE2892">
          <w:rPr>
            <w:rStyle w:val="aff2"/>
            <w:i w:val="0"/>
            <w:sz w:val="22"/>
            <w:szCs w:val="22"/>
          </w:rPr>
          <w:t>3.12.3 Источники загрязнения почв. Мероприятия по охране почв.</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_Toc142410252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76</w:t>
        </w:r>
        <w:r w:rsidR="00EE2892" w:rsidRPr="00EE2892">
          <w:rPr>
            <w:i w:val="0"/>
            <w:webHidden/>
            <w:sz w:val="22"/>
            <w:szCs w:val="22"/>
          </w:rPr>
          <w:fldChar w:fldCharType="end"/>
        </w:r>
      </w:hyperlink>
    </w:p>
    <w:p w:rsidR="00EE2892" w:rsidRPr="00EE2892" w:rsidRDefault="0027208A" w:rsidP="00EE2892">
      <w:pPr>
        <w:pStyle w:val="25"/>
        <w:jc w:val="both"/>
        <w:rPr>
          <w:rFonts w:eastAsiaTheme="minorEastAsia"/>
          <w:i w:val="0"/>
          <w:iCs w:val="0"/>
          <w:sz w:val="22"/>
          <w:szCs w:val="22"/>
          <w:lang w:eastAsia="ru-RU"/>
        </w:rPr>
      </w:pPr>
      <w:hyperlink w:anchor="_Toc142410253" w:history="1">
        <w:r w:rsidR="00EE2892" w:rsidRPr="00EE2892">
          <w:rPr>
            <w:rStyle w:val="aff2"/>
            <w:i w:val="0"/>
            <w:sz w:val="22"/>
            <w:szCs w:val="22"/>
          </w:rPr>
          <w:t>3.12.4 Санитарная очистка населенных мест. Предложения по санитарной очистке.</w:t>
        </w:r>
        <w:r w:rsidR="00EE2892" w:rsidRPr="00EE2892">
          <w:rPr>
            <w:i w:val="0"/>
            <w:webHidden/>
            <w:sz w:val="22"/>
            <w:szCs w:val="22"/>
          </w:rPr>
          <w:tab/>
        </w:r>
        <w:r w:rsidR="00EE2892" w:rsidRPr="00EE2892">
          <w:rPr>
            <w:i w:val="0"/>
            <w:webHidden/>
            <w:sz w:val="22"/>
            <w:szCs w:val="22"/>
          </w:rPr>
          <w:fldChar w:fldCharType="begin"/>
        </w:r>
        <w:r w:rsidR="00EE2892" w:rsidRPr="00EE2892">
          <w:rPr>
            <w:i w:val="0"/>
            <w:webHidden/>
            <w:sz w:val="22"/>
            <w:szCs w:val="22"/>
          </w:rPr>
          <w:instrText xml:space="preserve"> PAGEREF _Toc142410253 \h </w:instrText>
        </w:r>
        <w:r w:rsidR="00EE2892" w:rsidRPr="00EE2892">
          <w:rPr>
            <w:i w:val="0"/>
            <w:webHidden/>
            <w:sz w:val="22"/>
            <w:szCs w:val="22"/>
          </w:rPr>
        </w:r>
        <w:r w:rsidR="00EE2892" w:rsidRPr="00EE2892">
          <w:rPr>
            <w:i w:val="0"/>
            <w:webHidden/>
            <w:sz w:val="22"/>
            <w:szCs w:val="22"/>
          </w:rPr>
          <w:fldChar w:fldCharType="separate"/>
        </w:r>
        <w:r w:rsidR="00EE2892" w:rsidRPr="00EE2892">
          <w:rPr>
            <w:i w:val="0"/>
            <w:webHidden/>
            <w:sz w:val="22"/>
            <w:szCs w:val="22"/>
          </w:rPr>
          <w:t>77</w:t>
        </w:r>
        <w:r w:rsidR="00EE2892" w:rsidRPr="00EE2892">
          <w:rPr>
            <w:i w:val="0"/>
            <w:webHidden/>
            <w:sz w:val="22"/>
            <w:szCs w:val="22"/>
          </w:rPr>
          <w:fldChar w:fldCharType="end"/>
        </w:r>
      </w:hyperlink>
    </w:p>
    <w:p w:rsidR="00EE2892" w:rsidRPr="00EE2892" w:rsidRDefault="0027208A" w:rsidP="00EE2892">
      <w:pPr>
        <w:pStyle w:val="13"/>
        <w:jc w:val="both"/>
        <w:rPr>
          <w:rFonts w:ascii="Times New Roman" w:eastAsiaTheme="minorEastAsia" w:hAnsi="Times New Roman" w:cs="Times New Roman"/>
          <w:b w:val="0"/>
          <w:bCs w:val="0"/>
          <w:noProof/>
          <w:sz w:val="22"/>
          <w:szCs w:val="22"/>
          <w:lang w:eastAsia="ru-RU"/>
        </w:rPr>
      </w:pPr>
      <w:hyperlink w:anchor="_Toc142410254" w:history="1">
        <w:r w:rsidR="00EE2892" w:rsidRPr="00EE2892">
          <w:rPr>
            <w:rStyle w:val="aff2"/>
            <w:rFonts w:ascii="Times New Roman" w:hAnsi="Times New Roman"/>
            <w:b w:val="0"/>
            <w:noProof/>
            <w:sz w:val="22"/>
            <w:szCs w:val="22"/>
          </w:rPr>
          <w:t>4.</w:t>
        </w:r>
        <w:r w:rsidR="00EE2892" w:rsidRPr="00EE2892">
          <w:rPr>
            <w:rFonts w:ascii="Times New Roman" w:eastAsiaTheme="minorEastAsia" w:hAnsi="Times New Roman" w:cs="Times New Roman"/>
            <w:b w:val="0"/>
            <w:bCs w:val="0"/>
            <w:noProof/>
            <w:sz w:val="22"/>
            <w:szCs w:val="22"/>
            <w:lang w:eastAsia="ru-RU"/>
          </w:rPr>
          <w:tab/>
        </w:r>
        <w:r w:rsidR="00EE2892" w:rsidRPr="00EE2892">
          <w:rPr>
            <w:rStyle w:val="aff2"/>
            <w:rFonts w:ascii="Times New Roman" w:hAnsi="Times New Roman"/>
            <w:b w:val="0"/>
            <w:noProof/>
            <w:sz w:val="22"/>
            <w:szCs w:val="22"/>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EE2892" w:rsidRPr="00EE2892">
          <w:rPr>
            <w:rFonts w:ascii="Times New Roman" w:hAnsi="Times New Roman" w:cs="Times New Roman"/>
            <w:b w:val="0"/>
            <w:noProof/>
            <w:webHidden/>
            <w:sz w:val="22"/>
            <w:szCs w:val="22"/>
          </w:rPr>
          <w:tab/>
        </w:r>
        <w:r w:rsidR="00EE2892" w:rsidRPr="00EE2892">
          <w:rPr>
            <w:rFonts w:ascii="Times New Roman" w:hAnsi="Times New Roman" w:cs="Times New Roman"/>
            <w:b w:val="0"/>
            <w:noProof/>
            <w:webHidden/>
            <w:sz w:val="22"/>
            <w:szCs w:val="22"/>
          </w:rPr>
          <w:fldChar w:fldCharType="begin"/>
        </w:r>
        <w:r w:rsidR="00EE2892" w:rsidRPr="00EE2892">
          <w:rPr>
            <w:rFonts w:ascii="Times New Roman" w:hAnsi="Times New Roman" w:cs="Times New Roman"/>
            <w:b w:val="0"/>
            <w:noProof/>
            <w:webHidden/>
            <w:sz w:val="22"/>
            <w:szCs w:val="22"/>
          </w:rPr>
          <w:instrText xml:space="preserve"> PAGEREF _Toc142410254 \h </w:instrText>
        </w:r>
        <w:r w:rsidR="00EE2892" w:rsidRPr="00EE2892">
          <w:rPr>
            <w:rFonts w:ascii="Times New Roman" w:hAnsi="Times New Roman" w:cs="Times New Roman"/>
            <w:b w:val="0"/>
            <w:noProof/>
            <w:webHidden/>
            <w:sz w:val="22"/>
            <w:szCs w:val="22"/>
          </w:rPr>
        </w:r>
        <w:r w:rsidR="00EE2892" w:rsidRPr="00EE2892">
          <w:rPr>
            <w:rFonts w:ascii="Times New Roman" w:hAnsi="Times New Roman" w:cs="Times New Roman"/>
            <w:b w:val="0"/>
            <w:noProof/>
            <w:webHidden/>
            <w:sz w:val="22"/>
            <w:szCs w:val="22"/>
          </w:rPr>
          <w:fldChar w:fldCharType="separate"/>
        </w:r>
        <w:r w:rsidR="00EE2892" w:rsidRPr="00EE2892">
          <w:rPr>
            <w:rFonts w:ascii="Times New Roman" w:hAnsi="Times New Roman" w:cs="Times New Roman"/>
            <w:b w:val="0"/>
            <w:noProof/>
            <w:webHidden/>
            <w:sz w:val="22"/>
            <w:szCs w:val="22"/>
          </w:rPr>
          <w:t>79</w:t>
        </w:r>
        <w:r w:rsidR="00EE2892" w:rsidRPr="00EE2892">
          <w:rPr>
            <w:rFonts w:ascii="Times New Roman" w:hAnsi="Times New Roman" w:cs="Times New Roman"/>
            <w:b w:val="0"/>
            <w:noProof/>
            <w:webHidden/>
            <w:sz w:val="22"/>
            <w:szCs w:val="22"/>
          </w:rPr>
          <w:fldChar w:fldCharType="end"/>
        </w:r>
      </w:hyperlink>
    </w:p>
    <w:p w:rsidR="00EE2892" w:rsidRPr="00EE2892" w:rsidRDefault="0027208A" w:rsidP="00EE2892">
      <w:pPr>
        <w:pStyle w:val="13"/>
        <w:jc w:val="both"/>
        <w:rPr>
          <w:rFonts w:ascii="Times New Roman" w:eastAsiaTheme="minorEastAsia" w:hAnsi="Times New Roman" w:cs="Times New Roman"/>
          <w:b w:val="0"/>
          <w:bCs w:val="0"/>
          <w:noProof/>
          <w:sz w:val="22"/>
          <w:szCs w:val="22"/>
          <w:lang w:eastAsia="ru-RU"/>
        </w:rPr>
      </w:pPr>
      <w:hyperlink w:anchor="_Toc142410255" w:history="1">
        <w:r w:rsidR="00EE2892" w:rsidRPr="00EE2892">
          <w:rPr>
            <w:rStyle w:val="aff2"/>
            <w:rFonts w:ascii="Times New Roman" w:hAnsi="Times New Roman"/>
            <w:b w:val="0"/>
            <w:noProof/>
            <w:sz w:val="22"/>
            <w:szCs w:val="22"/>
          </w:rPr>
          <w:t>5.</w:t>
        </w:r>
        <w:r w:rsidR="00EE2892" w:rsidRPr="00EE2892">
          <w:rPr>
            <w:rFonts w:ascii="Times New Roman" w:eastAsiaTheme="minorEastAsia" w:hAnsi="Times New Roman" w:cs="Times New Roman"/>
            <w:b w:val="0"/>
            <w:bCs w:val="0"/>
            <w:noProof/>
            <w:sz w:val="22"/>
            <w:szCs w:val="22"/>
            <w:lang w:eastAsia="ru-RU"/>
          </w:rPr>
          <w:tab/>
        </w:r>
        <w:r w:rsidR="00EE2892" w:rsidRPr="00EE2892">
          <w:rPr>
            <w:rStyle w:val="aff2"/>
            <w:rFonts w:ascii="Times New Roman" w:hAnsi="Times New Roman"/>
            <w:b w:val="0"/>
            <w:noProof/>
            <w:sz w:val="22"/>
            <w:szCs w:val="22"/>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EE2892" w:rsidRPr="00EE2892">
          <w:rPr>
            <w:rFonts w:ascii="Times New Roman" w:hAnsi="Times New Roman" w:cs="Times New Roman"/>
            <w:b w:val="0"/>
            <w:noProof/>
            <w:webHidden/>
            <w:sz w:val="22"/>
            <w:szCs w:val="22"/>
          </w:rPr>
          <w:tab/>
        </w:r>
        <w:r w:rsidR="00EE2892" w:rsidRPr="00EE2892">
          <w:rPr>
            <w:rFonts w:ascii="Times New Roman" w:hAnsi="Times New Roman" w:cs="Times New Roman"/>
            <w:b w:val="0"/>
            <w:noProof/>
            <w:webHidden/>
            <w:sz w:val="22"/>
            <w:szCs w:val="22"/>
          </w:rPr>
          <w:fldChar w:fldCharType="begin"/>
        </w:r>
        <w:r w:rsidR="00EE2892" w:rsidRPr="00EE2892">
          <w:rPr>
            <w:rFonts w:ascii="Times New Roman" w:hAnsi="Times New Roman" w:cs="Times New Roman"/>
            <w:b w:val="0"/>
            <w:noProof/>
            <w:webHidden/>
            <w:sz w:val="22"/>
            <w:szCs w:val="22"/>
          </w:rPr>
          <w:instrText xml:space="preserve"> PAGEREF _Toc142410255 \h </w:instrText>
        </w:r>
        <w:r w:rsidR="00EE2892" w:rsidRPr="00EE2892">
          <w:rPr>
            <w:rFonts w:ascii="Times New Roman" w:hAnsi="Times New Roman" w:cs="Times New Roman"/>
            <w:b w:val="0"/>
            <w:noProof/>
            <w:webHidden/>
            <w:sz w:val="22"/>
            <w:szCs w:val="22"/>
          </w:rPr>
        </w:r>
        <w:r w:rsidR="00EE2892" w:rsidRPr="00EE2892">
          <w:rPr>
            <w:rFonts w:ascii="Times New Roman" w:hAnsi="Times New Roman" w:cs="Times New Roman"/>
            <w:b w:val="0"/>
            <w:noProof/>
            <w:webHidden/>
            <w:sz w:val="22"/>
            <w:szCs w:val="22"/>
          </w:rPr>
          <w:fldChar w:fldCharType="separate"/>
        </w:r>
        <w:r w:rsidR="00EE2892" w:rsidRPr="00EE2892">
          <w:rPr>
            <w:rFonts w:ascii="Times New Roman" w:hAnsi="Times New Roman" w:cs="Times New Roman"/>
            <w:b w:val="0"/>
            <w:noProof/>
            <w:webHidden/>
            <w:sz w:val="22"/>
            <w:szCs w:val="22"/>
          </w:rPr>
          <w:t>79</w:t>
        </w:r>
        <w:r w:rsidR="00EE2892" w:rsidRPr="00EE2892">
          <w:rPr>
            <w:rFonts w:ascii="Times New Roman" w:hAnsi="Times New Roman" w:cs="Times New Roman"/>
            <w:b w:val="0"/>
            <w:noProof/>
            <w:webHidden/>
            <w:sz w:val="22"/>
            <w:szCs w:val="22"/>
          </w:rPr>
          <w:fldChar w:fldCharType="end"/>
        </w:r>
      </w:hyperlink>
    </w:p>
    <w:p w:rsidR="00EE2892" w:rsidRPr="00EE2892" w:rsidRDefault="0027208A" w:rsidP="00EE2892">
      <w:pPr>
        <w:pStyle w:val="13"/>
        <w:jc w:val="both"/>
        <w:rPr>
          <w:rFonts w:ascii="Times New Roman" w:eastAsiaTheme="minorEastAsia" w:hAnsi="Times New Roman" w:cs="Times New Roman"/>
          <w:b w:val="0"/>
          <w:bCs w:val="0"/>
          <w:noProof/>
          <w:sz w:val="22"/>
          <w:szCs w:val="22"/>
          <w:lang w:eastAsia="ru-RU"/>
        </w:rPr>
      </w:pPr>
      <w:hyperlink w:anchor="_Toc142410256" w:history="1">
        <w:r w:rsidR="00EE2892" w:rsidRPr="00EE2892">
          <w:rPr>
            <w:rStyle w:val="aff2"/>
            <w:rFonts w:ascii="Times New Roman" w:hAnsi="Times New Roman"/>
            <w:b w:val="0"/>
            <w:noProof/>
            <w:sz w:val="22"/>
            <w:szCs w:val="22"/>
          </w:rPr>
          <w:t>6.</w:t>
        </w:r>
        <w:r w:rsidR="00EE2892" w:rsidRPr="00EE2892">
          <w:rPr>
            <w:rFonts w:ascii="Times New Roman" w:eastAsiaTheme="minorEastAsia" w:hAnsi="Times New Roman" w:cs="Times New Roman"/>
            <w:b w:val="0"/>
            <w:bCs w:val="0"/>
            <w:noProof/>
            <w:sz w:val="22"/>
            <w:szCs w:val="22"/>
            <w:lang w:eastAsia="ru-RU"/>
          </w:rPr>
          <w:tab/>
        </w:r>
        <w:r w:rsidR="00EE2892" w:rsidRPr="00EE2892">
          <w:rPr>
            <w:rStyle w:val="aff2"/>
            <w:rFonts w:ascii="Times New Roman" w:hAnsi="Times New Roman"/>
            <w:b w:val="0"/>
            <w:noProof/>
            <w:sz w:val="22"/>
            <w:szCs w:val="22"/>
          </w:rPr>
          <w:t>Перечень основных факторов риска возникновения чрезвычайных ситуаций природного и техногенного характера</w:t>
        </w:r>
        <w:r w:rsidR="00EE2892" w:rsidRPr="00EE2892">
          <w:rPr>
            <w:rFonts w:ascii="Times New Roman" w:hAnsi="Times New Roman" w:cs="Times New Roman"/>
            <w:b w:val="0"/>
            <w:noProof/>
            <w:webHidden/>
            <w:sz w:val="22"/>
            <w:szCs w:val="22"/>
          </w:rPr>
          <w:tab/>
        </w:r>
        <w:r w:rsidR="00EE2892" w:rsidRPr="00EE2892">
          <w:rPr>
            <w:rFonts w:ascii="Times New Roman" w:hAnsi="Times New Roman" w:cs="Times New Roman"/>
            <w:b w:val="0"/>
            <w:noProof/>
            <w:webHidden/>
            <w:sz w:val="22"/>
            <w:szCs w:val="22"/>
          </w:rPr>
          <w:fldChar w:fldCharType="begin"/>
        </w:r>
        <w:r w:rsidR="00EE2892" w:rsidRPr="00EE2892">
          <w:rPr>
            <w:rFonts w:ascii="Times New Roman" w:hAnsi="Times New Roman" w:cs="Times New Roman"/>
            <w:b w:val="0"/>
            <w:noProof/>
            <w:webHidden/>
            <w:sz w:val="22"/>
            <w:szCs w:val="22"/>
          </w:rPr>
          <w:instrText xml:space="preserve"> PAGEREF _Toc142410256 \h </w:instrText>
        </w:r>
        <w:r w:rsidR="00EE2892" w:rsidRPr="00EE2892">
          <w:rPr>
            <w:rFonts w:ascii="Times New Roman" w:hAnsi="Times New Roman" w:cs="Times New Roman"/>
            <w:b w:val="0"/>
            <w:noProof/>
            <w:webHidden/>
            <w:sz w:val="22"/>
            <w:szCs w:val="22"/>
          </w:rPr>
        </w:r>
        <w:r w:rsidR="00EE2892" w:rsidRPr="00EE2892">
          <w:rPr>
            <w:rFonts w:ascii="Times New Roman" w:hAnsi="Times New Roman" w:cs="Times New Roman"/>
            <w:b w:val="0"/>
            <w:noProof/>
            <w:webHidden/>
            <w:sz w:val="22"/>
            <w:szCs w:val="22"/>
          </w:rPr>
          <w:fldChar w:fldCharType="separate"/>
        </w:r>
        <w:r w:rsidR="00EE2892" w:rsidRPr="00EE2892">
          <w:rPr>
            <w:rFonts w:ascii="Times New Roman" w:hAnsi="Times New Roman" w:cs="Times New Roman"/>
            <w:b w:val="0"/>
            <w:noProof/>
            <w:webHidden/>
            <w:sz w:val="22"/>
            <w:szCs w:val="22"/>
          </w:rPr>
          <w:t>80</w:t>
        </w:r>
        <w:r w:rsidR="00EE2892" w:rsidRPr="00EE2892">
          <w:rPr>
            <w:rFonts w:ascii="Times New Roman" w:hAnsi="Times New Roman" w:cs="Times New Roman"/>
            <w:b w:val="0"/>
            <w:noProof/>
            <w:webHidden/>
            <w:sz w:val="22"/>
            <w:szCs w:val="22"/>
          </w:rPr>
          <w:fldChar w:fldCharType="end"/>
        </w:r>
      </w:hyperlink>
    </w:p>
    <w:p w:rsidR="00EE2892" w:rsidRPr="00EE2892" w:rsidRDefault="0027208A" w:rsidP="00EE2892">
      <w:pPr>
        <w:pStyle w:val="13"/>
        <w:jc w:val="both"/>
        <w:rPr>
          <w:rFonts w:ascii="Times New Roman" w:eastAsiaTheme="minorEastAsia" w:hAnsi="Times New Roman" w:cs="Times New Roman"/>
          <w:b w:val="0"/>
          <w:bCs w:val="0"/>
          <w:noProof/>
          <w:sz w:val="22"/>
          <w:szCs w:val="22"/>
          <w:lang w:eastAsia="ru-RU"/>
        </w:rPr>
      </w:pPr>
      <w:hyperlink w:anchor="_Toc142410257" w:history="1">
        <w:r w:rsidR="00EE2892" w:rsidRPr="00EE2892">
          <w:rPr>
            <w:rStyle w:val="aff2"/>
            <w:rFonts w:ascii="Times New Roman" w:hAnsi="Times New Roman"/>
            <w:b w:val="0"/>
            <w:noProof/>
            <w:sz w:val="22"/>
            <w:szCs w:val="22"/>
          </w:rPr>
          <w:t>7.</w:t>
        </w:r>
        <w:r w:rsidR="00EE2892" w:rsidRPr="00EE2892">
          <w:rPr>
            <w:rFonts w:ascii="Times New Roman" w:eastAsiaTheme="minorEastAsia" w:hAnsi="Times New Roman" w:cs="Times New Roman"/>
            <w:b w:val="0"/>
            <w:bCs w:val="0"/>
            <w:noProof/>
            <w:sz w:val="22"/>
            <w:szCs w:val="22"/>
            <w:lang w:eastAsia="ru-RU"/>
          </w:rPr>
          <w:tab/>
        </w:r>
        <w:r w:rsidR="00EE2892" w:rsidRPr="00EE2892">
          <w:rPr>
            <w:rStyle w:val="aff2"/>
            <w:rFonts w:ascii="Times New Roman" w:hAnsi="Times New Roman"/>
            <w:b w:val="0"/>
            <w:noProof/>
            <w:sz w:val="22"/>
            <w:szCs w:val="22"/>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EE2892" w:rsidRPr="00EE2892">
          <w:rPr>
            <w:rFonts w:ascii="Times New Roman" w:hAnsi="Times New Roman" w:cs="Times New Roman"/>
            <w:b w:val="0"/>
            <w:noProof/>
            <w:webHidden/>
            <w:sz w:val="22"/>
            <w:szCs w:val="22"/>
          </w:rPr>
          <w:tab/>
        </w:r>
        <w:r w:rsidR="00EE2892" w:rsidRPr="00EE2892">
          <w:rPr>
            <w:rFonts w:ascii="Times New Roman" w:hAnsi="Times New Roman" w:cs="Times New Roman"/>
            <w:b w:val="0"/>
            <w:noProof/>
            <w:webHidden/>
            <w:sz w:val="22"/>
            <w:szCs w:val="22"/>
          </w:rPr>
          <w:fldChar w:fldCharType="begin"/>
        </w:r>
        <w:r w:rsidR="00EE2892" w:rsidRPr="00EE2892">
          <w:rPr>
            <w:rFonts w:ascii="Times New Roman" w:hAnsi="Times New Roman" w:cs="Times New Roman"/>
            <w:b w:val="0"/>
            <w:noProof/>
            <w:webHidden/>
            <w:sz w:val="22"/>
            <w:szCs w:val="22"/>
          </w:rPr>
          <w:instrText xml:space="preserve"> PAGEREF _Toc142410257 \h </w:instrText>
        </w:r>
        <w:r w:rsidR="00EE2892" w:rsidRPr="00EE2892">
          <w:rPr>
            <w:rFonts w:ascii="Times New Roman" w:hAnsi="Times New Roman" w:cs="Times New Roman"/>
            <w:b w:val="0"/>
            <w:noProof/>
            <w:webHidden/>
            <w:sz w:val="22"/>
            <w:szCs w:val="22"/>
          </w:rPr>
        </w:r>
        <w:r w:rsidR="00EE2892" w:rsidRPr="00EE2892">
          <w:rPr>
            <w:rFonts w:ascii="Times New Roman" w:hAnsi="Times New Roman" w:cs="Times New Roman"/>
            <w:b w:val="0"/>
            <w:noProof/>
            <w:webHidden/>
            <w:sz w:val="22"/>
            <w:szCs w:val="22"/>
          </w:rPr>
          <w:fldChar w:fldCharType="separate"/>
        </w:r>
        <w:r w:rsidR="00EE2892" w:rsidRPr="00EE2892">
          <w:rPr>
            <w:rFonts w:ascii="Times New Roman" w:hAnsi="Times New Roman" w:cs="Times New Roman"/>
            <w:b w:val="0"/>
            <w:noProof/>
            <w:webHidden/>
            <w:sz w:val="22"/>
            <w:szCs w:val="22"/>
          </w:rPr>
          <w:t>85</w:t>
        </w:r>
        <w:r w:rsidR="00EE2892" w:rsidRPr="00EE2892">
          <w:rPr>
            <w:rFonts w:ascii="Times New Roman" w:hAnsi="Times New Roman" w:cs="Times New Roman"/>
            <w:b w:val="0"/>
            <w:noProof/>
            <w:webHidden/>
            <w:sz w:val="22"/>
            <w:szCs w:val="22"/>
          </w:rPr>
          <w:fldChar w:fldCharType="end"/>
        </w:r>
      </w:hyperlink>
    </w:p>
    <w:p w:rsidR="00EE2892" w:rsidRPr="00EE2892" w:rsidRDefault="0027208A" w:rsidP="00EE2892">
      <w:pPr>
        <w:pStyle w:val="13"/>
        <w:jc w:val="both"/>
        <w:rPr>
          <w:rFonts w:ascii="Times New Roman" w:eastAsiaTheme="minorEastAsia" w:hAnsi="Times New Roman" w:cs="Times New Roman"/>
          <w:b w:val="0"/>
          <w:bCs w:val="0"/>
          <w:noProof/>
          <w:sz w:val="22"/>
          <w:szCs w:val="22"/>
          <w:lang w:eastAsia="ru-RU"/>
        </w:rPr>
      </w:pPr>
      <w:hyperlink w:anchor="_Toc142410258" w:history="1">
        <w:r w:rsidR="00EE2892" w:rsidRPr="00EE2892">
          <w:rPr>
            <w:rStyle w:val="aff2"/>
            <w:rFonts w:ascii="Times New Roman" w:hAnsi="Times New Roman"/>
            <w:b w:val="0"/>
            <w:noProof/>
            <w:sz w:val="22"/>
            <w:szCs w:val="22"/>
          </w:rPr>
          <w:t>8.</w:t>
        </w:r>
        <w:r w:rsidR="00EE2892" w:rsidRPr="00EE2892">
          <w:rPr>
            <w:rFonts w:ascii="Times New Roman" w:eastAsiaTheme="minorEastAsia" w:hAnsi="Times New Roman" w:cs="Times New Roman"/>
            <w:b w:val="0"/>
            <w:bCs w:val="0"/>
            <w:noProof/>
            <w:sz w:val="22"/>
            <w:szCs w:val="22"/>
            <w:lang w:eastAsia="ru-RU"/>
          </w:rPr>
          <w:tab/>
        </w:r>
        <w:r w:rsidR="00EE2892" w:rsidRPr="00EE2892">
          <w:rPr>
            <w:rStyle w:val="aff2"/>
            <w:rFonts w:ascii="Times New Roman" w:hAnsi="Times New Roman"/>
            <w:b w:val="0"/>
            <w:noProof/>
            <w:sz w:val="22"/>
            <w:szCs w:val="22"/>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EE2892" w:rsidRPr="00EE2892">
          <w:rPr>
            <w:rFonts w:ascii="Times New Roman" w:hAnsi="Times New Roman" w:cs="Times New Roman"/>
            <w:b w:val="0"/>
            <w:noProof/>
            <w:webHidden/>
            <w:sz w:val="22"/>
            <w:szCs w:val="22"/>
          </w:rPr>
          <w:tab/>
        </w:r>
        <w:r w:rsidR="00EE2892" w:rsidRPr="00EE2892">
          <w:rPr>
            <w:rFonts w:ascii="Times New Roman" w:hAnsi="Times New Roman" w:cs="Times New Roman"/>
            <w:b w:val="0"/>
            <w:noProof/>
            <w:webHidden/>
            <w:sz w:val="22"/>
            <w:szCs w:val="22"/>
          </w:rPr>
          <w:fldChar w:fldCharType="begin"/>
        </w:r>
        <w:r w:rsidR="00EE2892" w:rsidRPr="00EE2892">
          <w:rPr>
            <w:rFonts w:ascii="Times New Roman" w:hAnsi="Times New Roman" w:cs="Times New Roman"/>
            <w:b w:val="0"/>
            <w:noProof/>
            <w:webHidden/>
            <w:sz w:val="22"/>
            <w:szCs w:val="22"/>
          </w:rPr>
          <w:instrText xml:space="preserve"> PAGEREF _Toc142410258 \h </w:instrText>
        </w:r>
        <w:r w:rsidR="00EE2892" w:rsidRPr="00EE2892">
          <w:rPr>
            <w:rFonts w:ascii="Times New Roman" w:hAnsi="Times New Roman" w:cs="Times New Roman"/>
            <w:b w:val="0"/>
            <w:noProof/>
            <w:webHidden/>
            <w:sz w:val="22"/>
            <w:szCs w:val="22"/>
          </w:rPr>
        </w:r>
        <w:r w:rsidR="00EE2892" w:rsidRPr="00EE2892">
          <w:rPr>
            <w:rFonts w:ascii="Times New Roman" w:hAnsi="Times New Roman" w:cs="Times New Roman"/>
            <w:b w:val="0"/>
            <w:noProof/>
            <w:webHidden/>
            <w:sz w:val="22"/>
            <w:szCs w:val="22"/>
          </w:rPr>
          <w:fldChar w:fldCharType="separate"/>
        </w:r>
        <w:r w:rsidR="00EE2892" w:rsidRPr="00EE2892">
          <w:rPr>
            <w:rFonts w:ascii="Times New Roman" w:hAnsi="Times New Roman" w:cs="Times New Roman"/>
            <w:b w:val="0"/>
            <w:noProof/>
            <w:webHidden/>
            <w:sz w:val="22"/>
            <w:szCs w:val="22"/>
          </w:rPr>
          <w:t>85</w:t>
        </w:r>
        <w:r w:rsidR="00EE2892" w:rsidRPr="00EE2892">
          <w:rPr>
            <w:rFonts w:ascii="Times New Roman" w:hAnsi="Times New Roman" w:cs="Times New Roman"/>
            <w:b w:val="0"/>
            <w:noProof/>
            <w:webHidden/>
            <w:sz w:val="22"/>
            <w:szCs w:val="22"/>
          </w:rPr>
          <w:fldChar w:fldCharType="end"/>
        </w:r>
      </w:hyperlink>
    </w:p>
    <w:p w:rsidR="00E14EE7" w:rsidRDefault="00E14EE7" w:rsidP="00EE2892">
      <w:pPr>
        <w:jc w:val="both"/>
        <w:rPr>
          <w:rFonts w:ascii="Times New Roman" w:hAnsi="Times New Roman" w:cs="Times New Roman"/>
          <w:b/>
          <w:bCs/>
          <w:sz w:val="28"/>
          <w:szCs w:val="28"/>
        </w:rPr>
      </w:pPr>
      <w:r w:rsidRPr="00EE2892">
        <w:rPr>
          <w:rFonts w:ascii="Times New Roman" w:hAnsi="Times New Roman" w:cs="Times New Roman"/>
        </w:rPr>
        <w:fldChar w:fldCharType="end"/>
      </w:r>
    </w:p>
    <w:p w:rsidR="00E14EE7" w:rsidRDefault="009233DE" w:rsidP="008F418A">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2</w:t>
      </w:r>
      <w:r w:rsidR="00E14EE7" w:rsidRPr="007C0FB5">
        <w:rPr>
          <w:rFonts w:ascii="Times New Roman" w:hAnsi="Times New Roman" w:cs="Times New Roman"/>
          <w:b/>
          <w:bCs/>
          <w:sz w:val="28"/>
          <w:szCs w:val="28"/>
        </w:rPr>
        <w:t>ТОМ. Часть</w:t>
      </w:r>
      <w:r w:rsidR="00E14EE7">
        <w:rPr>
          <w:rFonts w:ascii="Times New Roman" w:hAnsi="Times New Roman" w:cs="Times New Roman"/>
          <w:b/>
          <w:bCs/>
          <w:sz w:val="28"/>
          <w:szCs w:val="28"/>
        </w:rPr>
        <w:t>Б</w:t>
      </w:r>
      <w:r w:rsidR="00E14EE7" w:rsidRPr="007C0FB5">
        <w:rPr>
          <w:rFonts w:ascii="Times New Roman" w:hAnsi="Times New Roman" w:cs="Times New Roman"/>
          <w:b/>
          <w:bCs/>
          <w:sz w:val="28"/>
          <w:szCs w:val="28"/>
        </w:rPr>
        <w:t xml:space="preserve"> (графические материалы)</w:t>
      </w:r>
    </w:p>
    <w:tbl>
      <w:tblPr>
        <w:tblW w:w="9356" w:type="dxa"/>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94"/>
        <w:gridCol w:w="6961"/>
        <w:gridCol w:w="1701"/>
      </w:tblGrid>
      <w:tr w:rsidR="00E14EE7" w:rsidRPr="00C67C40">
        <w:trPr>
          <w:trHeight w:val="394"/>
        </w:trPr>
        <w:tc>
          <w:tcPr>
            <w:tcW w:w="694" w:type="dxa"/>
            <w:vAlign w:val="center"/>
          </w:tcPr>
          <w:p w:rsidR="00E14EE7" w:rsidRPr="00C67C40" w:rsidRDefault="00E14EE7" w:rsidP="007B74BE">
            <w:pPr>
              <w:spacing w:before="120" w:after="120" w:line="360" w:lineRule="auto"/>
              <w:ind w:left="34" w:right="-108"/>
              <w:rPr>
                <w:rFonts w:ascii="Times New Roman" w:hAnsi="Times New Roman"/>
                <w:b/>
                <w:sz w:val="24"/>
              </w:rPr>
            </w:pPr>
            <w:r w:rsidRPr="00C67C40">
              <w:rPr>
                <w:rFonts w:ascii="Times New Roman" w:hAnsi="Times New Roman"/>
                <w:b/>
                <w:sz w:val="24"/>
              </w:rPr>
              <w:t>№пп</w:t>
            </w:r>
          </w:p>
        </w:tc>
        <w:tc>
          <w:tcPr>
            <w:tcW w:w="6961" w:type="dxa"/>
            <w:tcBorders>
              <w:top w:val="single" w:sz="4" w:space="0" w:color="auto"/>
              <w:bottom w:val="single" w:sz="4" w:space="0" w:color="auto"/>
            </w:tcBorders>
            <w:vAlign w:val="center"/>
          </w:tcPr>
          <w:p w:rsidR="00E14EE7" w:rsidRPr="00C67C40" w:rsidRDefault="00E14EE7" w:rsidP="00B325B0">
            <w:pPr>
              <w:spacing w:before="120" w:after="120"/>
              <w:jc w:val="center"/>
              <w:rPr>
                <w:rFonts w:ascii="Times New Roman" w:hAnsi="Times New Roman"/>
                <w:b/>
                <w:sz w:val="24"/>
              </w:rPr>
            </w:pPr>
            <w:r w:rsidRPr="00C67C40">
              <w:rPr>
                <w:rFonts w:ascii="Times New Roman" w:hAnsi="Times New Roman"/>
                <w:b/>
                <w:sz w:val="24"/>
              </w:rPr>
              <w:t>НАИМЕНОВАНИЕ КАРТЫ</w:t>
            </w:r>
          </w:p>
        </w:tc>
        <w:tc>
          <w:tcPr>
            <w:tcW w:w="1701" w:type="dxa"/>
            <w:tcBorders>
              <w:top w:val="single" w:sz="4" w:space="0" w:color="auto"/>
              <w:bottom w:val="single" w:sz="4" w:space="0" w:color="auto"/>
            </w:tcBorders>
          </w:tcPr>
          <w:p w:rsidR="00E14EE7" w:rsidRPr="00C67C40" w:rsidRDefault="00E14EE7" w:rsidP="007B74BE">
            <w:pPr>
              <w:spacing w:before="120" w:after="120"/>
              <w:rPr>
                <w:rFonts w:ascii="Times New Roman" w:hAnsi="Times New Roman"/>
                <w:b/>
                <w:sz w:val="24"/>
              </w:rPr>
            </w:pPr>
            <w:r w:rsidRPr="00C67C40">
              <w:rPr>
                <w:rFonts w:ascii="Times New Roman" w:hAnsi="Times New Roman"/>
                <w:b/>
                <w:sz w:val="24"/>
              </w:rPr>
              <w:t>МАСШТАБ</w:t>
            </w:r>
          </w:p>
        </w:tc>
      </w:tr>
      <w:tr w:rsidR="00E14EE7" w:rsidRPr="00C67C40">
        <w:trPr>
          <w:trHeight w:val="394"/>
        </w:trPr>
        <w:tc>
          <w:tcPr>
            <w:tcW w:w="694" w:type="dxa"/>
            <w:vAlign w:val="center"/>
          </w:tcPr>
          <w:p w:rsidR="00E14EE7" w:rsidRPr="00C67C40" w:rsidRDefault="00E14EE7" w:rsidP="007B74BE">
            <w:pPr>
              <w:spacing w:before="140" w:after="140"/>
              <w:ind w:left="34" w:right="-108"/>
              <w:rPr>
                <w:rFonts w:ascii="Times New Roman" w:hAnsi="Times New Roman"/>
                <w:b/>
                <w:sz w:val="24"/>
              </w:rPr>
            </w:pPr>
            <w:r>
              <w:rPr>
                <w:rFonts w:ascii="Times New Roman" w:hAnsi="Times New Roman"/>
                <w:b/>
                <w:sz w:val="24"/>
              </w:rPr>
              <w:t>4</w:t>
            </w:r>
          </w:p>
        </w:tc>
        <w:tc>
          <w:tcPr>
            <w:tcW w:w="6961" w:type="dxa"/>
            <w:tcBorders>
              <w:top w:val="single" w:sz="4" w:space="0" w:color="auto"/>
              <w:bottom w:val="single" w:sz="4" w:space="0" w:color="auto"/>
            </w:tcBorders>
            <w:vAlign w:val="center"/>
          </w:tcPr>
          <w:p w:rsidR="00E14EE7" w:rsidRPr="00C67C40" w:rsidRDefault="00E14EE7" w:rsidP="00503BD4">
            <w:pPr>
              <w:spacing w:after="0"/>
              <w:rPr>
                <w:rFonts w:ascii="Times New Roman" w:hAnsi="Times New Roman"/>
                <w:sz w:val="24"/>
              </w:rPr>
            </w:pPr>
            <w:r>
              <w:rPr>
                <w:rFonts w:ascii="Times New Roman" w:hAnsi="Times New Roman"/>
                <w:sz w:val="24"/>
              </w:rPr>
              <w:t xml:space="preserve">Карта зон с особыми условиями использования территорий и территорий, подверженных риску возникновения ЧС </w:t>
            </w:r>
          </w:p>
        </w:tc>
        <w:tc>
          <w:tcPr>
            <w:tcW w:w="1701" w:type="dxa"/>
            <w:tcBorders>
              <w:top w:val="single" w:sz="4" w:space="0" w:color="auto"/>
              <w:bottom w:val="single" w:sz="4" w:space="0" w:color="auto"/>
            </w:tcBorders>
          </w:tcPr>
          <w:p w:rsidR="00E14EE7" w:rsidRPr="00C67C40" w:rsidRDefault="00E14EE7" w:rsidP="007B74BE">
            <w:pPr>
              <w:spacing w:before="140" w:after="140"/>
              <w:rPr>
                <w:rFonts w:ascii="Times New Roman" w:hAnsi="Times New Roman"/>
                <w:sz w:val="24"/>
              </w:rPr>
            </w:pPr>
            <w:r>
              <w:rPr>
                <w:rFonts w:ascii="Times New Roman" w:hAnsi="Times New Roman"/>
                <w:sz w:val="24"/>
              </w:rPr>
              <w:t>-</w:t>
            </w:r>
          </w:p>
        </w:tc>
      </w:tr>
    </w:tbl>
    <w:p w:rsidR="00E14EE7" w:rsidRDefault="00E14EE7" w:rsidP="004B20DE">
      <w:pPr>
        <w:pStyle w:val="1"/>
        <w:keepNext w:val="0"/>
        <w:widowControl w:val="0"/>
        <w:numPr>
          <w:ilvl w:val="0"/>
          <w:numId w:val="37"/>
        </w:numPr>
        <w:suppressAutoHyphens/>
        <w:spacing w:before="120" w:after="300" w:line="240" w:lineRule="auto"/>
      </w:pPr>
      <w:r>
        <w:br w:type="page"/>
      </w:r>
      <w:bookmarkStart w:id="2" w:name="_Toc142410215"/>
      <w:bookmarkStart w:id="3" w:name="_Toc327362420"/>
      <w:r>
        <w:lastRenderedPageBreak/>
        <w:t>ВВЕДЕНИЕ</w:t>
      </w:r>
      <w:bookmarkEnd w:id="2"/>
    </w:p>
    <w:p w:rsidR="004B20DE" w:rsidRPr="00265F13" w:rsidRDefault="004B20DE" w:rsidP="004B20DE">
      <w:pPr>
        <w:spacing w:line="240" w:lineRule="auto"/>
        <w:ind w:firstLine="851"/>
        <w:jc w:val="both"/>
        <w:rPr>
          <w:rFonts w:ascii="Times New Roman" w:hAnsi="Times New Roman"/>
          <w:sz w:val="28"/>
          <w:szCs w:val="28"/>
        </w:rPr>
      </w:pPr>
      <w:r w:rsidRPr="00265F13">
        <w:rPr>
          <w:rFonts w:ascii="Times New Roman" w:hAnsi="Times New Roman"/>
          <w:sz w:val="28"/>
          <w:szCs w:val="28"/>
        </w:rPr>
        <w:t xml:space="preserve">Работы по внесению изменений в генеральный план муниципального образования </w:t>
      </w:r>
      <w:r w:rsidRPr="00265F13">
        <w:rPr>
          <w:rFonts w:ascii="Times New Roman" w:hAnsi="Times New Roman"/>
          <w:bCs/>
          <w:iCs/>
          <w:sz w:val="28"/>
          <w:szCs w:val="28"/>
        </w:rPr>
        <w:t>(далее МО)</w:t>
      </w:r>
      <w:r w:rsidRPr="00265F13">
        <w:rPr>
          <w:rFonts w:ascii="Times New Roman" w:hAnsi="Times New Roman"/>
          <w:sz w:val="28"/>
          <w:szCs w:val="28"/>
        </w:rPr>
        <w:t xml:space="preserve"> Курско-Васильевский сельсовет Северного района Оренбургской области выполняются по   заказу   </w:t>
      </w:r>
      <w:r>
        <w:rPr>
          <w:rFonts w:ascii="Times New Roman" w:hAnsi="Times New Roman"/>
          <w:sz w:val="28"/>
          <w:szCs w:val="28"/>
        </w:rPr>
        <w:t xml:space="preserve">администрации </w:t>
      </w:r>
      <w:r w:rsidRPr="00265F13">
        <w:rPr>
          <w:rFonts w:ascii="Times New Roman" w:hAnsi="Times New Roman"/>
          <w:sz w:val="28"/>
          <w:szCs w:val="28"/>
        </w:rPr>
        <w:t xml:space="preserve">на основании Постановления администрации МО </w:t>
      </w:r>
      <w:r>
        <w:rPr>
          <w:rFonts w:ascii="Times New Roman" w:hAnsi="Times New Roman"/>
          <w:sz w:val="28"/>
          <w:szCs w:val="28"/>
        </w:rPr>
        <w:t>Герасимовский</w:t>
      </w:r>
      <w:r w:rsidRPr="00265F13">
        <w:rPr>
          <w:rFonts w:ascii="Times New Roman" w:hAnsi="Times New Roman"/>
          <w:sz w:val="28"/>
          <w:szCs w:val="28"/>
        </w:rPr>
        <w:t xml:space="preserve"> сельсовет </w:t>
      </w:r>
      <w:r>
        <w:rPr>
          <w:rFonts w:ascii="Times New Roman" w:hAnsi="Times New Roman"/>
          <w:sz w:val="28"/>
          <w:szCs w:val="28"/>
        </w:rPr>
        <w:t>Новосергиевского</w:t>
      </w:r>
      <w:r w:rsidRPr="00265F13">
        <w:rPr>
          <w:rFonts w:ascii="Times New Roman" w:hAnsi="Times New Roman"/>
          <w:sz w:val="28"/>
          <w:szCs w:val="28"/>
        </w:rPr>
        <w:t xml:space="preserve"> района Оренбургской области от </w:t>
      </w:r>
      <w:r>
        <w:rPr>
          <w:rFonts w:ascii="Times New Roman" w:hAnsi="Times New Roman"/>
          <w:sz w:val="28"/>
          <w:szCs w:val="28"/>
        </w:rPr>
        <w:t>19.06</w:t>
      </w:r>
      <w:r w:rsidRPr="00265F13">
        <w:rPr>
          <w:rFonts w:ascii="Times New Roman" w:hAnsi="Times New Roman"/>
          <w:sz w:val="28"/>
          <w:szCs w:val="28"/>
        </w:rPr>
        <w:t>.2023г №</w:t>
      </w:r>
      <w:r>
        <w:rPr>
          <w:rFonts w:ascii="Times New Roman" w:hAnsi="Times New Roman"/>
          <w:sz w:val="28"/>
          <w:szCs w:val="28"/>
        </w:rPr>
        <w:t>67</w:t>
      </w:r>
      <w:r w:rsidRPr="00265F13">
        <w:rPr>
          <w:rFonts w:ascii="Times New Roman" w:hAnsi="Times New Roman"/>
          <w:sz w:val="28"/>
          <w:szCs w:val="28"/>
        </w:rPr>
        <w:t xml:space="preserve">-п: «О разработке проекта    внесения    изменений в генеральный план и правила землепользования и застройки МО </w:t>
      </w:r>
      <w:r>
        <w:rPr>
          <w:rFonts w:ascii="Times New Roman" w:hAnsi="Times New Roman"/>
          <w:sz w:val="28"/>
          <w:szCs w:val="28"/>
        </w:rPr>
        <w:t>Герасимовский</w:t>
      </w:r>
      <w:r w:rsidRPr="00265F13">
        <w:rPr>
          <w:rFonts w:ascii="Times New Roman" w:hAnsi="Times New Roman"/>
          <w:sz w:val="28"/>
          <w:szCs w:val="28"/>
        </w:rPr>
        <w:t xml:space="preserve"> сельсовет </w:t>
      </w:r>
      <w:r>
        <w:rPr>
          <w:rFonts w:ascii="Times New Roman" w:hAnsi="Times New Roman"/>
          <w:sz w:val="28"/>
          <w:szCs w:val="28"/>
        </w:rPr>
        <w:t>Новосергиевского</w:t>
      </w:r>
      <w:r w:rsidRPr="00265F13">
        <w:rPr>
          <w:rFonts w:ascii="Times New Roman" w:hAnsi="Times New Roman"/>
          <w:sz w:val="28"/>
          <w:szCs w:val="28"/>
        </w:rPr>
        <w:t xml:space="preserve"> района Оренбургской области», на основании Договора на выполнение работ.</w:t>
      </w:r>
    </w:p>
    <w:p w:rsidR="004B20DE" w:rsidRPr="00265F13" w:rsidRDefault="004B20DE" w:rsidP="004B20DE">
      <w:pPr>
        <w:spacing w:line="240" w:lineRule="auto"/>
        <w:ind w:firstLine="851"/>
        <w:jc w:val="both"/>
        <w:rPr>
          <w:rFonts w:ascii="Times New Roman" w:hAnsi="Times New Roman"/>
          <w:sz w:val="28"/>
          <w:szCs w:val="28"/>
        </w:rPr>
      </w:pPr>
      <w:r w:rsidRPr="00265F13">
        <w:rPr>
          <w:rFonts w:ascii="Times New Roman" w:hAnsi="Times New Roman"/>
          <w:sz w:val="28"/>
          <w:szCs w:val="28"/>
        </w:rPr>
        <w:t xml:space="preserve">Внесение изменений в Генеральный план МО </w:t>
      </w:r>
      <w:r>
        <w:rPr>
          <w:rFonts w:ascii="Times New Roman" w:hAnsi="Times New Roman"/>
          <w:sz w:val="28"/>
          <w:szCs w:val="28"/>
        </w:rPr>
        <w:t>Герасимовский</w:t>
      </w:r>
      <w:r w:rsidRPr="00265F13">
        <w:rPr>
          <w:rFonts w:ascii="Times New Roman" w:hAnsi="Times New Roman"/>
          <w:sz w:val="28"/>
          <w:szCs w:val="28"/>
        </w:rPr>
        <w:t xml:space="preserve"> сельсовет </w:t>
      </w:r>
      <w:r>
        <w:rPr>
          <w:rFonts w:ascii="Times New Roman" w:hAnsi="Times New Roman"/>
          <w:sz w:val="28"/>
          <w:szCs w:val="28"/>
        </w:rPr>
        <w:t>Новосергиевского</w:t>
      </w:r>
      <w:r w:rsidRPr="00265F13">
        <w:rPr>
          <w:rFonts w:ascii="Times New Roman" w:hAnsi="Times New Roman"/>
          <w:sz w:val="28"/>
          <w:szCs w:val="28"/>
        </w:rPr>
        <w:t xml:space="preserve"> района является актуальной редакцией генерального плана, утвержденного от </w:t>
      </w:r>
      <w:r>
        <w:rPr>
          <w:rFonts w:ascii="Times New Roman" w:hAnsi="Times New Roman"/>
          <w:sz w:val="28"/>
          <w:szCs w:val="28"/>
        </w:rPr>
        <w:t>26.09.2013 №32/1</w:t>
      </w:r>
      <w:r w:rsidRPr="00265F13">
        <w:rPr>
          <w:rFonts w:ascii="Times New Roman" w:hAnsi="Times New Roman"/>
          <w:sz w:val="28"/>
          <w:szCs w:val="28"/>
        </w:rPr>
        <w:t xml:space="preserve">, разработанным в соответствии с Градостроительным кодексом Российской Федерации в действующих редакциях на июнь 2023 г.  Проект разработан с учётом ряда программ, реализуемых на территории области и </w:t>
      </w:r>
      <w:r>
        <w:rPr>
          <w:rFonts w:ascii="Times New Roman" w:hAnsi="Times New Roman"/>
          <w:sz w:val="28"/>
          <w:szCs w:val="28"/>
        </w:rPr>
        <w:t>Новосергиевского</w:t>
      </w:r>
      <w:r w:rsidRPr="00265F13">
        <w:rPr>
          <w:rFonts w:ascii="Times New Roman" w:hAnsi="Times New Roman"/>
          <w:sz w:val="28"/>
          <w:szCs w:val="28"/>
        </w:rPr>
        <w:t xml:space="preserve"> района</w:t>
      </w:r>
      <w:r>
        <w:rPr>
          <w:rFonts w:ascii="Times New Roman" w:hAnsi="Times New Roman"/>
          <w:sz w:val="28"/>
          <w:szCs w:val="28"/>
        </w:rPr>
        <w:t>.</w:t>
      </w:r>
    </w:p>
    <w:p w:rsidR="004B20DE" w:rsidRPr="00265F13" w:rsidRDefault="004B20DE" w:rsidP="004B20DE">
      <w:pPr>
        <w:spacing w:line="240" w:lineRule="auto"/>
        <w:ind w:firstLine="851"/>
        <w:jc w:val="both"/>
        <w:rPr>
          <w:rFonts w:ascii="Times New Roman" w:hAnsi="Times New Roman"/>
          <w:sz w:val="28"/>
          <w:szCs w:val="28"/>
        </w:rPr>
      </w:pPr>
      <w:r w:rsidRPr="00265F13">
        <w:rPr>
          <w:rFonts w:ascii="Times New Roman" w:hAnsi="Times New Roman"/>
          <w:sz w:val="28"/>
          <w:szCs w:val="28"/>
        </w:rPr>
        <w:t xml:space="preserve">Причиной проведения работ по внесению изменений в генеральный план МО </w:t>
      </w:r>
      <w:r>
        <w:rPr>
          <w:rFonts w:ascii="Times New Roman" w:hAnsi="Times New Roman"/>
          <w:sz w:val="28"/>
          <w:szCs w:val="28"/>
        </w:rPr>
        <w:t>Герасимовский</w:t>
      </w:r>
      <w:r w:rsidRPr="00265F13">
        <w:rPr>
          <w:rFonts w:ascii="Times New Roman" w:hAnsi="Times New Roman"/>
          <w:sz w:val="28"/>
          <w:szCs w:val="28"/>
        </w:rPr>
        <w:t xml:space="preserve"> сельсовет является необходимость корректирования графической части градостроительной документации, а именно:</w:t>
      </w:r>
    </w:p>
    <w:p w:rsidR="004B20DE" w:rsidRPr="00265F13" w:rsidRDefault="004B20DE" w:rsidP="004B20DE">
      <w:pPr>
        <w:spacing w:line="240" w:lineRule="auto"/>
        <w:ind w:firstLine="851"/>
        <w:jc w:val="both"/>
        <w:rPr>
          <w:rFonts w:ascii="Times New Roman" w:hAnsi="Times New Roman"/>
          <w:sz w:val="28"/>
          <w:szCs w:val="28"/>
        </w:rPr>
      </w:pPr>
      <w:r w:rsidRPr="00265F13">
        <w:rPr>
          <w:rFonts w:ascii="Times New Roman" w:hAnsi="Times New Roman"/>
          <w:sz w:val="28"/>
          <w:szCs w:val="28"/>
        </w:rPr>
        <w:t xml:space="preserve">Изменение  функциональной зоны </w:t>
      </w:r>
      <w:r>
        <w:rPr>
          <w:rFonts w:ascii="Times New Roman" w:hAnsi="Times New Roman"/>
          <w:sz w:val="28"/>
          <w:szCs w:val="28"/>
        </w:rPr>
        <w:t xml:space="preserve">производственного назначения на зону </w:t>
      </w:r>
      <w:r w:rsidRPr="00265F13">
        <w:rPr>
          <w:rFonts w:ascii="Times New Roman" w:hAnsi="Times New Roman"/>
          <w:sz w:val="28"/>
          <w:szCs w:val="28"/>
        </w:rPr>
        <w:t>сельскохозяйственного назначения</w:t>
      </w:r>
      <w:r>
        <w:rPr>
          <w:rFonts w:ascii="Times New Roman" w:hAnsi="Times New Roman"/>
          <w:sz w:val="28"/>
          <w:szCs w:val="28"/>
        </w:rPr>
        <w:t>. Корректировка жилой, общественной,</w:t>
      </w:r>
      <w:r w:rsidRPr="00687878">
        <w:rPr>
          <w:rFonts w:ascii="Times New Roman" w:hAnsi="Times New Roman"/>
          <w:sz w:val="28"/>
          <w:szCs w:val="28"/>
        </w:rPr>
        <w:t xml:space="preserve"> </w:t>
      </w:r>
      <w:r>
        <w:rPr>
          <w:rFonts w:ascii="Times New Roman" w:hAnsi="Times New Roman"/>
          <w:sz w:val="28"/>
          <w:szCs w:val="28"/>
        </w:rPr>
        <w:t>инженерной зоны с. Герасимовка. Приведение материалов в</w:t>
      </w:r>
      <w:r w:rsidRPr="00265F13">
        <w:rPr>
          <w:rFonts w:ascii="Times New Roman" w:hAnsi="Times New Roman"/>
          <w:sz w:val="28"/>
          <w:szCs w:val="28"/>
        </w:rPr>
        <w:t xml:space="preserve"> соответствие Приказу Министерства экономического развития РФ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4B20DE" w:rsidRDefault="004B20DE" w:rsidP="004B20DE">
      <w:pPr>
        <w:autoSpaceDE w:val="0"/>
        <w:autoSpaceDN w:val="0"/>
        <w:adjustRightInd w:val="0"/>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Проектные решения генерального плана муниципального образования </w:t>
      </w:r>
      <w:r w:rsidRPr="009658ED">
        <w:rPr>
          <w:rFonts w:ascii="Times New Roman" w:hAnsi="Times New Roman" w:cs="Times New Roman"/>
          <w:sz w:val="28"/>
          <w:szCs w:val="28"/>
        </w:rPr>
        <w:t xml:space="preserve">Герасимовский сельсовет </w:t>
      </w:r>
      <w:r>
        <w:rPr>
          <w:rFonts w:ascii="Times New Roman" w:hAnsi="Times New Roman" w:cs="Times New Roman"/>
          <w:sz w:val="28"/>
          <w:szCs w:val="28"/>
        </w:rPr>
        <w:t>являются основанием для разработки документации по дальнейшей планировке территории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w:t>
      </w:r>
    </w:p>
    <w:p w:rsidR="004B20DE" w:rsidRDefault="004B20DE" w:rsidP="004B20DE">
      <w:pPr>
        <w:pStyle w:val="33"/>
        <w:spacing w:line="276" w:lineRule="auto"/>
        <w:ind w:right="-1" w:firstLine="851"/>
        <w:jc w:val="both"/>
        <w:rPr>
          <w:rFonts w:ascii="Times New Roman" w:hAnsi="Times New Roman" w:cs="Times New Roman"/>
          <w:sz w:val="28"/>
          <w:szCs w:val="28"/>
        </w:rPr>
      </w:pPr>
      <w:r>
        <w:rPr>
          <w:rFonts w:ascii="Times New Roman" w:hAnsi="Times New Roman" w:cs="Times New Roman"/>
          <w:sz w:val="28"/>
          <w:szCs w:val="28"/>
        </w:rPr>
        <w:t>В генеральном плане определены следующие сроки его реализации:</w:t>
      </w:r>
    </w:p>
    <w:p w:rsidR="004B20DE" w:rsidRPr="00047977" w:rsidRDefault="004B20DE" w:rsidP="004B20DE">
      <w:pPr>
        <w:spacing w:after="0"/>
        <w:ind w:right="-1"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047977">
        <w:rPr>
          <w:rFonts w:ascii="Times New Roman" w:hAnsi="Times New Roman" w:cs="Times New Roman"/>
          <w:sz w:val="28"/>
          <w:szCs w:val="28"/>
        </w:rPr>
        <w:t>расчётный срок генерального плана, на который рассчитаны все планируемые мероприятия генерального плана - до 2032г.;</w:t>
      </w:r>
    </w:p>
    <w:p w:rsidR="004B20DE" w:rsidRDefault="004B20DE" w:rsidP="004B20DE">
      <w:pPr>
        <w:ind w:right="-1" w:firstLine="851"/>
        <w:jc w:val="both"/>
        <w:rPr>
          <w:rFonts w:ascii="Times New Roman" w:hAnsi="Times New Roman" w:cs="Times New Roman"/>
          <w:sz w:val="28"/>
          <w:szCs w:val="28"/>
        </w:rPr>
      </w:pPr>
      <w:r w:rsidRPr="00047977">
        <w:rPr>
          <w:rFonts w:ascii="Times New Roman" w:hAnsi="Times New Roman" w:cs="Times New Roman"/>
          <w:sz w:val="28"/>
          <w:szCs w:val="28"/>
        </w:rPr>
        <w:t>- период градостроительного прогноза, следующий за расчётным сроком генерального плана, на который определяются основные нап</w:t>
      </w:r>
      <w:r>
        <w:rPr>
          <w:rFonts w:ascii="Times New Roman" w:hAnsi="Times New Roman" w:cs="Times New Roman"/>
          <w:sz w:val="28"/>
          <w:szCs w:val="28"/>
        </w:rPr>
        <w:t xml:space="preserve">равления стратегии градостроительного развития поселения – до 2052года </w:t>
      </w:r>
    </w:p>
    <w:p w:rsidR="00E14EE7" w:rsidRPr="000444F1" w:rsidRDefault="004B20DE" w:rsidP="004B20DE">
      <w:pPr>
        <w:widowControl w:val="0"/>
        <w:spacing w:after="0"/>
        <w:ind w:firstLine="851"/>
        <w:jc w:val="both"/>
        <w:rPr>
          <w:rFonts w:ascii="Times New Roman" w:hAnsi="Times New Roman" w:cs="Times New Roman"/>
          <w:sz w:val="28"/>
        </w:rPr>
      </w:pPr>
      <w:r w:rsidRPr="003A5BF1">
        <w:rPr>
          <w:rFonts w:ascii="Times New Roman" w:hAnsi="Times New Roman"/>
          <w:sz w:val="28"/>
          <w:szCs w:val="28"/>
        </w:rPr>
        <w:lastRenderedPageBreak/>
        <w:t>Этапы реализации генерального плана, их сроки определяются органами местного самоуправления муниципального образования исходя из складывающейся социально-экономической обстановки, финансовых возможностей местного бюджета, сроков и этапов реализации соответствующих федеральных и областных целевых программ в части, затрагивающей территорию поселения, приоритетных национальных проектов.</w:t>
      </w:r>
    </w:p>
    <w:p w:rsidR="00E14EE7" w:rsidRPr="003C52F6" w:rsidRDefault="00913261" w:rsidP="00691DB6">
      <w:pPr>
        <w:pStyle w:val="2"/>
        <w:keepNext w:val="0"/>
        <w:widowControl w:val="0"/>
      </w:pPr>
      <w:bookmarkStart w:id="4" w:name="_Toc142410216"/>
      <w:r>
        <w:t xml:space="preserve">1.1 </w:t>
      </w:r>
      <w:r w:rsidR="00E14EE7">
        <w:t xml:space="preserve"> </w:t>
      </w:r>
      <w:r>
        <w:t>О</w:t>
      </w:r>
      <w:r w:rsidRPr="003C52F6">
        <w:t>бщие сведения о поселении</w:t>
      </w:r>
      <w:bookmarkEnd w:id="3"/>
      <w:bookmarkEnd w:id="4"/>
    </w:p>
    <w:p w:rsidR="00E14EE7" w:rsidRPr="00EA1F8E" w:rsidRDefault="00E14EE7" w:rsidP="00691DB6">
      <w:pPr>
        <w:widowControl w:val="0"/>
        <w:autoSpaceDE w:val="0"/>
        <w:autoSpaceDN w:val="0"/>
        <w:adjustRightInd w:val="0"/>
        <w:spacing w:after="0"/>
        <w:ind w:firstLine="851"/>
        <w:jc w:val="both"/>
        <w:rPr>
          <w:rFonts w:ascii="Times New Roman" w:hAnsi="Times New Roman" w:cs="Times New Roman"/>
          <w:sz w:val="28"/>
          <w:szCs w:val="28"/>
        </w:rPr>
      </w:pPr>
      <w:r w:rsidRPr="00EA1F8E">
        <w:rPr>
          <w:rFonts w:ascii="Times New Roman" w:hAnsi="Times New Roman" w:cs="Times New Roman"/>
          <w:sz w:val="28"/>
          <w:szCs w:val="28"/>
        </w:rPr>
        <w:t xml:space="preserve">Муниципальное образование </w:t>
      </w:r>
      <w:r w:rsidRPr="00785D9A">
        <w:rPr>
          <w:rFonts w:ascii="Times New Roman" w:hAnsi="Times New Roman" w:cs="Times New Roman"/>
          <w:sz w:val="28"/>
          <w:szCs w:val="28"/>
        </w:rPr>
        <w:t>Герасимовский</w:t>
      </w:r>
      <w:r w:rsidRPr="00EA1F8E">
        <w:rPr>
          <w:rFonts w:ascii="Times New Roman" w:hAnsi="Times New Roman" w:cs="Times New Roman"/>
          <w:sz w:val="28"/>
          <w:szCs w:val="28"/>
        </w:rPr>
        <w:t xml:space="preserve"> сельсовет находится в</w:t>
      </w:r>
      <w:r>
        <w:rPr>
          <w:rFonts w:ascii="Times New Roman" w:hAnsi="Times New Roman" w:cs="Times New Roman"/>
          <w:sz w:val="28"/>
          <w:szCs w:val="28"/>
        </w:rPr>
        <w:t>юго-западной</w:t>
      </w:r>
      <w:r w:rsidRPr="00EA1F8E">
        <w:rPr>
          <w:rFonts w:ascii="Times New Roman" w:hAnsi="Times New Roman" w:cs="Times New Roman"/>
          <w:sz w:val="28"/>
          <w:szCs w:val="28"/>
        </w:rPr>
        <w:t xml:space="preserve"> части</w:t>
      </w:r>
      <w:r w:rsidR="004B20DE">
        <w:rPr>
          <w:rFonts w:ascii="Times New Roman" w:hAnsi="Times New Roman" w:cs="Times New Roman"/>
          <w:sz w:val="28"/>
          <w:szCs w:val="28"/>
        </w:rPr>
        <w:t xml:space="preserve"> </w:t>
      </w:r>
      <w:r>
        <w:rPr>
          <w:rFonts w:ascii="Times New Roman" w:hAnsi="Times New Roman" w:cs="Times New Roman"/>
          <w:sz w:val="28"/>
          <w:szCs w:val="28"/>
        </w:rPr>
        <w:t>Новосергиевского</w:t>
      </w:r>
      <w:r w:rsidRPr="00EA1F8E">
        <w:rPr>
          <w:rFonts w:ascii="Times New Roman" w:hAnsi="Times New Roman" w:cs="Times New Roman"/>
          <w:sz w:val="28"/>
          <w:szCs w:val="28"/>
        </w:rPr>
        <w:t xml:space="preserve"> района Оренбургской области, Приволжского федерально</w:t>
      </w:r>
      <w:r>
        <w:rPr>
          <w:rFonts w:ascii="Times New Roman" w:hAnsi="Times New Roman" w:cs="Times New Roman"/>
          <w:sz w:val="28"/>
          <w:szCs w:val="28"/>
        </w:rPr>
        <w:t>го округа Российской Федерации.</w:t>
      </w:r>
    </w:p>
    <w:p w:rsidR="00E14EE7" w:rsidRDefault="00E14EE7" w:rsidP="00691DB6">
      <w:pPr>
        <w:widowControl w:val="0"/>
        <w:autoSpaceDE w:val="0"/>
        <w:autoSpaceDN w:val="0"/>
        <w:adjustRightInd w:val="0"/>
        <w:spacing w:after="0"/>
        <w:ind w:firstLine="851"/>
        <w:jc w:val="both"/>
        <w:rPr>
          <w:rFonts w:ascii="Times New Roman" w:hAnsi="Times New Roman" w:cs="Times New Roman"/>
          <w:sz w:val="28"/>
          <w:szCs w:val="28"/>
        </w:rPr>
      </w:pPr>
      <w:r w:rsidRPr="00463DF3">
        <w:rPr>
          <w:rFonts w:ascii="Times New Roman" w:hAnsi="Times New Roman" w:cs="Times New Roman"/>
          <w:sz w:val="28"/>
          <w:szCs w:val="28"/>
        </w:rPr>
        <w:t>Герасимовский сельсовет Новосергиевског</w:t>
      </w:r>
      <w:r>
        <w:rPr>
          <w:rFonts w:ascii="Times New Roman" w:hAnsi="Times New Roman" w:cs="Times New Roman"/>
          <w:sz w:val="28"/>
          <w:szCs w:val="28"/>
        </w:rPr>
        <w:t xml:space="preserve">о района  Оренбургской области </w:t>
      </w:r>
      <w:r w:rsidRPr="00463DF3">
        <w:rPr>
          <w:rFonts w:ascii="Times New Roman" w:hAnsi="Times New Roman" w:cs="Times New Roman"/>
          <w:sz w:val="28"/>
          <w:szCs w:val="28"/>
        </w:rPr>
        <w:t>- является сельским поселением, образованным в соответствии с Законом Оренбургской области от 09.03.2005г. №1906/314-III-ОЗ «О муниципальных образованиях в составе муниципального образования Новосергиевский район Оренбургской области»</w:t>
      </w:r>
      <w:r>
        <w:rPr>
          <w:rFonts w:ascii="Times New Roman" w:hAnsi="Times New Roman" w:cs="Times New Roman"/>
          <w:sz w:val="28"/>
          <w:szCs w:val="28"/>
        </w:rPr>
        <w:t>.</w:t>
      </w:r>
    </w:p>
    <w:p w:rsidR="00E14EE7" w:rsidRPr="00EA1F8E" w:rsidRDefault="00E14EE7" w:rsidP="00691DB6">
      <w:pPr>
        <w:widowControl w:val="0"/>
        <w:autoSpaceDE w:val="0"/>
        <w:autoSpaceDN w:val="0"/>
        <w:adjustRightInd w:val="0"/>
        <w:spacing w:after="0"/>
        <w:ind w:firstLine="851"/>
        <w:jc w:val="both"/>
        <w:rPr>
          <w:rFonts w:ascii="Times New Roman" w:hAnsi="Times New Roman" w:cs="Times New Roman"/>
          <w:sz w:val="28"/>
          <w:szCs w:val="28"/>
        </w:rPr>
      </w:pPr>
      <w:r w:rsidRPr="00EA1F8E">
        <w:rPr>
          <w:rFonts w:ascii="Times New Roman" w:hAnsi="Times New Roman" w:cs="Times New Roman"/>
          <w:sz w:val="28"/>
          <w:szCs w:val="28"/>
        </w:rPr>
        <w:t xml:space="preserve">В состав муниципального образования </w:t>
      </w:r>
      <w:r w:rsidRPr="00785D9A">
        <w:rPr>
          <w:rFonts w:ascii="Times New Roman" w:hAnsi="Times New Roman" w:cs="Times New Roman"/>
          <w:sz w:val="28"/>
          <w:szCs w:val="28"/>
        </w:rPr>
        <w:t>Герасимовский</w:t>
      </w:r>
      <w:r w:rsidRPr="00EA1F8E">
        <w:rPr>
          <w:rFonts w:ascii="Times New Roman" w:hAnsi="Times New Roman" w:cs="Times New Roman"/>
          <w:sz w:val="28"/>
          <w:szCs w:val="28"/>
        </w:rPr>
        <w:t xml:space="preserve"> сельсовет,согласно Закона Оренбургской области от </w:t>
      </w:r>
      <w:r w:rsidRPr="00EA1F8E">
        <w:rPr>
          <w:rFonts w:ascii="Times New Roman" w:hAnsi="Times New Roman" w:cs="Times New Roman"/>
          <w:color w:val="000000"/>
          <w:sz w:val="28"/>
          <w:szCs w:val="28"/>
        </w:rPr>
        <w:t>15 сентября 2008 г. N 2367/495-IV-ОЗ</w:t>
      </w:r>
      <w:r w:rsidRPr="00EA1F8E">
        <w:rPr>
          <w:rFonts w:ascii="Times New Roman" w:hAnsi="Times New Roman" w:cs="Times New Roman"/>
          <w:sz w:val="28"/>
          <w:szCs w:val="28"/>
        </w:rPr>
        <w:t xml:space="preserve"> «</w:t>
      </w:r>
      <w:r w:rsidRPr="00EA1F8E">
        <w:rPr>
          <w:rFonts w:ascii="Times New Roman" w:hAnsi="Times New Roman" w:cs="Times New Roman"/>
          <w:color w:val="000000"/>
          <w:sz w:val="28"/>
          <w:szCs w:val="28"/>
        </w:rPr>
        <w:t xml:space="preserve">Об утверждении перечня муниципальных образований Оренбургской области и населенных пунктов, входящих в их состав», </w:t>
      </w:r>
      <w:r w:rsidRPr="00EA1F8E">
        <w:rPr>
          <w:rFonts w:ascii="Times New Roman" w:hAnsi="Times New Roman" w:cs="Times New Roman"/>
          <w:sz w:val="28"/>
          <w:szCs w:val="28"/>
        </w:rPr>
        <w:t xml:space="preserve">входит </w:t>
      </w:r>
      <w:r>
        <w:rPr>
          <w:rFonts w:ascii="Times New Roman" w:hAnsi="Times New Roman" w:cs="Times New Roman"/>
          <w:sz w:val="28"/>
          <w:szCs w:val="28"/>
        </w:rPr>
        <w:t>два</w:t>
      </w:r>
      <w:r w:rsidRPr="00EA1F8E">
        <w:rPr>
          <w:rFonts w:ascii="Times New Roman" w:hAnsi="Times New Roman" w:cs="Times New Roman"/>
          <w:sz w:val="28"/>
          <w:szCs w:val="28"/>
        </w:rPr>
        <w:t xml:space="preserve"> населённы</w:t>
      </w:r>
      <w:r>
        <w:rPr>
          <w:rFonts w:ascii="Times New Roman" w:hAnsi="Times New Roman" w:cs="Times New Roman"/>
          <w:sz w:val="28"/>
          <w:szCs w:val="28"/>
        </w:rPr>
        <w:t>х</w:t>
      </w:r>
      <w:r w:rsidRPr="00EA1F8E">
        <w:rPr>
          <w:rFonts w:ascii="Times New Roman" w:hAnsi="Times New Roman" w:cs="Times New Roman"/>
          <w:sz w:val="28"/>
          <w:szCs w:val="28"/>
        </w:rPr>
        <w:t xml:space="preserve"> пункт</w:t>
      </w:r>
      <w:r>
        <w:rPr>
          <w:rFonts w:ascii="Times New Roman" w:hAnsi="Times New Roman" w:cs="Times New Roman"/>
          <w:sz w:val="28"/>
          <w:szCs w:val="28"/>
        </w:rPr>
        <w:t>а</w:t>
      </w:r>
      <w:r w:rsidRPr="00EA1F8E">
        <w:rPr>
          <w:rFonts w:ascii="Times New Roman" w:hAnsi="Times New Roman" w:cs="Times New Roman"/>
          <w:sz w:val="28"/>
          <w:szCs w:val="28"/>
        </w:rPr>
        <w:t>:</w:t>
      </w:r>
      <w:r w:rsidRPr="00463DF3">
        <w:rPr>
          <w:rFonts w:ascii="Times New Roman" w:hAnsi="Times New Roman" w:cs="Times New Roman"/>
          <w:color w:val="000000"/>
          <w:sz w:val="28"/>
          <w:szCs w:val="28"/>
        </w:rPr>
        <w:t>село Герасимовка, хутор Барышников</w:t>
      </w:r>
      <w:r w:rsidRPr="00EA1F8E">
        <w:rPr>
          <w:rFonts w:ascii="Times New Roman" w:hAnsi="Times New Roman" w:cs="Times New Roman"/>
          <w:sz w:val="28"/>
          <w:szCs w:val="28"/>
        </w:rPr>
        <w:t xml:space="preserve">. </w:t>
      </w:r>
    </w:p>
    <w:p w:rsidR="00E14EE7" w:rsidRDefault="004B20DE" w:rsidP="00674580">
      <w:pPr>
        <w:widowControl w:val="0"/>
        <w:autoSpaceDE w:val="0"/>
        <w:autoSpaceDN w:val="0"/>
        <w:adjustRightInd w:val="0"/>
        <w:spacing w:after="0"/>
        <w:ind w:firstLine="851"/>
        <w:jc w:val="both"/>
        <w:rPr>
          <w:rFonts w:ascii="Times New Roman" w:hAnsi="Times New Roman" w:cs="Times New Roman"/>
          <w:sz w:val="28"/>
          <w:szCs w:val="28"/>
        </w:rPr>
      </w:pPr>
      <w:r>
        <w:rPr>
          <w:rFonts w:ascii="Times New Roman" w:hAnsi="Times New Roman" w:cs="Times New Roman"/>
          <w:sz w:val="28"/>
          <w:szCs w:val="28"/>
        </w:rPr>
        <w:t>На период разработки генерального плана (2013г)</w:t>
      </w:r>
      <w:r w:rsidR="00E14EE7" w:rsidRPr="00EA1F8E">
        <w:rPr>
          <w:rFonts w:ascii="Times New Roman" w:hAnsi="Times New Roman" w:cs="Times New Roman"/>
          <w:sz w:val="28"/>
          <w:szCs w:val="28"/>
        </w:rPr>
        <w:t xml:space="preserve"> численность населения </w:t>
      </w:r>
      <w:r w:rsidR="00E14EE7">
        <w:rPr>
          <w:rFonts w:ascii="Times New Roman" w:hAnsi="Times New Roman" w:cs="Times New Roman"/>
          <w:sz w:val="28"/>
          <w:szCs w:val="28"/>
        </w:rPr>
        <w:t>сельсовета</w:t>
      </w:r>
      <w:r w:rsidR="00E14EE7" w:rsidRPr="00EA1F8E">
        <w:rPr>
          <w:rFonts w:ascii="Times New Roman" w:hAnsi="Times New Roman" w:cs="Times New Roman"/>
          <w:sz w:val="28"/>
          <w:szCs w:val="28"/>
        </w:rPr>
        <w:t xml:space="preserve"> составляет </w:t>
      </w:r>
      <w:r w:rsidR="00E14EE7" w:rsidRPr="00632FDE">
        <w:rPr>
          <w:rFonts w:ascii="Times New Roman" w:hAnsi="Times New Roman" w:cs="Times New Roman"/>
          <w:sz w:val="28"/>
          <w:szCs w:val="28"/>
        </w:rPr>
        <w:t>10</w:t>
      </w:r>
      <w:r w:rsidR="00E14EE7">
        <w:rPr>
          <w:rFonts w:ascii="Times New Roman" w:hAnsi="Times New Roman" w:cs="Times New Roman"/>
          <w:sz w:val="28"/>
          <w:szCs w:val="28"/>
        </w:rPr>
        <w:t>21</w:t>
      </w:r>
      <w:r w:rsidR="00E14EE7" w:rsidRPr="00EA1F8E">
        <w:rPr>
          <w:rFonts w:ascii="Times New Roman" w:hAnsi="Times New Roman" w:cs="Times New Roman"/>
          <w:sz w:val="28"/>
          <w:szCs w:val="28"/>
        </w:rPr>
        <w:t>человек</w:t>
      </w:r>
      <w:r w:rsidR="00E14EE7">
        <w:rPr>
          <w:rFonts w:ascii="Times New Roman" w:hAnsi="Times New Roman" w:cs="Times New Roman"/>
          <w:sz w:val="28"/>
          <w:szCs w:val="28"/>
        </w:rPr>
        <w:t>.</w:t>
      </w:r>
      <w:r>
        <w:rPr>
          <w:rFonts w:ascii="Times New Roman" w:hAnsi="Times New Roman" w:cs="Times New Roman"/>
          <w:sz w:val="28"/>
          <w:szCs w:val="28"/>
        </w:rPr>
        <w:t xml:space="preserve"> </w:t>
      </w:r>
      <w:r w:rsidR="00E14EE7" w:rsidRPr="00EA1F8E">
        <w:rPr>
          <w:rFonts w:ascii="Times New Roman" w:hAnsi="Times New Roman" w:cs="Times New Roman"/>
          <w:sz w:val="28"/>
          <w:szCs w:val="28"/>
        </w:rPr>
        <w:t xml:space="preserve">Площадь МО </w:t>
      </w:r>
      <w:r w:rsidR="00E14EE7" w:rsidRPr="00785D9A">
        <w:rPr>
          <w:rFonts w:ascii="Times New Roman" w:hAnsi="Times New Roman" w:cs="Times New Roman"/>
          <w:sz w:val="28"/>
          <w:szCs w:val="28"/>
        </w:rPr>
        <w:t>Герасимовский</w:t>
      </w:r>
      <w:r w:rsidR="00E14EE7" w:rsidRPr="00EA1F8E">
        <w:rPr>
          <w:rFonts w:ascii="Times New Roman" w:hAnsi="Times New Roman" w:cs="Times New Roman"/>
          <w:sz w:val="28"/>
          <w:szCs w:val="28"/>
        </w:rPr>
        <w:t xml:space="preserve"> сельсовет составляет </w:t>
      </w:r>
      <w:r w:rsidR="00E14EE7" w:rsidRPr="004A048E">
        <w:rPr>
          <w:rFonts w:ascii="Times New Roman" w:hAnsi="Times New Roman" w:cs="Times New Roman"/>
          <w:sz w:val="28"/>
          <w:szCs w:val="28"/>
        </w:rPr>
        <w:t>12981</w:t>
      </w:r>
      <w:r w:rsidR="00E14EE7" w:rsidRPr="00EA1F8E">
        <w:rPr>
          <w:rFonts w:ascii="Times New Roman" w:hAnsi="Times New Roman" w:cs="Times New Roman"/>
          <w:sz w:val="28"/>
          <w:szCs w:val="28"/>
        </w:rPr>
        <w:t xml:space="preserve"> га.</w:t>
      </w:r>
    </w:p>
    <w:p w:rsidR="00E14EE7" w:rsidRDefault="00E14EE7" w:rsidP="004A048E">
      <w:pPr>
        <w:widowControl w:val="0"/>
        <w:spacing w:before="240" w:after="0" w:line="240" w:lineRule="auto"/>
        <w:ind w:firstLine="851"/>
        <w:jc w:val="both"/>
      </w:pPr>
      <w:r w:rsidRPr="00752CAE">
        <w:rPr>
          <w:rFonts w:ascii="Times New Roman" w:hAnsi="Times New Roman" w:cs="Times New Roman"/>
          <w:i/>
          <w:sz w:val="28"/>
          <w:szCs w:val="28"/>
        </w:rPr>
        <w:t>Рисунок 1-1Положение поселения в системе Оренбургской области</w:t>
      </w:r>
      <w:r w:rsidR="009233DE">
        <w:rPr>
          <w:noProof/>
          <w:lang w:eastAsia="ru-RU"/>
        </w:rPr>
        <w:lastRenderedPageBreak/>
        <mc:AlternateContent>
          <mc:Choice Requires="wps">
            <w:drawing>
              <wp:anchor distT="0" distB="0" distL="114300" distR="114300" simplePos="0" relativeHeight="251658240" behindDoc="0" locked="0" layoutInCell="1" allowOverlap="1">
                <wp:simplePos x="0" y="0"/>
                <wp:positionH relativeFrom="column">
                  <wp:posOffset>1464310</wp:posOffset>
                </wp:positionH>
                <wp:positionV relativeFrom="paragraph">
                  <wp:posOffset>2439670</wp:posOffset>
                </wp:positionV>
                <wp:extent cx="141605" cy="141605"/>
                <wp:effectExtent l="19050" t="19050" r="10795" b="29845"/>
                <wp:wrapNone/>
                <wp:docPr id="11"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6D6FC24" id="Oval 22" o:spid="_x0000_s1026" style="position:absolute;margin-left:115.3pt;margin-top:192.1pt;width:11.15pt;height:11.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" fillcolor="#c0504d" strokecolor="#f2f2f2" strokeweight="3pt">
                <v:shadow on="t" color="#622423" opacity=".5" offset="1pt"/>
              </v:oval>
            </w:pict>
          </mc:Fallback>
        </mc:AlternateContent>
      </w:r>
      <w:r w:rsidR="009233DE">
        <w:rPr>
          <w:noProof/>
          <w:lang w:eastAsia="ru-RU"/>
        </w:rPr>
        <w:drawing>
          <wp:inline distT="0" distB="0" distL="0" distR="0">
            <wp:extent cx="5962650" cy="3648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2650" cy="3648075"/>
                    </a:xfrm>
                    <a:prstGeom prst="rect">
                      <a:avLst/>
                    </a:prstGeom>
                    <a:noFill/>
                    <a:ln>
                      <a:noFill/>
                    </a:ln>
                  </pic:spPr>
                </pic:pic>
              </a:graphicData>
            </a:graphic>
          </wp:inline>
        </w:drawing>
      </w:r>
    </w:p>
    <w:p w:rsidR="00E14EE7" w:rsidRDefault="00913261" w:rsidP="00897F57">
      <w:pPr>
        <w:pStyle w:val="2"/>
      </w:pPr>
      <w:bookmarkStart w:id="5" w:name="_Toc327362421"/>
      <w:bookmarkStart w:id="6" w:name="_Toc142410217"/>
      <w:r>
        <w:t>1.2</w:t>
      </w:r>
      <w:r w:rsidR="00E14EE7">
        <w:t xml:space="preserve"> </w:t>
      </w:r>
      <w:r w:rsidR="00E14EE7" w:rsidRPr="00674580">
        <w:t>Краткая историческая справка</w:t>
      </w:r>
      <w:bookmarkEnd w:id="5"/>
      <w:bookmarkEnd w:id="6"/>
    </w:p>
    <w:p w:rsidR="00E14EE7" w:rsidRPr="009B2A4A" w:rsidRDefault="00E14EE7" w:rsidP="009B2A4A">
      <w:pPr>
        <w:spacing w:after="0"/>
        <w:ind w:firstLine="851"/>
        <w:jc w:val="both"/>
        <w:rPr>
          <w:rFonts w:ascii="Times New Roman" w:hAnsi="Times New Roman" w:cs="Times New Roman"/>
          <w:sz w:val="28"/>
          <w:szCs w:val="28"/>
        </w:rPr>
      </w:pPr>
      <w:r w:rsidRPr="009B2A4A">
        <w:rPr>
          <w:rFonts w:ascii="Times New Roman" w:hAnsi="Times New Roman" w:cs="Times New Roman"/>
          <w:sz w:val="28"/>
          <w:szCs w:val="28"/>
        </w:rPr>
        <w:t xml:space="preserve">Более трехсот </w:t>
      </w:r>
      <w:r>
        <w:rPr>
          <w:rFonts w:ascii="Times New Roman" w:hAnsi="Times New Roman" w:cs="Times New Roman"/>
          <w:sz w:val="28"/>
          <w:szCs w:val="28"/>
        </w:rPr>
        <w:t xml:space="preserve">лет </w:t>
      </w:r>
      <w:r w:rsidRPr="009B2A4A">
        <w:rPr>
          <w:rFonts w:ascii="Times New Roman" w:hAnsi="Times New Roman" w:cs="Times New Roman"/>
          <w:sz w:val="28"/>
          <w:szCs w:val="28"/>
        </w:rPr>
        <w:t xml:space="preserve">назад на рубеже </w:t>
      </w:r>
      <w:r w:rsidRPr="009B2A4A">
        <w:rPr>
          <w:rFonts w:ascii="Times New Roman" w:hAnsi="Times New Roman" w:cs="Times New Roman"/>
          <w:sz w:val="28"/>
          <w:szCs w:val="28"/>
          <w:lang w:val="en-US"/>
        </w:rPr>
        <w:t>XVIII</w:t>
      </w:r>
      <w:r w:rsidRPr="009B2A4A">
        <w:rPr>
          <w:rFonts w:ascii="Times New Roman" w:hAnsi="Times New Roman" w:cs="Times New Roman"/>
          <w:sz w:val="28"/>
          <w:szCs w:val="28"/>
        </w:rPr>
        <w:t xml:space="preserve"> и </w:t>
      </w:r>
      <w:r w:rsidRPr="009B2A4A">
        <w:rPr>
          <w:rFonts w:ascii="Times New Roman" w:hAnsi="Times New Roman" w:cs="Times New Roman"/>
          <w:sz w:val="28"/>
          <w:szCs w:val="28"/>
          <w:lang w:val="en-US"/>
        </w:rPr>
        <w:t>XIX</w:t>
      </w:r>
      <w:r w:rsidRPr="009B2A4A">
        <w:rPr>
          <w:rFonts w:ascii="Times New Roman" w:hAnsi="Times New Roman" w:cs="Times New Roman"/>
          <w:sz w:val="28"/>
          <w:szCs w:val="28"/>
        </w:rPr>
        <w:t xml:space="preserve"> веков появились в этих местах переселенцы. Село Герасимовка получила свое название в честь своего первого жителя (ссыльного, бежавшего из Сибири), которого звали Герасим.</w:t>
      </w:r>
    </w:p>
    <w:p w:rsidR="00E14EE7" w:rsidRPr="009B2A4A" w:rsidRDefault="00E14EE7" w:rsidP="009B2A4A">
      <w:pPr>
        <w:spacing w:after="0"/>
        <w:ind w:firstLine="851"/>
        <w:jc w:val="both"/>
        <w:rPr>
          <w:rFonts w:ascii="Times New Roman" w:hAnsi="Times New Roman" w:cs="Times New Roman"/>
          <w:sz w:val="28"/>
          <w:szCs w:val="28"/>
        </w:rPr>
      </w:pPr>
      <w:r w:rsidRPr="009B2A4A">
        <w:rPr>
          <w:rFonts w:ascii="Times New Roman" w:hAnsi="Times New Roman" w:cs="Times New Roman"/>
          <w:sz w:val="28"/>
          <w:szCs w:val="28"/>
        </w:rPr>
        <w:t>По национальности здесь жили русские (уральские казаки). На лето стали приезжать в Герасимовку башкиры и киргизы.</w:t>
      </w:r>
    </w:p>
    <w:p w:rsidR="00E14EE7" w:rsidRPr="009B2A4A" w:rsidRDefault="00E14EE7" w:rsidP="009B2A4A">
      <w:pPr>
        <w:spacing w:after="0"/>
        <w:ind w:firstLine="851"/>
        <w:jc w:val="both"/>
        <w:rPr>
          <w:rFonts w:ascii="Times New Roman" w:hAnsi="Times New Roman" w:cs="Times New Roman"/>
          <w:sz w:val="28"/>
          <w:szCs w:val="28"/>
        </w:rPr>
      </w:pPr>
      <w:r w:rsidRPr="009B2A4A">
        <w:rPr>
          <w:rFonts w:ascii="Times New Roman" w:hAnsi="Times New Roman" w:cs="Times New Roman"/>
          <w:sz w:val="28"/>
          <w:szCs w:val="28"/>
        </w:rPr>
        <w:t xml:space="preserve">До Октябрьской революции 1917 г. село было казачьим. В селе было 150 дворов. Герасимовские казаки входили в состав Илекского казачьего войска, которое защищало приграничные земли. </w:t>
      </w:r>
    </w:p>
    <w:p w:rsidR="00E14EE7" w:rsidRPr="009B2A4A" w:rsidRDefault="00E14EE7" w:rsidP="009B2A4A">
      <w:pPr>
        <w:spacing w:after="0"/>
        <w:ind w:firstLine="851"/>
        <w:jc w:val="both"/>
        <w:rPr>
          <w:rFonts w:ascii="Times New Roman" w:hAnsi="Times New Roman" w:cs="Times New Roman"/>
          <w:sz w:val="28"/>
          <w:szCs w:val="28"/>
        </w:rPr>
      </w:pPr>
      <w:r w:rsidRPr="009B2A4A">
        <w:rPr>
          <w:rFonts w:ascii="Times New Roman" w:hAnsi="Times New Roman" w:cs="Times New Roman"/>
          <w:sz w:val="28"/>
          <w:szCs w:val="28"/>
        </w:rPr>
        <w:t>Первый колхоз образовался в Герасимовке в 1929 году; в него вошли всего 6 человек.</w:t>
      </w:r>
    </w:p>
    <w:p w:rsidR="00E14EE7" w:rsidRPr="009B2A4A" w:rsidRDefault="00E14EE7" w:rsidP="009B2A4A">
      <w:pPr>
        <w:spacing w:after="0"/>
        <w:ind w:firstLine="851"/>
        <w:jc w:val="both"/>
        <w:rPr>
          <w:rFonts w:ascii="Times New Roman" w:hAnsi="Times New Roman" w:cs="Times New Roman"/>
          <w:sz w:val="28"/>
          <w:szCs w:val="28"/>
        </w:rPr>
      </w:pPr>
      <w:r w:rsidRPr="009B2A4A">
        <w:rPr>
          <w:rFonts w:ascii="Times New Roman" w:hAnsi="Times New Roman" w:cs="Times New Roman"/>
          <w:sz w:val="28"/>
          <w:szCs w:val="28"/>
        </w:rPr>
        <w:t xml:space="preserve">До 1930 года Герасимовка входила в состав Илекского района Оренбургской губернии, с 30-х годов по 60-е годы – в состав Мустаевского района, с 60-х годов в составНовосергиевского района. </w:t>
      </w:r>
    </w:p>
    <w:p w:rsidR="00E14EE7" w:rsidRDefault="00E14EE7" w:rsidP="00432F65">
      <w:pPr>
        <w:autoSpaceDE w:val="0"/>
        <w:autoSpaceDN w:val="0"/>
        <w:adjustRightInd w:val="0"/>
        <w:jc w:val="both"/>
        <w:rPr>
          <w:color w:val="000000"/>
          <w:sz w:val="28"/>
          <w:szCs w:val="28"/>
        </w:rPr>
      </w:pPr>
    </w:p>
    <w:p w:rsidR="00E14EE7" w:rsidRDefault="00E14EE7" w:rsidP="0013224D">
      <w:pPr>
        <w:pStyle w:val="aa"/>
        <w:widowControl w:val="0"/>
        <w:spacing w:line="276" w:lineRule="auto"/>
        <w:ind w:left="0" w:firstLine="851"/>
      </w:pPr>
    </w:p>
    <w:p w:rsidR="00E14EE7" w:rsidRDefault="00E14EE7" w:rsidP="0013224D">
      <w:pPr>
        <w:pStyle w:val="aa"/>
        <w:widowControl w:val="0"/>
        <w:spacing w:line="276" w:lineRule="auto"/>
        <w:ind w:left="0" w:firstLine="851"/>
      </w:pPr>
    </w:p>
    <w:p w:rsidR="00E14EE7" w:rsidRDefault="00E14EE7" w:rsidP="0013224D">
      <w:pPr>
        <w:pStyle w:val="aa"/>
        <w:widowControl w:val="0"/>
        <w:spacing w:line="276" w:lineRule="auto"/>
        <w:ind w:left="0" w:firstLine="851"/>
      </w:pPr>
    </w:p>
    <w:p w:rsidR="00E14EE7" w:rsidRDefault="00E14EE7" w:rsidP="0013224D">
      <w:pPr>
        <w:pStyle w:val="aa"/>
        <w:widowControl w:val="0"/>
        <w:spacing w:line="276" w:lineRule="auto"/>
        <w:ind w:left="0" w:firstLine="851"/>
      </w:pPr>
    </w:p>
    <w:p w:rsidR="00E14EE7" w:rsidRDefault="00E14EE7" w:rsidP="0013224D">
      <w:pPr>
        <w:pStyle w:val="aa"/>
        <w:widowControl w:val="0"/>
        <w:spacing w:line="276" w:lineRule="auto"/>
        <w:ind w:left="0" w:firstLine="851"/>
      </w:pPr>
    </w:p>
    <w:p w:rsidR="004B20DE" w:rsidRPr="00265F13" w:rsidRDefault="00913261" w:rsidP="004B20DE">
      <w:pPr>
        <w:pStyle w:val="1"/>
        <w:numPr>
          <w:ilvl w:val="0"/>
          <w:numId w:val="37"/>
        </w:numPr>
        <w:suppressAutoHyphens/>
        <w:spacing w:before="120" w:after="300" w:line="240" w:lineRule="auto"/>
        <w:rPr>
          <w:rFonts w:ascii="Times New Roman" w:hAnsi="Times New Roman" w:cs="Times New Roman"/>
        </w:rPr>
      </w:pPr>
      <w:r>
        <w:rPr>
          <w:color w:val="000000"/>
          <w:sz w:val="30"/>
          <w:szCs w:val="30"/>
          <w:shd w:val="clear" w:color="auto" w:fill="FFFFFF"/>
        </w:rPr>
        <w:lastRenderedPageBreak/>
        <w:t> </w:t>
      </w:r>
      <w:bookmarkStart w:id="7" w:name="_Toc142410218"/>
      <w:r>
        <w:rPr>
          <w:rFonts w:ascii="Times New Roman" w:hAnsi="Times New Roman" w:cs="Times New Roman"/>
        </w:rPr>
        <w:t>С</w:t>
      </w:r>
      <w:r w:rsidRPr="00913261">
        <w:rPr>
          <w:rFonts w:ascii="Times New Roman" w:hAnsi="Times New Roman" w:cs="Times New Roman"/>
        </w:rPr>
        <w:t>ведения об утвержденных документах стратегического планирования, указанных в </w:t>
      </w:r>
      <w:hyperlink r:id="rId10" w:anchor="dst3233" w:history="1">
        <w:r w:rsidRPr="00913261">
          <w:rPr>
            <w:rFonts w:ascii="Times New Roman" w:hAnsi="Times New Roman"/>
          </w:rPr>
          <w:t>части 5.2 статьи 9</w:t>
        </w:r>
      </w:hyperlink>
      <w:r w:rsidRPr="00913261">
        <w:rPr>
          <w:rFonts w:ascii="Times New Roman" w:hAnsi="Times New Roman" w:cs="Times New Roman"/>
        </w:rPr>
        <w:t> ГРК РФ,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4B20DE" w:rsidRPr="00265F13">
        <w:rPr>
          <w:rFonts w:ascii="Times New Roman" w:hAnsi="Times New Roman" w:cs="Times New Roman"/>
        </w:rPr>
        <w:t>.</w:t>
      </w:r>
      <w:bookmarkEnd w:id="7"/>
    </w:p>
    <w:p w:rsidR="00EE2892" w:rsidRDefault="004B20DE" w:rsidP="00EE2892">
      <w:pPr>
        <w:spacing w:after="0" w:line="240" w:lineRule="auto"/>
        <w:ind w:firstLine="709"/>
        <w:jc w:val="both"/>
        <w:rPr>
          <w:rFonts w:ascii="Times New Roman" w:hAnsi="Times New Roman" w:cs="Times New Roman"/>
          <w:sz w:val="28"/>
          <w:szCs w:val="28"/>
        </w:rPr>
      </w:pPr>
      <w:r w:rsidRPr="00265F13">
        <w:rPr>
          <w:rFonts w:ascii="Times New Roman" w:hAnsi="Times New Roman"/>
          <w:sz w:val="28"/>
          <w:szCs w:val="28"/>
        </w:rPr>
        <w:t xml:space="preserve">При разработке поректа были учтены </w:t>
      </w:r>
      <w:r w:rsidR="00EE2892">
        <w:rPr>
          <w:rFonts w:ascii="Times New Roman" w:hAnsi="Times New Roman" w:cs="Times New Roman"/>
          <w:sz w:val="28"/>
          <w:szCs w:val="28"/>
        </w:rPr>
        <w:t>стратегии социально-экономического развития Оренбургской области с учетом положений стратегии пространственного развития Российской Федерации на период до 2025года, утверждённой  распоряжением правительства РФ от 13.02.2019 № 207, стратегий социально-экономического развития Волго-Уральского макрорегиона, отраслевых документов стратегического планирования Российской Федерации, межгосударственных программ, государственных программ Российской Федерации, национальных проектов, государственных программ субъектов Российской Федерации, инвестиционных программ субъектов естественных монополий, решений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 а также сведений, содержащихся в информационной системе территориального планирования.</w:t>
      </w:r>
    </w:p>
    <w:p w:rsidR="004B20DE" w:rsidRPr="00265F13" w:rsidRDefault="004B20DE" w:rsidP="00EE2892">
      <w:pPr>
        <w:spacing w:line="240" w:lineRule="auto"/>
        <w:ind w:firstLine="851"/>
        <w:jc w:val="both"/>
        <w:rPr>
          <w:rFonts w:ascii="Times New Roman" w:hAnsi="Times New Roman"/>
          <w:sz w:val="28"/>
          <w:szCs w:val="28"/>
        </w:rPr>
      </w:pPr>
      <w:r w:rsidRPr="00265F13">
        <w:rPr>
          <w:rFonts w:ascii="Times New Roman" w:hAnsi="Times New Roman"/>
          <w:sz w:val="28"/>
          <w:szCs w:val="28"/>
        </w:rPr>
        <w:t xml:space="preserve">Проектом учтены мероприятия, заложенные в Схеме территориального планирования Оренбургской области и Схеме территориального планирования </w:t>
      </w:r>
      <w:r>
        <w:rPr>
          <w:rFonts w:ascii="Times New Roman" w:hAnsi="Times New Roman"/>
          <w:sz w:val="28"/>
          <w:szCs w:val="28"/>
        </w:rPr>
        <w:t>Новосергиевского</w:t>
      </w:r>
      <w:r w:rsidRPr="00265F13">
        <w:rPr>
          <w:rFonts w:ascii="Times New Roman" w:hAnsi="Times New Roman"/>
          <w:sz w:val="28"/>
          <w:szCs w:val="28"/>
        </w:rPr>
        <w:t xml:space="preserve"> района.</w:t>
      </w:r>
    </w:p>
    <w:p w:rsidR="004B20DE" w:rsidRPr="00265F13" w:rsidRDefault="004B20DE" w:rsidP="004B20DE">
      <w:pPr>
        <w:spacing w:line="240" w:lineRule="auto"/>
        <w:ind w:firstLine="709"/>
        <w:jc w:val="both"/>
        <w:rPr>
          <w:rFonts w:ascii="Times New Roman" w:hAnsi="Times New Roman"/>
          <w:sz w:val="28"/>
          <w:szCs w:val="28"/>
        </w:rPr>
      </w:pPr>
      <w:r w:rsidRPr="00265F13">
        <w:rPr>
          <w:rFonts w:ascii="Times New Roman" w:hAnsi="Times New Roman"/>
          <w:sz w:val="28"/>
          <w:szCs w:val="28"/>
        </w:rPr>
        <w:t>Решение № 149-РС от 18.08.2014г. «Об утверждении Положения о составе, порядке подготовки и утверждения местных нормативов градостроительного проектирования муниципального образования Курско-Васильевский сельсовет Северного района Оренбургской области»</w:t>
      </w:r>
    </w:p>
    <w:p w:rsidR="004B20DE" w:rsidRPr="00265F13" w:rsidRDefault="004B20DE" w:rsidP="004B20DE">
      <w:pPr>
        <w:spacing w:line="240" w:lineRule="auto"/>
        <w:ind w:firstLine="709"/>
        <w:jc w:val="both"/>
        <w:rPr>
          <w:rFonts w:ascii="Times New Roman" w:hAnsi="Times New Roman"/>
          <w:sz w:val="28"/>
          <w:szCs w:val="28"/>
        </w:rPr>
      </w:pPr>
      <w:r w:rsidRPr="00265F13">
        <w:rPr>
          <w:rFonts w:ascii="Times New Roman" w:hAnsi="Times New Roman"/>
          <w:sz w:val="28"/>
          <w:szCs w:val="28"/>
        </w:rPr>
        <w:t xml:space="preserve">Программа «Развитие системы градорегулирования муниципального образования </w:t>
      </w:r>
      <w:r>
        <w:rPr>
          <w:rFonts w:ascii="Times New Roman" w:hAnsi="Times New Roman"/>
          <w:sz w:val="28"/>
          <w:szCs w:val="28"/>
        </w:rPr>
        <w:t>Новосергиевский</w:t>
      </w:r>
      <w:r w:rsidRPr="00265F13">
        <w:rPr>
          <w:rFonts w:ascii="Times New Roman" w:hAnsi="Times New Roman"/>
          <w:sz w:val="28"/>
          <w:szCs w:val="28"/>
        </w:rPr>
        <w:t xml:space="preserve"> район» утверждённая постановлением № 491-п от 09.08.2013года</w:t>
      </w:r>
    </w:p>
    <w:p w:rsidR="004B20DE" w:rsidRPr="00265F13" w:rsidRDefault="004B20DE" w:rsidP="004B20DE">
      <w:pPr>
        <w:spacing w:line="240" w:lineRule="auto"/>
        <w:ind w:firstLine="709"/>
        <w:jc w:val="both"/>
        <w:rPr>
          <w:rFonts w:ascii="Times New Roman" w:hAnsi="Times New Roman"/>
          <w:sz w:val="28"/>
          <w:szCs w:val="28"/>
        </w:rPr>
      </w:pPr>
      <w:r w:rsidRPr="00265F13">
        <w:rPr>
          <w:rFonts w:ascii="Times New Roman" w:hAnsi="Times New Roman"/>
          <w:sz w:val="28"/>
          <w:szCs w:val="28"/>
        </w:rPr>
        <w:t xml:space="preserve">На территории </w:t>
      </w:r>
      <w:r>
        <w:rPr>
          <w:rFonts w:ascii="Times New Roman" w:hAnsi="Times New Roman"/>
          <w:sz w:val="28"/>
          <w:szCs w:val="28"/>
        </w:rPr>
        <w:t>Герасимовского</w:t>
      </w:r>
      <w:r w:rsidRPr="00265F13">
        <w:rPr>
          <w:rFonts w:ascii="Times New Roman" w:hAnsi="Times New Roman"/>
          <w:sz w:val="28"/>
          <w:szCs w:val="28"/>
        </w:rPr>
        <w:t xml:space="preserve"> сельсовета действуют следующие программы:</w:t>
      </w:r>
    </w:p>
    <w:p w:rsidR="004B20DE" w:rsidRPr="00265F13" w:rsidRDefault="004B20DE" w:rsidP="004B20DE">
      <w:pPr>
        <w:pStyle w:val="Standard"/>
        <w:numPr>
          <w:ilvl w:val="0"/>
          <w:numId w:val="32"/>
        </w:numPr>
        <w:autoSpaceDE w:val="0"/>
        <w:textAlignment w:val="auto"/>
        <w:rPr>
          <w:rFonts w:cs="Times New Roman"/>
          <w:sz w:val="28"/>
          <w:szCs w:val="28"/>
        </w:rPr>
      </w:pPr>
      <w:r w:rsidRPr="00265F13">
        <w:rPr>
          <w:rFonts w:cs="Times New Roman"/>
          <w:sz w:val="28"/>
          <w:szCs w:val="28"/>
        </w:rPr>
        <w:t>Программа «Комплексного  развития систем коммунальной инфраструктуры</w:t>
      </w:r>
    </w:p>
    <w:p w:rsidR="004B20DE" w:rsidRPr="00265F13" w:rsidRDefault="004B20DE" w:rsidP="004B20DE">
      <w:pPr>
        <w:pStyle w:val="Standard"/>
        <w:autoSpaceDE w:val="0"/>
        <w:ind w:left="720"/>
        <w:rPr>
          <w:rFonts w:cs="Times New Roman"/>
          <w:sz w:val="28"/>
          <w:szCs w:val="28"/>
        </w:rPr>
      </w:pPr>
      <w:r w:rsidRPr="00265F13">
        <w:rPr>
          <w:rFonts w:cs="Times New Roman"/>
          <w:sz w:val="28"/>
          <w:szCs w:val="28"/>
        </w:rPr>
        <w:t>муниципального образования «</w:t>
      </w:r>
      <w:r>
        <w:rPr>
          <w:rFonts w:cs="Times New Roman"/>
          <w:sz w:val="28"/>
          <w:szCs w:val="28"/>
        </w:rPr>
        <w:t>Герасимовский</w:t>
      </w:r>
      <w:r w:rsidRPr="00265F13">
        <w:rPr>
          <w:rFonts w:cs="Times New Roman"/>
          <w:sz w:val="28"/>
          <w:szCs w:val="28"/>
        </w:rPr>
        <w:t xml:space="preserve"> сельсовет на 2017-2031 годы», от 10.03.2014г № 11-п.</w:t>
      </w:r>
    </w:p>
    <w:p w:rsidR="004B20DE" w:rsidRPr="00265F13" w:rsidRDefault="004B20DE" w:rsidP="004B20DE">
      <w:pPr>
        <w:numPr>
          <w:ilvl w:val="0"/>
          <w:numId w:val="32"/>
        </w:numPr>
        <w:spacing w:after="160" w:line="240" w:lineRule="auto"/>
        <w:jc w:val="both"/>
        <w:rPr>
          <w:rFonts w:ascii="Times New Roman" w:hAnsi="Times New Roman"/>
          <w:sz w:val="28"/>
          <w:szCs w:val="28"/>
        </w:rPr>
      </w:pPr>
      <w:r w:rsidRPr="00265F13">
        <w:rPr>
          <w:rFonts w:ascii="Times New Roman" w:hAnsi="Times New Roman"/>
          <w:sz w:val="28"/>
          <w:szCs w:val="28"/>
        </w:rPr>
        <w:t xml:space="preserve">Программа «Комплексного  развития транспортной инфраструктуры  </w:t>
      </w:r>
      <w:r w:rsidRPr="004B20DE">
        <w:rPr>
          <w:rFonts w:ascii="Times New Roman" w:hAnsi="Times New Roman"/>
          <w:sz w:val="28"/>
          <w:szCs w:val="28"/>
        </w:rPr>
        <w:t xml:space="preserve">Герасимовского </w:t>
      </w:r>
      <w:r w:rsidRPr="00265F13">
        <w:rPr>
          <w:rFonts w:ascii="Times New Roman" w:hAnsi="Times New Roman"/>
          <w:sz w:val="28"/>
          <w:szCs w:val="28"/>
        </w:rPr>
        <w:t xml:space="preserve">сельсовета </w:t>
      </w:r>
      <w:r>
        <w:rPr>
          <w:rFonts w:ascii="Times New Roman" w:hAnsi="Times New Roman"/>
          <w:sz w:val="28"/>
          <w:szCs w:val="28"/>
        </w:rPr>
        <w:t>Новосергиевского</w:t>
      </w:r>
      <w:r w:rsidRPr="00265F13">
        <w:rPr>
          <w:rFonts w:ascii="Times New Roman" w:hAnsi="Times New Roman"/>
          <w:sz w:val="28"/>
          <w:szCs w:val="28"/>
        </w:rPr>
        <w:t xml:space="preserve"> района Оренбургской области на 2018-2030 годы», от 24.04.2017г № 16-п.</w:t>
      </w:r>
    </w:p>
    <w:p w:rsidR="004B20DE" w:rsidRPr="00265F13" w:rsidRDefault="004B20DE" w:rsidP="004B20DE">
      <w:pPr>
        <w:numPr>
          <w:ilvl w:val="0"/>
          <w:numId w:val="32"/>
        </w:numPr>
        <w:spacing w:after="160" w:line="240" w:lineRule="auto"/>
        <w:jc w:val="both"/>
        <w:rPr>
          <w:rFonts w:ascii="Times New Roman" w:hAnsi="Times New Roman"/>
          <w:sz w:val="28"/>
          <w:szCs w:val="28"/>
        </w:rPr>
      </w:pPr>
      <w:r w:rsidRPr="00265F13">
        <w:rPr>
          <w:rFonts w:ascii="Times New Roman" w:hAnsi="Times New Roman"/>
          <w:sz w:val="28"/>
          <w:szCs w:val="28"/>
        </w:rPr>
        <w:lastRenderedPageBreak/>
        <w:t xml:space="preserve">Программа «Комплексного  развития социальной инфраструктуры  </w:t>
      </w:r>
      <w:r w:rsidRPr="004B20DE">
        <w:rPr>
          <w:rFonts w:ascii="Times New Roman" w:hAnsi="Times New Roman"/>
          <w:sz w:val="28"/>
          <w:szCs w:val="28"/>
        </w:rPr>
        <w:t xml:space="preserve">Герасимовского </w:t>
      </w:r>
      <w:r w:rsidRPr="00265F13">
        <w:rPr>
          <w:rFonts w:ascii="Times New Roman" w:hAnsi="Times New Roman"/>
          <w:sz w:val="28"/>
          <w:szCs w:val="28"/>
        </w:rPr>
        <w:t xml:space="preserve">сельсовета </w:t>
      </w:r>
      <w:r>
        <w:rPr>
          <w:rFonts w:ascii="Times New Roman" w:hAnsi="Times New Roman"/>
          <w:sz w:val="28"/>
          <w:szCs w:val="28"/>
        </w:rPr>
        <w:t>Новосергиевского</w:t>
      </w:r>
      <w:r w:rsidRPr="00265F13">
        <w:rPr>
          <w:rFonts w:ascii="Times New Roman" w:hAnsi="Times New Roman"/>
          <w:sz w:val="28"/>
          <w:szCs w:val="28"/>
        </w:rPr>
        <w:t xml:space="preserve"> района Оренбургской области до 2021г и на период до 2030 года», от 24.04.2017г № 15-п.</w:t>
      </w:r>
    </w:p>
    <w:p w:rsidR="00E14EE7" w:rsidRDefault="00E14EE7" w:rsidP="00DE71ED">
      <w:pPr>
        <w:spacing w:before="240" w:after="0" w:line="240" w:lineRule="auto"/>
        <w:ind w:firstLine="851"/>
        <w:rPr>
          <w:rFonts w:ascii="Times New Roman" w:hAnsi="Times New Roman" w:cs="Times New Roman"/>
          <w:i/>
          <w:sz w:val="28"/>
          <w:szCs w:val="20"/>
          <w:lang w:eastAsia="ru-RU"/>
        </w:rPr>
      </w:pPr>
    </w:p>
    <w:p w:rsidR="00E14EE7" w:rsidRPr="00DB69DC" w:rsidRDefault="00E14EE7" w:rsidP="004B20DE">
      <w:pPr>
        <w:pStyle w:val="1"/>
        <w:keepNext w:val="0"/>
        <w:widowControl w:val="0"/>
        <w:numPr>
          <w:ilvl w:val="0"/>
          <w:numId w:val="0"/>
        </w:numPr>
        <w:suppressAutoHyphens/>
        <w:spacing w:before="120" w:after="300" w:line="240" w:lineRule="auto"/>
        <w:ind w:left="720" w:hanging="360"/>
      </w:pPr>
      <w:bookmarkStart w:id="8" w:name="_Toc142410219"/>
      <w:bookmarkStart w:id="9" w:name="_Toc327362422"/>
      <w:r>
        <w:t xml:space="preserve">3 </w:t>
      </w:r>
      <w:r w:rsidR="004B20DE" w:rsidRPr="004B20DE">
        <w:rPr>
          <w:rFonts w:ascii="Times New Roman" w:hAnsi="Times New Roman" w:cs="Times New Roman"/>
        </w:rPr>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bookmarkEnd w:id="8"/>
      <w:r w:rsidR="004B20DE" w:rsidRPr="004B20DE">
        <w:rPr>
          <w:rFonts w:ascii="Times New Roman" w:hAnsi="Times New Roman" w:cs="Times New Roman"/>
        </w:rPr>
        <w:t xml:space="preserve"> </w:t>
      </w:r>
    </w:p>
    <w:p w:rsidR="00E14EE7" w:rsidRPr="00897F57" w:rsidRDefault="00E14EE7" w:rsidP="00F9381A">
      <w:pPr>
        <w:pStyle w:val="2"/>
        <w:keepNext w:val="0"/>
        <w:widowControl w:val="0"/>
      </w:pPr>
      <w:bookmarkStart w:id="10" w:name="_Toc142410220"/>
      <w:r w:rsidRPr="00897F57">
        <w:t>3.1Особенности экономико-географического положения</w:t>
      </w:r>
      <w:bookmarkEnd w:id="9"/>
      <w:bookmarkEnd w:id="10"/>
    </w:p>
    <w:p w:rsidR="00E14EE7" w:rsidRPr="00EA1F8E" w:rsidRDefault="00E14EE7" w:rsidP="001A40AF">
      <w:pPr>
        <w:widowControl w:val="0"/>
        <w:autoSpaceDE w:val="0"/>
        <w:autoSpaceDN w:val="0"/>
        <w:adjustRightInd w:val="0"/>
        <w:spacing w:after="0"/>
        <w:ind w:firstLine="851"/>
        <w:jc w:val="both"/>
        <w:rPr>
          <w:rFonts w:ascii="Times New Roman" w:hAnsi="Times New Roman" w:cs="Times New Roman"/>
          <w:sz w:val="28"/>
          <w:szCs w:val="28"/>
        </w:rPr>
      </w:pPr>
      <w:r w:rsidRPr="00EA1F8E">
        <w:rPr>
          <w:rFonts w:ascii="Times New Roman" w:hAnsi="Times New Roman" w:cs="Times New Roman"/>
          <w:sz w:val="28"/>
          <w:szCs w:val="28"/>
        </w:rPr>
        <w:t xml:space="preserve">Муниципальное образование </w:t>
      </w:r>
      <w:r w:rsidRPr="00785D9A">
        <w:rPr>
          <w:rFonts w:ascii="Times New Roman" w:hAnsi="Times New Roman" w:cs="Times New Roman"/>
          <w:sz w:val="28"/>
          <w:szCs w:val="28"/>
        </w:rPr>
        <w:t>Герасимовский</w:t>
      </w:r>
      <w:r w:rsidRPr="00EA1F8E">
        <w:rPr>
          <w:rFonts w:ascii="Times New Roman" w:hAnsi="Times New Roman" w:cs="Times New Roman"/>
          <w:sz w:val="28"/>
          <w:szCs w:val="28"/>
        </w:rPr>
        <w:t xml:space="preserve"> сельсовет находится в</w:t>
      </w:r>
      <w:r>
        <w:rPr>
          <w:rFonts w:ascii="Times New Roman" w:hAnsi="Times New Roman" w:cs="Times New Roman"/>
          <w:sz w:val="28"/>
          <w:szCs w:val="28"/>
        </w:rPr>
        <w:t xml:space="preserve"> юго-западной</w:t>
      </w:r>
      <w:r w:rsidRPr="00EA1F8E">
        <w:rPr>
          <w:rFonts w:ascii="Times New Roman" w:hAnsi="Times New Roman" w:cs="Times New Roman"/>
          <w:sz w:val="28"/>
          <w:szCs w:val="28"/>
        </w:rPr>
        <w:t xml:space="preserve"> части</w:t>
      </w:r>
      <w:r>
        <w:rPr>
          <w:rFonts w:ascii="Times New Roman" w:hAnsi="Times New Roman" w:cs="Times New Roman"/>
          <w:sz w:val="28"/>
          <w:szCs w:val="28"/>
        </w:rPr>
        <w:t xml:space="preserve"> Новосергиевского</w:t>
      </w:r>
      <w:r w:rsidRPr="00EA1F8E">
        <w:rPr>
          <w:rFonts w:ascii="Times New Roman" w:hAnsi="Times New Roman" w:cs="Times New Roman"/>
          <w:sz w:val="28"/>
          <w:szCs w:val="28"/>
        </w:rPr>
        <w:t xml:space="preserve"> района Оренбургской области, Приволжского федерально</w:t>
      </w:r>
      <w:r>
        <w:rPr>
          <w:rFonts w:ascii="Times New Roman" w:hAnsi="Times New Roman" w:cs="Times New Roman"/>
          <w:sz w:val="28"/>
          <w:szCs w:val="28"/>
        </w:rPr>
        <w:t>го округа Российской Федерации.</w:t>
      </w:r>
    </w:p>
    <w:p w:rsidR="00E14EE7" w:rsidRDefault="00E14EE7" w:rsidP="00864EAE">
      <w:pPr>
        <w:widowControl w:val="0"/>
        <w:autoSpaceDE w:val="0"/>
        <w:autoSpaceDN w:val="0"/>
        <w:adjustRightInd w:val="0"/>
        <w:spacing w:after="0"/>
        <w:ind w:firstLine="851"/>
        <w:jc w:val="both"/>
        <w:rPr>
          <w:rFonts w:ascii="Times New Roman" w:hAnsi="Times New Roman" w:cs="Times New Roman"/>
          <w:sz w:val="28"/>
          <w:szCs w:val="28"/>
        </w:rPr>
      </w:pPr>
      <w:r>
        <w:rPr>
          <w:rFonts w:ascii="Times New Roman" w:hAnsi="Times New Roman" w:cs="Times New Roman"/>
          <w:sz w:val="28"/>
          <w:szCs w:val="28"/>
        </w:rPr>
        <w:t>На севере и западе сельсовет граничит с Придолинным, Яснополянским и Алексеевским сельсоветамиТашлинского района Оренбургской области, на юге сСтуденовским и Яманским сельсоветамиИлекского района, на востоке с Мустаевским сельсоветом Новосергиевского района.</w:t>
      </w:r>
    </w:p>
    <w:p w:rsidR="00E14EE7" w:rsidRPr="00EA1F8E" w:rsidRDefault="00E14EE7" w:rsidP="001A40AF">
      <w:pPr>
        <w:widowControl w:val="0"/>
        <w:autoSpaceDE w:val="0"/>
        <w:autoSpaceDN w:val="0"/>
        <w:adjustRightInd w:val="0"/>
        <w:spacing w:after="0"/>
        <w:ind w:firstLine="851"/>
        <w:jc w:val="both"/>
        <w:rPr>
          <w:rFonts w:ascii="Times New Roman" w:hAnsi="Times New Roman" w:cs="Times New Roman"/>
          <w:sz w:val="28"/>
          <w:szCs w:val="28"/>
        </w:rPr>
      </w:pPr>
      <w:r w:rsidRPr="00EA1F8E">
        <w:rPr>
          <w:rFonts w:ascii="Times New Roman" w:hAnsi="Times New Roman" w:cs="Times New Roman"/>
          <w:sz w:val="28"/>
          <w:szCs w:val="28"/>
        </w:rPr>
        <w:t xml:space="preserve">В состав муниципального образования </w:t>
      </w:r>
      <w:r w:rsidRPr="00785D9A">
        <w:rPr>
          <w:rFonts w:ascii="Times New Roman" w:hAnsi="Times New Roman" w:cs="Times New Roman"/>
          <w:sz w:val="28"/>
          <w:szCs w:val="28"/>
        </w:rPr>
        <w:t>Герасимовский</w:t>
      </w:r>
      <w:r w:rsidRPr="00EA1F8E">
        <w:rPr>
          <w:rFonts w:ascii="Times New Roman" w:hAnsi="Times New Roman" w:cs="Times New Roman"/>
          <w:sz w:val="28"/>
          <w:szCs w:val="28"/>
        </w:rPr>
        <w:t xml:space="preserve"> сельсовет,согласно Закона Оренбургской области от </w:t>
      </w:r>
      <w:r w:rsidRPr="00EA1F8E">
        <w:rPr>
          <w:rFonts w:ascii="Times New Roman" w:hAnsi="Times New Roman" w:cs="Times New Roman"/>
          <w:color w:val="000000"/>
          <w:sz w:val="28"/>
          <w:szCs w:val="28"/>
        </w:rPr>
        <w:t>15 сентября 2008 г. N 2367/495-IV-ОЗ</w:t>
      </w:r>
      <w:r w:rsidRPr="00EA1F8E">
        <w:rPr>
          <w:rFonts w:ascii="Times New Roman" w:hAnsi="Times New Roman" w:cs="Times New Roman"/>
          <w:sz w:val="28"/>
          <w:szCs w:val="28"/>
        </w:rPr>
        <w:t xml:space="preserve"> «</w:t>
      </w:r>
      <w:r w:rsidRPr="00EA1F8E">
        <w:rPr>
          <w:rFonts w:ascii="Times New Roman" w:hAnsi="Times New Roman" w:cs="Times New Roman"/>
          <w:color w:val="000000"/>
          <w:sz w:val="28"/>
          <w:szCs w:val="28"/>
        </w:rPr>
        <w:t xml:space="preserve">Об утверждении перечня муниципальных образований Оренбургской области и населенных пунктов, входящих в их состав», </w:t>
      </w:r>
      <w:r w:rsidRPr="00EA1F8E">
        <w:rPr>
          <w:rFonts w:ascii="Times New Roman" w:hAnsi="Times New Roman" w:cs="Times New Roman"/>
          <w:sz w:val="28"/>
          <w:szCs w:val="28"/>
        </w:rPr>
        <w:t xml:space="preserve">входит </w:t>
      </w:r>
      <w:r>
        <w:rPr>
          <w:rFonts w:ascii="Times New Roman" w:hAnsi="Times New Roman" w:cs="Times New Roman"/>
          <w:sz w:val="28"/>
          <w:szCs w:val="28"/>
        </w:rPr>
        <w:t>два</w:t>
      </w:r>
      <w:r w:rsidRPr="00EA1F8E">
        <w:rPr>
          <w:rFonts w:ascii="Times New Roman" w:hAnsi="Times New Roman" w:cs="Times New Roman"/>
          <w:sz w:val="28"/>
          <w:szCs w:val="28"/>
        </w:rPr>
        <w:t xml:space="preserve"> населённы</w:t>
      </w:r>
      <w:r>
        <w:rPr>
          <w:rFonts w:ascii="Times New Roman" w:hAnsi="Times New Roman" w:cs="Times New Roman"/>
          <w:sz w:val="28"/>
          <w:szCs w:val="28"/>
        </w:rPr>
        <w:t>х</w:t>
      </w:r>
      <w:r w:rsidRPr="00EA1F8E">
        <w:rPr>
          <w:rFonts w:ascii="Times New Roman" w:hAnsi="Times New Roman" w:cs="Times New Roman"/>
          <w:sz w:val="28"/>
          <w:szCs w:val="28"/>
        </w:rPr>
        <w:t xml:space="preserve"> пункт</w:t>
      </w:r>
      <w:r>
        <w:rPr>
          <w:rFonts w:ascii="Times New Roman" w:hAnsi="Times New Roman" w:cs="Times New Roman"/>
          <w:sz w:val="28"/>
          <w:szCs w:val="28"/>
        </w:rPr>
        <w:t>а</w:t>
      </w:r>
      <w:r w:rsidRPr="00EA1F8E">
        <w:rPr>
          <w:rFonts w:ascii="Times New Roman" w:hAnsi="Times New Roman" w:cs="Times New Roman"/>
          <w:sz w:val="28"/>
          <w:szCs w:val="28"/>
        </w:rPr>
        <w:t>:</w:t>
      </w:r>
      <w:r w:rsidRPr="00463DF3">
        <w:rPr>
          <w:rFonts w:ascii="Times New Roman" w:hAnsi="Times New Roman" w:cs="Times New Roman"/>
          <w:color w:val="000000"/>
          <w:sz w:val="28"/>
          <w:szCs w:val="28"/>
        </w:rPr>
        <w:t>село Герасимовка, хутор Барышников</w:t>
      </w:r>
      <w:r w:rsidRPr="00EA1F8E">
        <w:rPr>
          <w:rFonts w:ascii="Times New Roman" w:hAnsi="Times New Roman" w:cs="Times New Roman"/>
          <w:sz w:val="28"/>
          <w:szCs w:val="28"/>
        </w:rPr>
        <w:t xml:space="preserve">. </w:t>
      </w:r>
    </w:p>
    <w:p w:rsidR="00E14EE7" w:rsidRPr="00EA1F8E" w:rsidRDefault="00E14EE7" w:rsidP="001A40AF">
      <w:pPr>
        <w:widowControl w:val="0"/>
        <w:autoSpaceDE w:val="0"/>
        <w:autoSpaceDN w:val="0"/>
        <w:adjustRightInd w:val="0"/>
        <w:spacing w:after="0"/>
        <w:ind w:firstLine="851"/>
        <w:jc w:val="both"/>
        <w:rPr>
          <w:rFonts w:ascii="Times New Roman" w:hAnsi="Times New Roman" w:cs="Times New Roman"/>
          <w:sz w:val="28"/>
          <w:szCs w:val="28"/>
        </w:rPr>
      </w:pPr>
      <w:r w:rsidRPr="00EA1F8E">
        <w:rPr>
          <w:rFonts w:ascii="Times New Roman" w:hAnsi="Times New Roman" w:cs="Times New Roman"/>
          <w:sz w:val="28"/>
          <w:szCs w:val="28"/>
        </w:rPr>
        <w:t xml:space="preserve">В настоящее время численность населения </w:t>
      </w:r>
      <w:r>
        <w:rPr>
          <w:rFonts w:ascii="Times New Roman" w:hAnsi="Times New Roman" w:cs="Times New Roman"/>
          <w:sz w:val="28"/>
          <w:szCs w:val="28"/>
        </w:rPr>
        <w:t>сельсовета</w:t>
      </w:r>
      <w:r w:rsidRPr="00EA1F8E">
        <w:rPr>
          <w:rFonts w:ascii="Times New Roman" w:hAnsi="Times New Roman" w:cs="Times New Roman"/>
          <w:sz w:val="28"/>
          <w:szCs w:val="28"/>
        </w:rPr>
        <w:t xml:space="preserve"> составляет </w:t>
      </w:r>
      <w:r w:rsidRPr="00632FDE">
        <w:rPr>
          <w:rFonts w:ascii="Times New Roman" w:hAnsi="Times New Roman" w:cs="Times New Roman"/>
          <w:sz w:val="28"/>
          <w:szCs w:val="28"/>
        </w:rPr>
        <w:t>10</w:t>
      </w:r>
      <w:r>
        <w:rPr>
          <w:rFonts w:ascii="Times New Roman" w:hAnsi="Times New Roman" w:cs="Times New Roman"/>
          <w:sz w:val="28"/>
          <w:szCs w:val="28"/>
        </w:rPr>
        <w:t>21</w:t>
      </w:r>
      <w:r w:rsidRPr="00EA1F8E">
        <w:rPr>
          <w:rFonts w:ascii="Times New Roman" w:hAnsi="Times New Roman" w:cs="Times New Roman"/>
          <w:sz w:val="28"/>
          <w:szCs w:val="28"/>
        </w:rPr>
        <w:t xml:space="preserve"> человек</w:t>
      </w:r>
      <w:r>
        <w:rPr>
          <w:rFonts w:ascii="Times New Roman" w:hAnsi="Times New Roman" w:cs="Times New Roman"/>
          <w:sz w:val="28"/>
          <w:szCs w:val="28"/>
        </w:rPr>
        <w:t xml:space="preserve">. </w:t>
      </w:r>
      <w:r w:rsidRPr="00EA1F8E">
        <w:rPr>
          <w:rFonts w:ascii="Times New Roman" w:hAnsi="Times New Roman" w:cs="Times New Roman"/>
          <w:sz w:val="28"/>
          <w:szCs w:val="28"/>
        </w:rPr>
        <w:t xml:space="preserve">Площадь МО </w:t>
      </w:r>
      <w:r w:rsidRPr="00785D9A">
        <w:rPr>
          <w:rFonts w:ascii="Times New Roman" w:hAnsi="Times New Roman" w:cs="Times New Roman"/>
          <w:sz w:val="28"/>
          <w:szCs w:val="28"/>
        </w:rPr>
        <w:t>Герасимовский</w:t>
      </w:r>
      <w:r w:rsidRPr="00EA1F8E">
        <w:rPr>
          <w:rFonts w:ascii="Times New Roman" w:hAnsi="Times New Roman" w:cs="Times New Roman"/>
          <w:sz w:val="28"/>
          <w:szCs w:val="28"/>
        </w:rPr>
        <w:t xml:space="preserve"> сельсовет составляет </w:t>
      </w:r>
      <w:r w:rsidRPr="00B67F12">
        <w:rPr>
          <w:rFonts w:ascii="Times New Roman" w:hAnsi="Times New Roman" w:cs="Times New Roman"/>
          <w:sz w:val="28"/>
          <w:szCs w:val="28"/>
        </w:rPr>
        <w:t>12981</w:t>
      </w:r>
      <w:r w:rsidRPr="00EA1F8E">
        <w:rPr>
          <w:rFonts w:ascii="Times New Roman" w:hAnsi="Times New Roman" w:cs="Times New Roman"/>
          <w:sz w:val="28"/>
          <w:szCs w:val="28"/>
        </w:rPr>
        <w:t xml:space="preserve"> га.</w:t>
      </w:r>
    </w:p>
    <w:p w:rsidR="00E14EE7" w:rsidRDefault="00E14EE7" w:rsidP="00F9381A">
      <w:pPr>
        <w:pStyle w:val="21"/>
        <w:widowControl w:val="0"/>
        <w:spacing w:line="276" w:lineRule="auto"/>
        <w:ind w:right="-1" w:firstLine="851"/>
        <w:jc w:val="both"/>
        <w:rPr>
          <w:sz w:val="28"/>
          <w:szCs w:val="28"/>
        </w:rPr>
      </w:pPr>
      <w:r w:rsidRPr="00761BA0">
        <w:rPr>
          <w:sz w:val="28"/>
          <w:szCs w:val="28"/>
        </w:rPr>
        <w:t>Административный центр сельсовета</w:t>
      </w:r>
      <w:r>
        <w:rPr>
          <w:sz w:val="28"/>
          <w:szCs w:val="28"/>
        </w:rPr>
        <w:t xml:space="preserve"> (село Герасимовка)</w:t>
      </w:r>
      <w:r w:rsidRPr="00761BA0">
        <w:rPr>
          <w:sz w:val="28"/>
          <w:szCs w:val="28"/>
        </w:rPr>
        <w:t xml:space="preserve"> расположен</w:t>
      </w:r>
      <w:r>
        <w:rPr>
          <w:sz w:val="28"/>
          <w:szCs w:val="28"/>
        </w:rPr>
        <w:t xml:space="preserve">в пойме реки Кинделя. Село Герасимовка находится в 50 км по автомобильным дорогам регионального значения от районного центра – пос. Новосергиевка; </w:t>
      </w:r>
      <w:r w:rsidRPr="00463DF3">
        <w:rPr>
          <w:color w:val="000000"/>
          <w:sz w:val="28"/>
          <w:szCs w:val="28"/>
        </w:rPr>
        <w:t>хутор Барышников</w:t>
      </w:r>
      <w:r>
        <w:rPr>
          <w:color w:val="000000"/>
          <w:sz w:val="28"/>
          <w:szCs w:val="28"/>
        </w:rPr>
        <w:t xml:space="preserve"> - в 55 км. от районного центра. </w:t>
      </w:r>
    </w:p>
    <w:p w:rsidR="00E14EE7" w:rsidRDefault="00E14EE7" w:rsidP="00632FDE">
      <w:pPr>
        <w:spacing w:after="0"/>
        <w:ind w:firstLine="851"/>
        <w:jc w:val="both"/>
        <w:rPr>
          <w:sz w:val="28"/>
          <w:szCs w:val="28"/>
        </w:rPr>
      </w:pPr>
      <w:r w:rsidRPr="00DF7C80">
        <w:rPr>
          <w:rFonts w:ascii="Times New Roman" w:hAnsi="Times New Roman" w:cs="Times New Roman"/>
          <w:sz w:val="28"/>
          <w:szCs w:val="28"/>
        </w:rPr>
        <w:t xml:space="preserve">Районный центр находится на расстоянии </w:t>
      </w:r>
      <w:r w:rsidRPr="00DF7C80">
        <w:rPr>
          <w:rFonts w:ascii="Times New Roman" w:hAnsi="Times New Roman" w:cs="Times New Roman"/>
          <w:color w:val="000000"/>
          <w:sz w:val="28"/>
          <w:szCs w:val="28"/>
        </w:rPr>
        <w:t>120 км от областного центра г. Оренбург</w:t>
      </w:r>
      <w:r w:rsidRPr="00DF7C80">
        <w:rPr>
          <w:rFonts w:ascii="Times New Roman" w:hAnsi="Times New Roman"/>
          <w:sz w:val="28"/>
          <w:szCs w:val="28"/>
        </w:rPr>
        <w:t xml:space="preserve">. </w:t>
      </w:r>
      <w:r w:rsidRPr="00B43F3E">
        <w:rPr>
          <w:rFonts w:ascii="Times New Roman" w:hAnsi="Times New Roman" w:cs="Times New Roman"/>
          <w:color w:val="000000"/>
          <w:sz w:val="28"/>
          <w:szCs w:val="28"/>
        </w:rPr>
        <w:t xml:space="preserve">Связь </w:t>
      </w:r>
      <w:r w:rsidRPr="00B43F3E">
        <w:rPr>
          <w:rFonts w:ascii="Times New Roman" w:hAnsi="Times New Roman" w:cs="Times New Roman"/>
          <w:sz w:val="28"/>
          <w:szCs w:val="28"/>
        </w:rPr>
        <w:t xml:space="preserve">районного центра </w:t>
      </w:r>
      <w:r w:rsidRPr="00B43F3E">
        <w:rPr>
          <w:rFonts w:ascii="Times New Roman" w:hAnsi="Times New Roman" w:cs="Times New Roman"/>
          <w:color w:val="000000"/>
          <w:sz w:val="28"/>
          <w:szCs w:val="28"/>
        </w:rPr>
        <w:t>с Оренбургом осуществляется по дороге федерального значения М-5 “Самара-</w:t>
      </w:r>
      <w:r w:rsidRPr="00B43F3E">
        <w:rPr>
          <w:rFonts w:ascii="Times New Roman" w:hAnsi="Times New Roman" w:cs="Times New Roman"/>
          <w:sz w:val="28"/>
          <w:szCs w:val="28"/>
        </w:rPr>
        <w:t>Оренбург</w:t>
      </w:r>
      <w:r w:rsidRPr="00B43F3E">
        <w:rPr>
          <w:rFonts w:ascii="Times New Roman" w:hAnsi="Times New Roman" w:cs="Times New Roman"/>
          <w:color w:val="000000"/>
          <w:sz w:val="28"/>
          <w:szCs w:val="28"/>
        </w:rPr>
        <w:t>”.</w:t>
      </w:r>
    </w:p>
    <w:p w:rsidR="00E14EE7" w:rsidRDefault="00E14EE7" w:rsidP="00790B44">
      <w:pPr>
        <w:pStyle w:val="21"/>
        <w:spacing w:line="276" w:lineRule="auto"/>
        <w:ind w:right="-1" w:firstLine="851"/>
        <w:jc w:val="both"/>
        <w:rPr>
          <w:sz w:val="28"/>
          <w:szCs w:val="28"/>
        </w:rPr>
      </w:pPr>
      <w:r w:rsidRPr="00790B44">
        <w:rPr>
          <w:sz w:val="28"/>
          <w:szCs w:val="28"/>
        </w:rPr>
        <w:t>По территории сельсовета проходят дороги регионального значения</w:t>
      </w:r>
      <w:r>
        <w:rPr>
          <w:sz w:val="28"/>
          <w:szCs w:val="28"/>
        </w:rPr>
        <w:t>:</w:t>
      </w:r>
    </w:p>
    <w:p w:rsidR="00E14EE7" w:rsidRPr="005B5A75" w:rsidRDefault="00E14EE7" w:rsidP="001B6316">
      <w:pPr>
        <w:pStyle w:val="21"/>
        <w:spacing w:line="276" w:lineRule="auto"/>
        <w:ind w:right="-1" w:firstLine="851"/>
        <w:jc w:val="both"/>
        <w:rPr>
          <w:color w:val="000000"/>
        </w:rPr>
      </w:pPr>
      <w:r w:rsidRPr="001B6316">
        <w:rPr>
          <w:color w:val="000000"/>
          <w:sz w:val="28"/>
        </w:rPr>
        <w:lastRenderedPageBreak/>
        <w:t>Герасимовка – Барышников; Герасимовка - пос. Придолинный;Мустаево – Герасимовка.</w:t>
      </w:r>
    </w:p>
    <w:p w:rsidR="00E14EE7" w:rsidRDefault="00E14EE7" w:rsidP="00B05881">
      <w:pPr>
        <w:pStyle w:val="af1"/>
        <w:spacing w:before="240"/>
        <w:rPr>
          <w:rFonts w:ascii="Times New Roman" w:hAnsi="Times New Roman" w:cs="Times New Roman"/>
          <w:b w:val="0"/>
          <w:i/>
          <w:sz w:val="28"/>
          <w:szCs w:val="28"/>
          <w:highlight w:val="yellow"/>
        </w:rPr>
      </w:pPr>
    </w:p>
    <w:p w:rsidR="00E14EE7" w:rsidRDefault="00E14EE7" w:rsidP="00B05881">
      <w:pPr>
        <w:pStyle w:val="af1"/>
        <w:spacing w:before="240"/>
        <w:rPr>
          <w:rFonts w:ascii="Times New Roman" w:hAnsi="Times New Roman" w:cs="Times New Roman"/>
          <w:b w:val="0"/>
          <w:i/>
          <w:sz w:val="28"/>
          <w:szCs w:val="28"/>
          <w:highlight w:val="yellow"/>
        </w:rPr>
      </w:pPr>
    </w:p>
    <w:p w:rsidR="00E14EE7" w:rsidRPr="00C425C7" w:rsidRDefault="00E14EE7" w:rsidP="008C6095">
      <w:pPr>
        <w:pStyle w:val="af1"/>
        <w:spacing w:before="240"/>
        <w:ind w:firstLine="851"/>
        <w:rPr>
          <w:lang w:eastAsia="ru-RU"/>
        </w:rPr>
      </w:pPr>
      <w:r w:rsidRPr="00C425C7">
        <w:rPr>
          <w:rFonts w:ascii="Times New Roman" w:hAnsi="Times New Roman" w:cs="Times New Roman"/>
          <w:b w:val="0"/>
          <w:i/>
          <w:sz w:val="28"/>
          <w:szCs w:val="28"/>
        </w:rPr>
        <w:lastRenderedPageBreak/>
        <w:t>Рисунок 3.1-1 Муниципальные образования в составе МОНовосергиевскийрайон</w:t>
      </w:r>
      <w:r w:rsidR="009233DE">
        <w:rPr>
          <w:noProof/>
          <w:lang w:eastAsia="ru-RU"/>
        </w:rPr>
        <w:drawing>
          <wp:inline distT="0" distB="0" distL="0" distR="0">
            <wp:extent cx="6010275" cy="748665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0275" cy="7486650"/>
                    </a:xfrm>
                    <a:prstGeom prst="rect">
                      <a:avLst/>
                    </a:prstGeom>
                    <a:noFill/>
                    <a:ln>
                      <a:noFill/>
                    </a:ln>
                  </pic:spPr>
                </pic:pic>
              </a:graphicData>
            </a:graphic>
          </wp:inline>
        </w:drawing>
      </w:r>
    </w:p>
    <w:p w:rsidR="00E14EE7" w:rsidRPr="00C35EF9" w:rsidRDefault="00E14EE7" w:rsidP="00C35EF9">
      <w:pPr>
        <w:pStyle w:val="2"/>
        <w:keepNext w:val="0"/>
        <w:widowControl w:val="0"/>
        <w:spacing w:after="0" w:line="240" w:lineRule="auto"/>
        <w:jc w:val="both"/>
        <w:rPr>
          <w:caps/>
        </w:rPr>
      </w:pPr>
      <w:bookmarkStart w:id="11" w:name="_Toc327362423"/>
      <w:bookmarkStart w:id="12" w:name="_Toc142410221"/>
      <w:r w:rsidRPr="00C35EF9">
        <w:rPr>
          <w:caps/>
        </w:rPr>
        <w:t>3.2Природные условия и ресурсы территории</w:t>
      </w:r>
      <w:bookmarkEnd w:id="11"/>
      <w:bookmarkEnd w:id="12"/>
    </w:p>
    <w:p w:rsidR="00E14EE7" w:rsidRPr="00777222" w:rsidRDefault="00E14EE7" w:rsidP="00C35EF9">
      <w:pPr>
        <w:pStyle w:val="2"/>
        <w:keepNext w:val="0"/>
        <w:widowControl w:val="0"/>
        <w:rPr>
          <w:rFonts w:ascii="Times New Roman" w:hAnsi="Times New Roman"/>
        </w:rPr>
      </w:pPr>
      <w:bookmarkStart w:id="13" w:name="_Toc326326252"/>
      <w:bookmarkStart w:id="14" w:name="_Toc142410222"/>
      <w:bookmarkStart w:id="15" w:name="_Toc327362424"/>
      <w:r>
        <w:rPr>
          <w:rFonts w:ascii="Times New Roman" w:hAnsi="Times New Roman"/>
        </w:rPr>
        <w:t>3.2.1</w:t>
      </w:r>
      <w:r w:rsidRPr="00777222">
        <w:rPr>
          <w:rFonts w:ascii="Times New Roman" w:hAnsi="Times New Roman"/>
        </w:rPr>
        <w:t xml:space="preserve"> Климат</w:t>
      </w:r>
      <w:bookmarkEnd w:id="13"/>
      <w:bookmarkEnd w:id="14"/>
    </w:p>
    <w:p w:rsidR="00E14EE7" w:rsidRPr="00AD1383" w:rsidRDefault="00E14EE7" w:rsidP="00072C91">
      <w:pPr>
        <w:spacing w:after="0"/>
        <w:ind w:firstLine="709"/>
        <w:jc w:val="both"/>
        <w:rPr>
          <w:rStyle w:val="FontStyle14"/>
          <w:rFonts w:ascii="Times New Roman" w:hAnsi="Times New Roman" w:cs="Times New Roman"/>
          <w:bCs/>
          <w:sz w:val="28"/>
          <w:szCs w:val="28"/>
        </w:rPr>
      </w:pPr>
      <w:r>
        <w:rPr>
          <w:rFonts w:ascii="Times New Roman" w:hAnsi="Times New Roman"/>
          <w:sz w:val="28"/>
          <w:szCs w:val="28"/>
        </w:rPr>
        <w:lastRenderedPageBreak/>
        <w:t>Новосергиевский</w:t>
      </w:r>
      <w:r w:rsidRPr="00AD1383">
        <w:rPr>
          <w:rFonts w:ascii="Times New Roman" w:hAnsi="Times New Roman"/>
          <w:sz w:val="28"/>
          <w:szCs w:val="28"/>
        </w:rPr>
        <w:t xml:space="preserve"> район расположен в степной зоне в центре Евразии, климат здесь резко континентальный. Лето жаркое, знойное с недостаточным увлажнением с частыми и сильными суховеями. Зима холодная с морозами и частыми метелями. В этот период наблюдаются оттепели.</w:t>
      </w:r>
    </w:p>
    <w:p w:rsidR="00E14EE7" w:rsidRPr="00AD1383" w:rsidRDefault="00E14EE7" w:rsidP="00072C91">
      <w:pPr>
        <w:pStyle w:val="Style5"/>
        <w:widowControl/>
        <w:spacing w:line="276" w:lineRule="auto"/>
        <w:ind w:firstLine="709"/>
        <w:jc w:val="both"/>
        <w:rPr>
          <w:rStyle w:val="FontStyle16"/>
          <w:rFonts w:ascii="Times New Roman" w:hAnsi="Times New Roman" w:cs="Times New Roman"/>
          <w:sz w:val="28"/>
          <w:szCs w:val="28"/>
        </w:rPr>
      </w:pPr>
      <w:r w:rsidRPr="00AD1383">
        <w:rPr>
          <w:rStyle w:val="FontStyle16"/>
          <w:rFonts w:ascii="Times New Roman" w:hAnsi="Times New Roman" w:cs="Times New Roman"/>
          <w:sz w:val="28"/>
          <w:szCs w:val="28"/>
        </w:rPr>
        <w:t>Температура воздуха: годовая 4,5°; средняя января (- 15°); средняя июля +2</w:t>
      </w:r>
      <w:r>
        <w:rPr>
          <w:rStyle w:val="FontStyle16"/>
          <w:rFonts w:ascii="Times New Roman" w:hAnsi="Times New Roman" w:cs="Times New Roman"/>
          <w:sz w:val="28"/>
          <w:szCs w:val="28"/>
        </w:rPr>
        <w:t>1,5</w:t>
      </w:r>
      <w:r w:rsidRPr="00AD1383">
        <w:rPr>
          <w:rStyle w:val="FontStyle16"/>
          <w:rFonts w:ascii="Times New Roman" w:hAnsi="Times New Roman" w:cs="Times New Roman"/>
          <w:sz w:val="28"/>
          <w:szCs w:val="28"/>
        </w:rPr>
        <w:t xml:space="preserve">°. </w:t>
      </w:r>
      <w:r>
        <w:rPr>
          <w:rStyle w:val="FontStyle16"/>
          <w:rFonts w:ascii="Times New Roman" w:hAnsi="Times New Roman" w:cs="Times New Roman"/>
          <w:sz w:val="28"/>
          <w:szCs w:val="28"/>
        </w:rPr>
        <w:t>Среднегодовые показатель температуры увеличиваются с севера на юг от +3 до +4</w:t>
      </w:r>
      <w:r w:rsidRPr="00AD1383">
        <w:rPr>
          <w:rStyle w:val="FontStyle16"/>
          <w:rFonts w:ascii="Times New Roman" w:hAnsi="Times New Roman" w:cs="Times New Roman"/>
          <w:sz w:val="28"/>
          <w:szCs w:val="28"/>
        </w:rPr>
        <w:t>°</w:t>
      </w:r>
      <w:r>
        <w:rPr>
          <w:rStyle w:val="FontStyle16"/>
          <w:rFonts w:ascii="Times New Roman" w:hAnsi="Times New Roman" w:cs="Times New Roman"/>
          <w:sz w:val="28"/>
          <w:szCs w:val="28"/>
        </w:rPr>
        <w:t xml:space="preserve">С. </w:t>
      </w:r>
      <w:r w:rsidRPr="00AD1383">
        <w:rPr>
          <w:rStyle w:val="FontStyle16"/>
          <w:rFonts w:ascii="Times New Roman" w:hAnsi="Times New Roman" w:cs="Times New Roman"/>
          <w:sz w:val="28"/>
          <w:szCs w:val="28"/>
        </w:rPr>
        <w:t>Абсолютный минимум температур (- 44°), абсолютный максимум +42,0°.</w:t>
      </w:r>
    </w:p>
    <w:p w:rsidR="00E14EE7" w:rsidRPr="00AD1383" w:rsidRDefault="00E14EE7" w:rsidP="00072C91">
      <w:pPr>
        <w:pStyle w:val="Style5"/>
        <w:widowControl/>
        <w:spacing w:line="276" w:lineRule="auto"/>
        <w:ind w:firstLine="709"/>
        <w:jc w:val="both"/>
        <w:rPr>
          <w:rStyle w:val="FontStyle16"/>
          <w:rFonts w:ascii="Times New Roman" w:hAnsi="Times New Roman" w:cs="Times New Roman"/>
          <w:sz w:val="28"/>
          <w:szCs w:val="28"/>
        </w:rPr>
      </w:pPr>
      <w:r w:rsidRPr="00AD1383">
        <w:rPr>
          <w:rStyle w:val="FontStyle16"/>
          <w:rFonts w:ascii="Times New Roman" w:hAnsi="Times New Roman" w:cs="Times New Roman"/>
          <w:sz w:val="28"/>
          <w:szCs w:val="28"/>
        </w:rPr>
        <w:t xml:space="preserve">Продолжительность безморозного периода </w:t>
      </w:r>
      <w:r>
        <w:rPr>
          <w:rStyle w:val="FontStyle16"/>
          <w:rFonts w:ascii="Times New Roman" w:hAnsi="Times New Roman" w:cs="Times New Roman"/>
          <w:sz w:val="28"/>
          <w:szCs w:val="28"/>
        </w:rPr>
        <w:t xml:space="preserve">около </w:t>
      </w:r>
      <w:r w:rsidRPr="00AD1383">
        <w:rPr>
          <w:rStyle w:val="FontStyle16"/>
          <w:rFonts w:ascii="Times New Roman" w:hAnsi="Times New Roman" w:cs="Times New Roman"/>
          <w:sz w:val="28"/>
          <w:szCs w:val="28"/>
        </w:rPr>
        <w:t>145 дне</w:t>
      </w:r>
      <w:r>
        <w:rPr>
          <w:rStyle w:val="FontStyle16"/>
          <w:rFonts w:ascii="Times New Roman" w:hAnsi="Times New Roman" w:cs="Times New Roman"/>
          <w:sz w:val="28"/>
          <w:szCs w:val="28"/>
        </w:rPr>
        <w:t>й, устойчивых морозов - 121 дней</w:t>
      </w:r>
      <w:r w:rsidRPr="00AD1383">
        <w:rPr>
          <w:rStyle w:val="FontStyle16"/>
          <w:rFonts w:ascii="Times New Roman" w:hAnsi="Times New Roman" w:cs="Times New Roman"/>
          <w:sz w:val="28"/>
          <w:szCs w:val="28"/>
        </w:rPr>
        <w:t>. Среднегодовое количество осадков составляет 3</w:t>
      </w:r>
      <w:r>
        <w:rPr>
          <w:rStyle w:val="FontStyle16"/>
          <w:rFonts w:ascii="Times New Roman" w:hAnsi="Times New Roman" w:cs="Times New Roman"/>
          <w:sz w:val="28"/>
          <w:szCs w:val="28"/>
        </w:rPr>
        <w:t>50-400</w:t>
      </w:r>
      <w:r w:rsidRPr="00AD1383">
        <w:rPr>
          <w:rStyle w:val="FontStyle16"/>
          <w:rFonts w:ascii="Times New Roman" w:hAnsi="Times New Roman" w:cs="Times New Roman"/>
          <w:sz w:val="28"/>
          <w:szCs w:val="28"/>
        </w:rPr>
        <w:t xml:space="preserve"> мм, за теплый период 221 - мм, за холодный - 113 мм. Летние осадки имеют ливневый характер.</w:t>
      </w:r>
    </w:p>
    <w:p w:rsidR="00E14EE7" w:rsidRPr="00AD1383" w:rsidRDefault="00E14EE7" w:rsidP="00072C91">
      <w:pPr>
        <w:pStyle w:val="Style5"/>
        <w:widowControl/>
        <w:spacing w:line="276" w:lineRule="auto"/>
        <w:ind w:firstLine="709"/>
        <w:jc w:val="both"/>
        <w:rPr>
          <w:rStyle w:val="FontStyle16"/>
          <w:rFonts w:ascii="Times New Roman" w:hAnsi="Times New Roman" w:cs="Times New Roman"/>
          <w:sz w:val="28"/>
          <w:szCs w:val="28"/>
        </w:rPr>
      </w:pPr>
      <w:r w:rsidRPr="00AD1383">
        <w:rPr>
          <w:rStyle w:val="FontStyle16"/>
          <w:rFonts w:ascii="Times New Roman" w:hAnsi="Times New Roman" w:cs="Times New Roman"/>
          <w:sz w:val="28"/>
          <w:szCs w:val="28"/>
        </w:rPr>
        <w:t>Относительная влажность воздуха: за год 65%, за холодный период - 73%, за теплый - 58%.</w:t>
      </w:r>
    </w:p>
    <w:p w:rsidR="00E14EE7" w:rsidRPr="00AD1383" w:rsidRDefault="00E14EE7" w:rsidP="00072C91">
      <w:pPr>
        <w:pStyle w:val="Style5"/>
        <w:widowControl/>
        <w:spacing w:line="276" w:lineRule="auto"/>
        <w:ind w:firstLine="709"/>
        <w:jc w:val="both"/>
        <w:rPr>
          <w:rStyle w:val="FontStyle16"/>
          <w:rFonts w:ascii="Times New Roman" w:hAnsi="Times New Roman" w:cs="Times New Roman"/>
          <w:sz w:val="28"/>
          <w:szCs w:val="28"/>
        </w:rPr>
      </w:pPr>
      <w:r w:rsidRPr="00AD1383">
        <w:rPr>
          <w:rStyle w:val="FontStyle16"/>
          <w:rFonts w:ascii="Times New Roman" w:hAnsi="Times New Roman" w:cs="Times New Roman"/>
          <w:sz w:val="28"/>
          <w:szCs w:val="28"/>
        </w:rPr>
        <w:t>Устойчивый снежный покров образуется в конце второй -начале третьей декады ноября, разрушается в первой - второй декаде апреля. Продолж</w:t>
      </w:r>
      <w:r>
        <w:rPr>
          <w:rStyle w:val="FontStyle16"/>
          <w:rFonts w:ascii="Times New Roman" w:hAnsi="Times New Roman" w:cs="Times New Roman"/>
          <w:sz w:val="28"/>
          <w:szCs w:val="28"/>
        </w:rPr>
        <w:t xml:space="preserve">ительность снежного покрова 139-140 </w:t>
      </w:r>
      <w:r w:rsidRPr="00AD1383">
        <w:rPr>
          <w:rStyle w:val="FontStyle16"/>
          <w:rFonts w:ascii="Times New Roman" w:hAnsi="Times New Roman" w:cs="Times New Roman"/>
          <w:sz w:val="28"/>
          <w:szCs w:val="28"/>
        </w:rPr>
        <w:t>дней.</w:t>
      </w:r>
    </w:p>
    <w:p w:rsidR="00E14EE7" w:rsidRPr="00AD1383" w:rsidRDefault="00E14EE7" w:rsidP="00072C91">
      <w:pPr>
        <w:pStyle w:val="Style5"/>
        <w:widowControl/>
        <w:spacing w:line="276" w:lineRule="auto"/>
        <w:ind w:firstLine="709"/>
        <w:jc w:val="both"/>
        <w:rPr>
          <w:rStyle w:val="FontStyle16"/>
          <w:rFonts w:ascii="Times New Roman" w:hAnsi="Times New Roman" w:cs="Times New Roman"/>
          <w:sz w:val="28"/>
          <w:szCs w:val="28"/>
        </w:rPr>
      </w:pPr>
      <w:r w:rsidRPr="00AD1383">
        <w:rPr>
          <w:rStyle w:val="FontStyle16"/>
          <w:rFonts w:ascii="Times New Roman" w:hAnsi="Times New Roman" w:cs="Times New Roman"/>
          <w:sz w:val="28"/>
          <w:szCs w:val="28"/>
        </w:rPr>
        <w:t>Средняя скорость ветра 3,5 м/ сек. Преобладают ветры восточных направлений.</w:t>
      </w:r>
    </w:p>
    <w:p w:rsidR="00E14EE7" w:rsidRPr="00AD1383" w:rsidRDefault="00E14EE7" w:rsidP="00072C91">
      <w:pPr>
        <w:pStyle w:val="Style5"/>
        <w:widowControl/>
        <w:spacing w:line="276" w:lineRule="auto"/>
        <w:ind w:firstLine="709"/>
        <w:jc w:val="both"/>
        <w:rPr>
          <w:rStyle w:val="FontStyle16"/>
          <w:rFonts w:ascii="Times New Roman" w:hAnsi="Times New Roman" w:cs="Times New Roman"/>
          <w:sz w:val="28"/>
          <w:szCs w:val="28"/>
        </w:rPr>
      </w:pPr>
      <w:r w:rsidRPr="00AD1383">
        <w:rPr>
          <w:rStyle w:val="FontStyle16"/>
          <w:rFonts w:ascii="Times New Roman" w:hAnsi="Times New Roman" w:cs="Times New Roman"/>
          <w:sz w:val="28"/>
          <w:szCs w:val="28"/>
        </w:rPr>
        <w:t>В теплый период наблюдается около 45 дней с суховеями слабой интенсивности, около 26 дней - со средней интенсивностью. Интенсивные суховеи отмечаются в течении 7 дней.</w:t>
      </w:r>
    </w:p>
    <w:p w:rsidR="00E14EE7" w:rsidRDefault="00E14EE7" w:rsidP="00072C91">
      <w:pPr>
        <w:pStyle w:val="Style5"/>
        <w:widowControl/>
        <w:spacing w:before="5" w:line="276" w:lineRule="auto"/>
        <w:ind w:firstLine="709"/>
        <w:jc w:val="both"/>
        <w:rPr>
          <w:rFonts w:ascii="Times New Roman" w:hAnsi="Times New Roman"/>
          <w:i/>
          <w:sz w:val="20"/>
          <w:szCs w:val="20"/>
        </w:rPr>
      </w:pPr>
      <w:r w:rsidRPr="00AD1383">
        <w:rPr>
          <w:rStyle w:val="FontStyle16"/>
          <w:rFonts w:ascii="Times New Roman" w:hAnsi="Times New Roman" w:cs="Times New Roman"/>
          <w:sz w:val="28"/>
          <w:szCs w:val="28"/>
        </w:rPr>
        <w:t>В июне-июле часто повторяются пыльные бури.</w:t>
      </w:r>
    </w:p>
    <w:p w:rsidR="00E14EE7" w:rsidRPr="00AD1383" w:rsidRDefault="00E14EE7" w:rsidP="00072C91">
      <w:pPr>
        <w:pStyle w:val="Style3"/>
        <w:widowControl/>
        <w:spacing w:before="53" w:line="276" w:lineRule="auto"/>
        <w:ind w:firstLine="709"/>
        <w:jc w:val="both"/>
        <w:rPr>
          <w:rStyle w:val="FontStyle18"/>
          <w:rFonts w:ascii="Times New Roman" w:hAnsi="Times New Roman" w:cs="Times New Roman"/>
          <w:sz w:val="28"/>
          <w:szCs w:val="28"/>
        </w:rPr>
      </w:pPr>
      <w:r w:rsidRPr="00AD1383">
        <w:rPr>
          <w:rStyle w:val="FontStyle18"/>
          <w:rFonts w:ascii="Times New Roman" w:hAnsi="Times New Roman" w:cs="Times New Roman"/>
          <w:sz w:val="28"/>
          <w:szCs w:val="28"/>
        </w:rPr>
        <w:t>Климатические условия в целом являются ограниченно благоприятными для сельского хозяйства. Для получения высоких урожаев сельскохозяйственных культур необходимо орошение.</w:t>
      </w:r>
    </w:p>
    <w:p w:rsidR="00E14EE7" w:rsidRPr="00AD1383" w:rsidRDefault="00E14EE7" w:rsidP="00072C91">
      <w:pPr>
        <w:pStyle w:val="Style3"/>
        <w:widowControl/>
        <w:spacing w:line="276" w:lineRule="auto"/>
        <w:ind w:firstLine="709"/>
        <w:jc w:val="both"/>
        <w:rPr>
          <w:rStyle w:val="FontStyle18"/>
          <w:rFonts w:ascii="Times New Roman" w:hAnsi="Times New Roman" w:cs="Times New Roman"/>
          <w:sz w:val="28"/>
          <w:szCs w:val="28"/>
        </w:rPr>
      </w:pPr>
      <w:r w:rsidRPr="00AD1383">
        <w:rPr>
          <w:rStyle w:val="FontStyle18"/>
          <w:rFonts w:ascii="Times New Roman" w:hAnsi="Times New Roman" w:cs="Times New Roman"/>
          <w:sz w:val="28"/>
          <w:szCs w:val="28"/>
        </w:rPr>
        <w:t>Строительно-климатические условия (суровая зима, частая повторяемость сильных ветров и пр.) обуславливает необходимую теплозащиту зданий и сооружений, увеличенную продолжительность отопительного периода.</w:t>
      </w:r>
    </w:p>
    <w:p w:rsidR="00E14EE7" w:rsidRDefault="00E14EE7" w:rsidP="008C6095">
      <w:pPr>
        <w:pStyle w:val="Style3"/>
        <w:widowControl/>
        <w:spacing w:line="276" w:lineRule="auto"/>
        <w:ind w:firstLine="851"/>
        <w:jc w:val="both"/>
        <w:rPr>
          <w:rStyle w:val="FontStyle18"/>
          <w:rFonts w:ascii="Times New Roman" w:hAnsi="Times New Roman" w:cs="Times New Roman"/>
          <w:sz w:val="28"/>
          <w:szCs w:val="28"/>
        </w:rPr>
      </w:pPr>
      <w:r w:rsidRPr="00AD1383">
        <w:rPr>
          <w:rStyle w:val="FontStyle18"/>
          <w:rFonts w:ascii="Times New Roman" w:hAnsi="Times New Roman" w:cs="Times New Roman"/>
          <w:sz w:val="28"/>
          <w:szCs w:val="28"/>
        </w:rPr>
        <w:t>При градостроительном освоении территории следует учитывать следующие физико-гигиенические требования: умеренную защиту от переохлаждения в зимний период и от перегрева - в теплы</w:t>
      </w:r>
      <w:r>
        <w:rPr>
          <w:rStyle w:val="FontStyle18"/>
          <w:rFonts w:ascii="Times New Roman" w:hAnsi="Times New Roman" w:cs="Times New Roman"/>
          <w:sz w:val="28"/>
          <w:szCs w:val="28"/>
        </w:rPr>
        <w:t>й, умеренную ветро- и солнцезащ</w:t>
      </w:r>
      <w:r w:rsidRPr="00AD1383">
        <w:rPr>
          <w:rStyle w:val="FontStyle18"/>
          <w:rFonts w:ascii="Times New Roman" w:hAnsi="Times New Roman" w:cs="Times New Roman"/>
          <w:sz w:val="28"/>
          <w:szCs w:val="28"/>
        </w:rPr>
        <w:t>иту.</w:t>
      </w:r>
    </w:p>
    <w:p w:rsidR="00E14EE7" w:rsidRPr="00AD1383" w:rsidRDefault="00E14EE7" w:rsidP="008C6095">
      <w:pPr>
        <w:pStyle w:val="Style3"/>
        <w:widowControl/>
        <w:spacing w:line="276" w:lineRule="auto"/>
        <w:ind w:firstLine="851"/>
        <w:jc w:val="both"/>
        <w:rPr>
          <w:rStyle w:val="FontStyle18"/>
          <w:rFonts w:ascii="Times New Roman" w:hAnsi="Times New Roman" w:cs="Times New Roman"/>
          <w:sz w:val="28"/>
          <w:szCs w:val="28"/>
        </w:rPr>
      </w:pPr>
      <w:r w:rsidRPr="00AD1383">
        <w:rPr>
          <w:rStyle w:val="FontStyle18"/>
          <w:rFonts w:ascii="Times New Roman" w:hAnsi="Times New Roman" w:cs="Times New Roman"/>
          <w:sz w:val="28"/>
          <w:szCs w:val="28"/>
        </w:rPr>
        <w:t>В целом по району строительно-климатические условия ограниченно благоприятны, физиолого-климатические - благоприятны для гражданского и промышленного строительства.</w:t>
      </w:r>
    </w:p>
    <w:p w:rsidR="00E14EE7" w:rsidRPr="00AD1383" w:rsidRDefault="00E14EE7" w:rsidP="008C6095">
      <w:pPr>
        <w:pStyle w:val="Style3"/>
        <w:widowControl/>
        <w:spacing w:line="276" w:lineRule="auto"/>
        <w:ind w:firstLine="851"/>
        <w:jc w:val="both"/>
        <w:rPr>
          <w:rStyle w:val="FontStyle18"/>
          <w:rFonts w:ascii="Times New Roman" w:hAnsi="Times New Roman" w:cs="Times New Roman"/>
          <w:sz w:val="28"/>
          <w:szCs w:val="28"/>
        </w:rPr>
      </w:pPr>
      <w:r w:rsidRPr="00AD1383">
        <w:rPr>
          <w:rStyle w:val="FontStyle18"/>
          <w:rFonts w:ascii="Times New Roman" w:hAnsi="Times New Roman" w:cs="Times New Roman"/>
          <w:sz w:val="28"/>
          <w:szCs w:val="28"/>
        </w:rPr>
        <w:lastRenderedPageBreak/>
        <w:t xml:space="preserve">В зависимости от метеоусловий, способствующих концентрации вредных примесей в приземном слое, территория района относится к зоне умеренногозагрязнения воздуха. </w:t>
      </w:r>
    </w:p>
    <w:p w:rsidR="00E14EE7" w:rsidRDefault="00E14EE7" w:rsidP="008C6095">
      <w:pPr>
        <w:pStyle w:val="aa"/>
        <w:widowControl w:val="0"/>
        <w:spacing w:line="276" w:lineRule="auto"/>
        <w:ind w:left="0" w:firstLine="851"/>
        <w:rPr>
          <w:rStyle w:val="FontStyle18"/>
          <w:rFonts w:ascii="Times New Roman" w:hAnsi="Times New Roman"/>
          <w:sz w:val="28"/>
        </w:rPr>
      </w:pPr>
      <w:r w:rsidRPr="00AD1383">
        <w:rPr>
          <w:rStyle w:val="FontStyle18"/>
          <w:rFonts w:ascii="Times New Roman" w:hAnsi="Times New Roman"/>
          <w:sz w:val="28"/>
        </w:rPr>
        <w:t>Продолжительность благоприятного периода для организации летних видов отдыха - 107 дней, для организации зимних видов отдыха -120 дней.</w:t>
      </w:r>
    </w:p>
    <w:p w:rsidR="00E14EE7" w:rsidRPr="00777222" w:rsidRDefault="00E14EE7" w:rsidP="005F7960">
      <w:pPr>
        <w:pStyle w:val="2"/>
        <w:rPr>
          <w:rFonts w:ascii="Times New Roman" w:hAnsi="Times New Roman"/>
        </w:rPr>
      </w:pPr>
      <w:bookmarkStart w:id="16" w:name="_Toc326326253"/>
      <w:bookmarkStart w:id="17" w:name="_Toc142410223"/>
      <w:r>
        <w:rPr>
          <w:rFonts w:ascii="Times New Roman" w:hAnsi="Times New Roman"/>
        </w:rPr>
        <w:t xml:space="preserve">3.2.2 </w:t>
      </w:r>
      <w:r w:rsidRPr="00777222">
        <w:rPr>
          <w:rFonts w:ascii="Times New Roman" w:hAnsi="Times New Roman"/>
        </w:rPr>
        <w:t>Гидрология</w:t>
      </w:r>
      <w:bookmarkEnd w:id="16"/>
      <w:bookmarkEnd w:id="17"/>
    </w:p>
    <w:p w:rsidR="00E14EE7" w:rsidRDefault="00E14EE7" w:rsidP="00D81C67">
      <w:pPr>
        <w:spacing w:after="0"/>
        <w:ind w:firstLine="851"/>
        <w:jc w:val="both"/>
        <w:rPr>
          <w:rFonts w:ascii="Times New Roman" w:hAnsi="Times New Roman" w:cs="Times New Roman"/>
          <w:color w:val="000000"/>
          <w:sz w:val="28"/>
          <w:szCs w:val="28"/>
          <w:lang w:eastAsia="ru-RU"/>
        </w:rPr>
      </w:pPr>
      <w:r w:rsidRPr="00240FBD">
        <w:rPr>
          <w:rFonts w:ascii="Times New Roman" w:hAnsi="Times New Roman" w:cs="Times New Roman"/>
          <w:sz w:val="28"/>
          <w:szCs w:val="28"/>
        </w:rPr>
        <w:t>В районе насчитывается 41 река, общей протяженностью более 900 км.</w:t>
      </w:r>
      <w:r w:rsidRPr="00460B60">
        <w:rPr>
          <w:rFonts w:ascii="Times New Roman" w:hAnsi="Times New Roman" w:cs="Times New Roman"/>
          <w:color w:val="000000"/>
          <w:sz w:val="28"/>
          <w:szCs w:val="28"/>
          <w:lang w:eastAsia="ru-RU"/>
        </w:rPr>
        <w:t>П</w:t>
      </w:r>
      <w:r w:rsidRPr="00383ABA">
        <w:rPr>
          <w:rFonts w:ascii="Times New Roman" w:hAnsi="Times New Roman" w:cs="Times New Roman"/>
          <w:color w:val="000000"/>
          <w:sz w:val="28"/>
          <w:szCs w:val="28"/>
          <w:lang w:eastAsia="ru-RU"/>
        </w:rPr>
        <w:t xml:space="preserve">оверхностные воды </w:t>
      </w:r>
      <w:r w:rsidRPr="00460B60">
        <w:rPr>
          <w:rFonts w:ascii="Times New Roman" w:hAnsi="Times New Roman" w:cs="Times New Roman"/>
          <w:color w:val="000000"/>
          <w:sz w:val="28"/>
          <w:szCs w:val="28"/>
          <w:lang w:eastAsia="ru-RU"/>
        </w:rPr>
        <w:t>сельсовета</w:t>
      </w:r>
      <w:r w:rsidRPr="00383ABA">
        <w:rPr>
          <w:rFonts w:ascii="Times New Roman" w:hAnsi="Times New Roman" w:cs="Times New Roman"/>
          <w:color w:val="000000"/>
          <w:sz w:val="28"/>
          <w:szCs w:val="28"/>
          <w:lang w:eastAsia="ru-RU"/>
        </w:rPr>
        <w:t xml:space="preserve"> принадлежат к речной сети Урала</w:t>
      </w:r>
      <w:r w:rsidRPr="00460B60">
        <w:rPr>
          <w:rFonts w:ascii="Times New Roman" w:hAnsi="Times New Roman" w:cs="Times New Roman"/>
          <w:color w:val="000000"/>
          <w:sz w:val="28"/>
          <w:szCs w:val="28"/>
          <w:lang w:eastAsia="ru-RU"/>
        </w:rPr>
        <w:t>.</w:t>
      </w:r>
      <w:r w:rsidRPr="002C0140">
        <w:rPr>
          <w:rFonts w:ascii="Times New Roman" w:hAnsi="Times New Roman" w:cs="Times New Roman"/>
          <w:sz w:val="28"/>
          <w:szCs w:val="28"/>
        </w:rPr>
        <w:t>Основными водными артериями</w:t>
      </w:r>
      <w:r>
        <w:rPr>
          <w:rFonts w:ascii="Times New Roman" w:hAnsi="Times New Roman" w:cs="Times New Roman"/>
          <w:sz w:val="28"/>
          <w:szCs w:val="28"/>
        </w:rPr>
        <w:t xml:space="preserve"> сельсовета являются реки Кинделя и Иртек.</w:t>
      </w:r>
    </w:p>
    <w:p w:rsidR="00E14EE7" w:rsidRPr="00240FBD" w:rsidRDefault="00E14EE7" w:rsidP="00D81C67">
      <w:pPr>
        <w:spacing w:after="0"/>
        <w:ind w:right="-3" w:firstLine="851"/>
        <w:jc w:val="both"/>
        <w:rPr>
          <w:rFonts w:ascii="Times New Roman" w:hAnsi="Times New Roman"/>
          <w:sz w:val="28"/>
          <w:szCs w:val="28"/>
        </w:rPr>
      </w:pPr>
      <w:r w:rsidRPr="00240FBD">
        <w:rPr>
          <w:rFonts w:ascii="Times New Roman" w:hAnsi="Times New Roman"/>
          <w:sz w:val="28"/>
          <w:szCs w:val="28"/>
        </w:rPr>
        <w:t xml:space="preserve">Питание рек смешанное, преимущественно снеговое, что вызывает весеннее </w:t>
      </w:r>
      <w:hyperlink r:id="rId12" w:tooltip="Половодье" w:history="1">
        <w:r w:rsidRPr="00240FBD">
          <w:rPr>
            <w:rFonts w:ascii="Times New Roman" w:hAnsi="Times New Roman"/>
            <w:sz w:val="28"/>
            <w:szCs w:val="28"/>
          </w:rPr>
          <w:t>половодье</w:t>
        </w:r>
      </w:hyperlink>
      <w:r w:rsidRPr="00240FBD">
        <w:rPr>
          <w:rFonts w:ascii="Times New Roman" w:hAnsi="Times New Roman"/>
          <w:sz w:val="28"/>
          <w:szCs w:val="28"/>
        </w:rPr>
        <w:t xml:space="preserve"> с апреля. Затем половодье сменяется медленным спадом воды в реках в течение двух месяцев, и наступает мелководная устойчивая </w:t>
      </w:r>
      <w:hyperlink r:id="rId13" w:tooltip="Межень" w:history="1">
        <w:r w:rsidRPr="00240FBD">
          <w:rPr>
            <w:rFonts w:ascii="Times New Roman" w:hAnsi="Times New Roman"/>
            <w:sz w:val="28"/>
            <w:szCs w:val="28"/>
          </w:rPr>
          <w:t>межень</w:t>
        </w:r>
      </w:hyperlink>
      <w:r w:rsidRPr="00240FBD">
        <w:rPr>
          <w:rFonts w:ascii="Times New Roman" w:hAnsi="Times New Roman"/>
          <w:sz w:val="28"/>
          <w:szCs w:val="28"/>
        </w:rPr>
        <w:t xml:space="preserve">. Бывают кратковременные подъёмы воды в реках из-за летних и осенних дождей. Это </w:t>
      </w:r>
      <w:hyperlink r:id="rId14" w:tooltip="Паводок" w:history="1">
        <w:r w:rsidRPr="00240FBD">
          <w:rPr>
            <w:rFonts w:ascii="Times New Roman" w:hAnsi="Times New Roman"/>
            <w:sz w:val="28"/>
            <w:szCs w:val="28"/>
          </w:rPr>
          <w:t>паводки</w:t>
        </w:r>
      </w:hyperlink>
      <w:r w:rsidRPr="00240FBD">
        <w:rPr>
          <w:rFonts w:ascii="Times New Roman" w:hAnsi="Times New Roman"/>
          <w:sz w:val="28"/>
          <w:szCs w:val="28"/>
        </w:rPr>
        <w:t>.</w:t>
      </w:r>
    </w:p>
    <w:p w:rsidR="00E14EE7" w:rsidRPr="00240FBD" w:rsidRDefault="00E14EE7" w:rsidP="00D81C67">
      <w:pPr>
        <w:spacing w:after="0"/>
        <w:ind w:right="-3" w:firstLine="851"/>
        <w:jc w:val="both"/>
        <w:rPr>
          <w:rFonts w:ascii="Times New Roman" w:hAnsi="Times New Roman"/>
          <w:sz w:val="28"/>
          <w:szCs w:val="28"/>
        </w:rPr>
      </w:pPr>
      <w:r w:rsidRPr="00240FBD">
        <w:rPr>
          <w:rStyle w:val="FontStyle18"/>
          <w:rFonts w:ascii="Times New Roman" w:hAnsi="Times New Roman" w:cs="Times New Roman"/>
          <w:sz w:val="28"/>
          <w:szCs w:val="28"/>
        </w:rPr>
        <w:t>Годовой ход уровней воды характеризуется четко выраженной волной весеннего половодья, сравнительно низкой летне-осенней меженью, иногда прерываемой дождевыми паводками, и небольшим повышением уровня в течении зимы.</w:t>
      </w:r>
    </w:p>
    <w:p w:rsidR="00E14EE7" w:rsidRPr="00240FBD" w:rsidRDefault="00E14EE7" w:rsidP="00D81C67">
      <w:pPr>
        <w:spacing w:after="0"/>
        <w:ind w:right="-3" w:firstLine="851"/>
        <w:jc w:val="both"/>
        <w:rPr>
          <w:rFonts w:ascii="Times New Roman" w:hAnsi="Times New Roman"/>
          <w:sz w:val="28"/>
          <w:szCs w:val="28"/>
        </w:rPr>
      </w:pPr>
      <w:r w:rsidRPr="00240FBD">
        <w:rPr>
          <w:rFonts w:ascii="Times New Roman" w:hAnsi="Times New Roman"/>
          <w:sz w:val="28"/>
          <w:szCs w:val="28"/>
        </w:rPr>
        <w:t xml:space="preserve">Зимой реки покрываются устойчивым </w:t>
      </w:r>
      <w:hyperlink r:id="rId15" w:tooltip="Лед" w:history="1">
        <w:r w:rsidRPr="00240FBD">
          <w:rPr>
            <w:rFonts w:ascii="Times New Roman" w:hAnsi="Times New Roman"/>
            <w:sz w:val="28"/>
            <w:szCs w:val="28"/>
          </w:rPr>
          <w:t>ледяным</w:t>
        </w:r>
      </w:hyperlink>
      <w:r w:rsidRPr="00240FBD">
        <w:rPr>
          <w:rFonts w:ascii="Times New Roman" w:hAnsi="Times New Roman"/>
          <w:sz w:val="28"/>
          <w:szCs w:val="28"/>
        </w:rPr>
        <w:t xml:space="preserve"> покровом, продолжающимся до 130—140 дней. Вскрытие льда происходит с 6-15 апреля.</w:t>
      </w:r>
    </w:p>
    <w:p w:rsidR="00E14EE7" w:rsidRPr="00240FBD" w:rsidRDefault="00E14EE7" w:rsidP="00D81C67">
      <w:pPr>
        <w:pStyle w:val="Style3"/>
        <w:widowControl/>
        <w:spacing w:line="276" w:lineRule="auto"/>
        <w:ind w:right="-3" w:firstLine="851"/>
        <w:jc w:val="both"/>
        <w:rPr>
          <w:rStyle w:val="FontStyle18"/>
          <w:rFonts w:ascii="Times New Roman" w:hAnsi="Times New Roman" w:cs="Times New Roman"/>
          <w:sz w:val="28"/>
          <w:szCs w:val="28"/>
        </w:rPr>
      </w:pPr>
      <w:r w:rsidRPr="00240FBD">
        <w:rPr>
          <w:rStyle w:val="FontStyle18"/>
          <w:rFonts w:ascii="Times New Roman" w:hAnsi="Times New Roman" w:cs="Times New Roman"/>
          <w:sz w:val="28"/>
          <w:szCs w:val="28"/>
        </w:rPr>
        <w:t>Амплитуда колебания уровня воды в период половодья сильно изменяется по годам. Высота подъема уровня составляет 2-4 м, и лишь в многоводные годы - 5-6 м.</w:t>
      </w:r>
    </w:p>
    <w:p w:rsidR="00E14EE7" w:rsidRDefault="00E14EE7" w:rsidP="00D81C67">
      <w:pPr>
        <w:pStyle w:val="Style3"/>
        <w:widowControl/>
        <w:spacing w:line="276" w:lineRule="auto"/>
        <w:ind w:right="-3" w:firstLine="851"/>
        <w:jc w:val="both"/>
        <w:rPr>
          <w:rStyle w:val="FontStyle18"/>
          <w:rFonts w:ascii="Times New Roman" w:hAnsi="Times New Roman" w:cs="Times New Roman"/>
          <w:sz w:val="28"/>
          <w:szCs w:val="28"/>
        </w:rPr>
      </w:pPr>
      <w:r w:rsidRPr="00240FBD">
        <w:rPr>
          <w:rStyle w:val="FontStyle18"/>
          <w:rFonts w:ascii="Times New Roman" w:hAnsi="Times New Roman" w:cs="Times New Roman"/>
          <w:sz w:val="28"/>
          <w:szCs w:val="28"/>
        </w:rPr>
        <w:t>Наименьшие уровни в августе-сентябре. Почти ежегодно малые реки пересыхают</w:t>
      </w:r>
      <w:r>
        <w:rPr>
          <w:rStyle w:val="FontStyle18"/>
          <w:rFonts w:ascii="Times New Roman" w:hAnsi="Times New Roman" w:cs="Times New Roman"/>
          <w:sz w:val="28"/>
          <w:szCs w:val="28"/>
        </w:rPr>
        <w:t>.</w:t>
      </w:r>
    </w:p>
    <w:p w:rsidR="00E14EE7" w:rsidRPr="00A0622E" w:rsidRDefault="00E14EE7" w:rsidP="00A0622E">
      <w:pPr>
        <w:widowControl w:val="0"/>
        <w:spacing w:before="240" w:after="0" w:line="240" w:lineRule="auto"/>
        <w:ind w:firstLine="851"/>
        <w:jc w:val="both"/>
        <w:rPr>
          <w:rFonts w:ascii="Times New Roman" w:hAnsi="Times New Roman" w:cs="Times New Roman"/>
          <w:i/>
          <w:sz w:val="28"/>
          <w:szCs w:val="28"/>
        </w:rPr>
      </w:pPr>
      <w:r w:rsidRPr="002C0140">
        <w:rPr>
          <w:rFonts w:ascii="Times New Roman" w:hAnsi="Times New Roman" w:cs="Times New Roman"/>
          <w:i/>
          <w:sz w:val="28"/>
          <w:szCs w:val="28"/>
        </w:rPr>
        <w:t xml:space="preserve">Таблица </w:t>
      </w:r>
      <w:r>
        <w:rPr>
          <w:rFonts w:ascii="Times New Roman" w:hAnsi="Times New Roman" w:cs="Times New Roman"/>
          <w:i/>
          <w:sz w:val="28"/>
          <w:szCs w:val="28"/>
        </w:rPr>
        <w:t>3</w:t>
      </w:r>
      <w:r w:rsidRPr="002C0140">
        <w:rPr>
          <w:rFonts w:ascii="Times New Roman" w:hAnsi="Times New Roman" w:cs="Times New Roman"/>
          <w:i/>
          <w:sz w:val="28"/>
          <w:szCs w:val="28"/>
        </w:rPr>
        <w:t xml:space="preserve">.2.4-1 Перечень рек </w:t>
      </w:r>
      <w:r>
        <w:rPr>
          <w:rFonts w:ascii="Times New Roman" w:hAnsi="Times New Roman" w:cs="Times New Roman"/>
          <w:i/>
          <w:sz w:val="28"/>
          <w:szCs w:val="28"/>
        </w:rPr>
        <w:t>сельсовета</w:t>
      </w:r>
      <w:r w:rsidRPr="00A0622E">
        <w:rPr>
          <w:rFonts w:ascii="Times New Roman" w:hAnsi="Times New Roman"/>
          <w:i/>
          <w:sz w:val="28"/>
          <w:szCs w:val="28"/>
        </w:rPr>
        <w:t>, подлежащих региональному государственному контролю и надзору за использованием и охраной, согласно Постановлению правительства Оренбургской области № 300-п от 30.07.2008г.</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268"/>
        <w:gridCol w:w="1985"/>
        <w:gridCol w:w="1134"/>
        <w:gridCol w:w="1309"/>
        <w:gridCol w:w="993"/>
        <w:gridCol w:w="1134"/>
      </w:tblGrid>
      <w:tr w:rsidR="00E14EE7" w:rsidRPr="002C0140" w:rsidTr="000A487B">
        <w:trPr>
          <w:trHeight w:val="167"/>
        </w:trPr>
        <w:tc>
          <w:tcPr>
            <w:tcW w:w="675" w:type="dxa"/>
            <w:vMerge w:val="restart"/>
            <w:vAlign w:val="center"/>
          </w:tcPr>
          <w:p w:rsidR="00E14EE7" w:rsidRPr="00BD296B" w:rsidRDefault="00E14EE7" w:rsidP="000A487B">
            <w:pPr>
              <w:widowControl w:val="0"/>
              <w:snapToGrid w:val="0"/>
              <w:spacing w:after="0" w:line="240" w:lineRule="auto"/>
              <w:contextualSpacing/>
              <w:jc w:val="center"/>
              <w:rPr>
                <w:rFonts w:ascii="Times New Roman" w:hAnsi="Times New Roman" w:cs="Times New Roman"/>
                <w:b/>
                <w:color w:val="333333"/>
                <w:sz w:val="20"/>
                <w:szCs w:val="20"/>
              </w:rPr>
            </w:pPr>
            <w:r w:rsidRPr="00BD296B">
              <w:rPr>
                <w:rFonts w:ascii="Times New Roman" w:hAnsi="Times New Roman" w:cs="Times New Roman"/>
                <w:b/>
                <w:color w:val="333333"/>
                <w:sz w:val="20"/>
                <w:szCs w:val="20"/>
              </w:rPr>
              <w:t>№</w:t>
            </w:r>
          </w:p>
          <w:p w:rsidR="00E14EE7" w:rsidRPr="00BD296B" w:rsidRDefault="00E14EE7" w:rsidP="000A487B">
            <w:pPr>
              <w:widowControl w:val="0"/>
              <w:spacing w:after="0" w:line="240" w:lineRule="auto"/>
              <w:contextualSpacing/>
              <w:jc w:val="center"/>
              <w:rPr>
                <w:b/>
                <w:color w:val="333333"/>
              </w:rPr>
            </w:pPr>
            <w:r w:rsidRPr="00BD296B">
              <w:rPr>
                <w:rFonts w:ascii="Times New Roman" w:hAnsi="Times New Roman" w:cs="Times New Roman"/>
                <w:b/>
                <w:color w:val="333333"/>
                <w:sz w:val="20"/>
                <w:szCs w:val="20"/>
              </w:rPr>
              <w:t>п/п</w:t>
            </w:r>
          </w:p>
        </w:tc>
        <w:tc>
          <w:tcPr>
            <w:tcW w:w="2268" w:type="dxa"/>
            <w:vMerge w:val="restart"/>
            <w:vAlign w:val="center"/>
          </w:tcPr>
          <w:p w:rsidR="00E14EE7" w:rsidRPr="00BD296B" w:rsidRDefault="00E14EE7" w:rsidP="000A487B">
            <w:pPr>
              <w:widowControl w:val="0"/>
              <w:snapToGrid w:val="0"/>
              <w:spacing w:after="0" w:line="240" w:lineRule="auto"/>
              <w:ind w:left="-74"/>
              <w:contextualSpacing/>
              <w:jc w:val="center"/>
              <w:rPr>
                <w:rFonts w:ascii="Times New Roman" w:hAnsi="Times New Roman" w:cs="Times New Roman"/>
                <w:b/>
                <w:color w:val="333333"/>
                <w:sz w:val="20"/>
                <w:szCs w:val="20"/>
              </w:rPr>
            </w:pPr>
            <w:r w:rsidRPr="00BD296B">
              <w:rPr>
                <w:rFonts w:ascii="Times New Roman" w:hAnsi="Times New Roman" w:cs="Times New Roman"/>
                <w:b/>
                <w:color w:val="333333"/>
                <w:sz w:val="20"/>
                <w:szCs w:val="20"/>
              </w:rPr>
              <w:t>Наименование водотока</w:t>
            </w:r>
          </w:p>
        </w:tc>
        <w:tc>
          <w:tcPr>
            <w:tcW w:w="1985" w:type="dxa"/>
            <w:vMerge w:val="restart"/>
            <w:vAlign w:val="center"/>
          </w:tcPr>
          <w:p w:rsidR="00E14EE7" w:rsidRPr="00BD296B" w:rsidRDefault="00E14EE7" w:rsidP="000A487B">
            <w:pPr>
              <w:widowControl w:val="0"/>
              <w:snapToGrid w:val="0"/>
              <w:spacing w:after="0" w:line="240" w:lineRule="auto"/>
              <w:ind w:left="-74" w:right="-142"/>
              <w:contextualSpacing/>
              <w:jc w:val="center"/>
              <w:rPr>
                <w:rFonts w:ascii="Times New Roman" w:hAnsi="Times New Roman" w:cs="Times New Roman"/>
                <w:b/>
                <w:color w:val="333333"/>
                <w:sz w:val="20"/>
                <w:szCs w:val="20"/>
              </w:rPr>
            </w:pPr>
            <w:r w:rsidRPr="00BD296B">
              <w:rPr>
                <w:rFonts w:ascii="Times New Roman" w:hAnsi="Times New Roman" w:cs="Times New Roman"/>
                <w:b/>
                <w:color w:val="333333"/>
                <w:sz w:val="20"/>
                <w:szCs w:val="20"/>
              </w:rPr>
              <w:t>Наименование водотока притоком которого являются</w:t>
            </w:r>
          </w:p>
        </w:tc>
        <w:tc>
          <w:tcPr>
            <w:tcW w:w="1134" w:type="dxa"/>
            <w:vMerge w:val="restart"/>
            <w:vAlign w:val="center"/>
          </w:tcPr>
          <w:p w:rsidR="00E14EE7" w:rsidRPr="00BD296B" w:rsidRDefault="00E14EE7" w:rsidP="000A487B">
            <w:pPr>
              <w:widowControl w:val="0"/>
              <w:snapToGrid w:val="0"/>
              <w:spacing w:after="0" w:line="240" w:lineRule="auto"/>
              <w:contextualSpacing/>
              <w:jc w:val="center"/>
              <w:rPr>
                <w:rFonts w:ascii="Times New Roman" w:hAnsi="Times New Roman" w:cs="Times New Roman"/>
                <w:b/>
                <w:color w:val="333333"/>
                <w:sz w:val="20"/>
                <w:szCs w:val="20"/>
              </w:rPr>
            </w:pPr>
            <w:r>
              <w:rPr>
                <w:rFonts w:ascii="Times New Roman" w:hAnsi="Times New Roman" w:cs="Times New Roman"/>
                <w:b/>
                <w:color w:val="333333"/>
                <w:sz w:val="20"/>
                <w:szCs w:val="20"/>
              </w:rPr>
              <w:t>Порядок притока основ</w:t>
            </w:r>
            <w:r w:rsidRPr="00BD296B">
              <w:rPr>
                <w:rFonts w:ascii="Times New Roman" w:hAnsi="Times New Roman" w:cs="Times New Roman"/>
                <w:b/>
                <w:color w:val="333333"/>
                <w:sz w:val="20"/>
                <w:szCs w:val="20"/>
              </w:rPr>
              <w:t>ной реки</w:t>
            </w:r>
          </w:p>
        </w:tc>
        <w:tc>
          <w:tcPr>
            <w:tcW w:w="1309" w:type="dxa"/>
            <w:vMerge w:val="restart"/>
            <w:vAlign w:val="center"/>
          </w:tcPr>
          <w:p w:rsidR="00E14EE7" w:rsidRPr="00BD296B" w:rsidRDefault="00E14EE7" w:rsidP="000A487B">
            <w:pPr>
              <w:widowControl w:val="0"/>
              <w:snapToGrid w:val="0"/>
              <w:spacing w:after="0" w:line="240" w:lineRule="auto"/>
              <w:contextualSpacing/>
              <w:jc w:val="center"/>
              <w:rPr>
                <w:rFonts w:ascii="Times New Roman" w:hAnsi="Times New Roman" w:cs="Times New Roman"/>
                <w:b/>
                <w:color w:val="333333"/>
                <w:sz w:val="20"/>
                <w:szCs w:val="20"/>
              </w:rPr>
            </w:pPr>
            <w:r w:rsidRPr="00BD296B">
              <w:rPr>
                <w:rFonts w:ascii="Times New Roman" w:hAnsi="Times New Roman" w:cs="Times New Roman"/>
                <w:b/>
                <w:color w:val="333333"/>
                <w:sz w:val="20"/>
                <w:szCs w:val="20"/>
              </w:rPr>
              <w:t>Протяженность, км</w:t>
            </w:r>
          </w:p>
        </w:tc>
        <w:tc>
          <w:tcPr>
            <w:tcW w:w="2127" w:type="dxa"/>
            <w:gridSpan w:val="2"/>
            <w:vAlign w:val="center"/>
          </w:tcPr>
          <w:p w:rsidR="00E14EE7" w:rsidRPr="00BD296B" w:rsidRDefault="00E14EE7" w:rsidP="000A487B">
            <w:pPr>
              <w:widowControl w:val="0"/>
              <w:spacing w:after="0" w:line="240" w:lineRule="auto"/>
              <w:contextualSpacing/>
              <w:jc w:val="center"/>
              <w:rPr>
                <w:rFonts w:ascii="Times New Roman" w:hAnsi="Times New Roman" w:cs="Times New Roman"/>
                <w:b/>
                <w:sz w:val="20"/>
                <w:szCs w:val="20"/>
              </w:rPr>
            </w:pPr>
            <w:r w:rsidRPr="00BD296B">
              <w:rPr>
                <w:rFonts w:ascii="Times New Roman" w:hAnsi="Times New Roman" w:cs="Times New Roman"/>
                <w:b/>
                <w:sz w:val="20"/>
                <w:szCs w:val="20"/>
              </w:rPr>
              <w:t>Приток длиной менее 10 км</w:t>
            </w:r>
          </w:p>
          <w:p w:rsidR="00E14EE7" w:rsidRPr="00BD296B" w:rsidRDefault="00E14EE7" w:rsidP="000A487B">
            <w:pPr>
              <w:widowControl w:val="0"/>
              <w:spacing w:after="0" w:line="240" w:lineRule="auto"/>
              <w:contextualSpacing/>
              <w:jc w:val="center"/>
              <w:rPr>
                <w:rFonts w:ascii="Times New Roman" w:hAnsi="Times New Roman" w:cs="Times New Roman"/>
                <w:b/>
                <w:sz w:val="20"/>
                <w:szCs w:val="20"/>
              </w:rPr>
            </w:pPr>
          </w:p>
        </w:tc>
      </w:tr>
      <w:tr w:rsidR="00E14EE7" w:rsidRPr="002C0140" w:rsidTr="000A487B">
        <w:trPr>
          <w:trHeight w:val="146"/>
        </w:trPr>
        <w:tc>
          <w:tcPr>
            <w:tcW w:w="675" w:type="dxa"/>
            <w:vMerge/>
            <w:vAlign w:val="center"/>
          </w:tcPr>
          <w:p w:rsidR="00E14EE7" w:rsidRPr="002C0140" w:rsidRDefault="00E14EE7" w:rsidP="000A487B">
            <w:pPr>
              <w:widowControl w:val="0"/>
              <w:spacing w:after="0" w:line="240" w:lineRule="auto"/>
              <w:contextualSpacing/>
              <w:jc w:val="center"/>
              <w:rPr>
                <w:rFonts w:ascii="Times New Roman" w:hAnsi="Times New Roman" w:cs="Times New Roman"/>
                <w:b/>
                <w:sz w:val="28"/>
                <w:szCs w:val="28"/>
                <w:highlight w:val="yellow"/>
              </w:rPr>
            </w:pPr>
          </w:p>
        </w:tc>
        <w:tc>
          <w:tcPr>
            <w:tcW w:w="2268" w:type="dxa"/>
            <w:vMerge/>
            <w:vAlign w:val="center"/>
          </w:tcPr>
          <w:p w:rsidR="00E14EE7" w:rsidRPr="002C0140" w:rsidRDefault="00E14EE7" w:rsidP="000A487B">
            <w:pPr>
              <w:widowControl w:val="0"/>
              <w:spacing w:after="0" w:line="240" w:lineRule="auto"/>
              <w:ind w:left="-74"/>
              <w:contextualSpacing/>
              <w:jc w:val="center"/>
              <w:rPr>
                <w:rFonts w:ascii="Times New Roman" w:hAnsi="Times New Roman" w:cs="Times New Roman"/>
                <w:b/>
                <w:sz w:val="20"/>
                <w:szCs w:val="20"/>
                <w:highlight w:val="yellow"/>
              </w:rPr>
            </w:pPr>
          </w:p>
        </w:tc>
        <w:tc>
          <w:tcPr>
            <w:tcW w:w="1985" w:type="dxa"/>
            <w:vMerge/>
            <w:vAlign w:val="center"/>
          </w:tcPr>
          <w:p w:rsidR="00E14EE7" w:rsidRPr="002C0140" w:rsidRDefault="00E14EE7" w:rsidP="000A487B">
            <w:pPr>
              <w:widowControl w:val="0"/>
              <w:spacing w:after="0" w:line="240" w:lineRule="auto"/>
              <w:ind w:left="-74" w:right="-142"/>
              <w:contextualSpacing/>
              <w:jc w:val="center"/>
              <w:rPr>
                <w:rFonts w:ascii="Times New Roman" w:hAnsi="Times New Roman" w:cs="Times New Roman"/>
                <w:b/>
                <w:sz w:val="20"/>
                <w:szCs w:val="20"/>
                <w:highlight w:val="yellow"/>
              </w:rPr>
            </w:pPr>
          </w:p>
        </w:tc>
        <w:tc>
          <w:tcPr>
            <w:tcW w:w="1134" w:type="dxa"/>
            <w:vMerge/>
            <w:vAlign w:val="center"/>
          </w:tcPr>
          <w:p w:rsidR="00E14EE7" w:rsidRPr="002C0140" w:rsidRDefault="00E14EE7" w:rsidP="000A487B">
            <w:pPr>
              <w:widowControl w:val="0"/>
              <w:spacing w:after="0" w:line="240" w:lineRule="auto"/>
              <w:contextualSpacing/>
              <w:jc w:val="center"/>
              <w:rPr>
                <w:rFonts w:ascii="Times New Roman" w:hAnsi="Times New Roman" w:cs="Times New Roman"/>
                <w:b/>
                <w:sz w:val="20"/>
                <w:szCs w:val="20"/>
                <w:highlight w:val="yellow"/>
              </w:rPr>
            </w:pPr>
          </w:p>
        </w:tc>
        <w:tc>
          <w:tcPr>
            <w:tcW w:w="1309" w:type="dxa"/>
            <w:vMerge/>
            <w:vAlign w:val="center"/>
          </w:tcPr>
          <w:p w:rsidR="00E14EE7" w:rsidRPr="002C0140" w:rsidRDefault="00E14EE7" w:rsidP="000A487B">
            <w:pPr>
              <w:widowControl w:val="0"/>
              <w:spacing w:after="0" w:line="240" w:lineRule="auto"/>
              <w:contextualSpacing/>
              <w:jc w:val="center"/>
              <w:rPr>
                <w:rFonts w:ascii="Times New Roman" w:hAnsi="Times New Roman" w:cs="Times New Roman"/>
                <w:b/>
                <w:sz w:val="20"/>
                <w:szCs w:val="20"/>
                <w:highlight w:val="yellow"/>
              </w:rPr>
            </w:pPr>
          </w:p>
        </w:tc>
        <w:tc>
          <w:tcPr>
            <w:tcW w:w="993" w:type="dxa"/>
            <w:vAlign w:val="center"/>
          </w:tcPr>
          <w:p w:rsidR="00E14EE7" w:rsidRPr="00BD296B" w:rsidRDefault="00E14EE7" w:rsidP="000A487B">
            <w:pPr>
              <w:widowControl w:val="0"/>
              <w:snapToGrid w:val="0"/>
              <w:spacing w:after="0" w:line="240" w:lineRule="auto"/>
              <w:ind w:left="-108" w:right="-108"/>
              <w:contextualSpacing/>
              <w:jc w:val="center"/>
              <w:rPr>
                <w:rFonts w:ascii="Times New Roman" w:hAnsi="Times New Roman" w:cs="Times New Roman"/>
                <w:b/>
                <w:color w:val="333333"/>
                <w:sz w:val="20"/>
                <w:szCs w:val="20"/>
              </w:rPr>
            </w:pPr>
            <w:r w:rsidRPr="00BD296B">
              <w:rPr>
                <w:rFonts w:ascii="Times New Roman" w:hAnsi="Times New Roman" w:cs="Times New Roman"/>
                <w:b/>
                <w:color w:val="333333"/>
                <w:sz w:val="20"/>
                <w:szCs w:val="20"/>
              </w:rPr>
              <w:t>Количество, шт.</w:t>
            </w:r>
          </w:p>
        </w:tc>
        <w:tc>
          <w:tcPr>
            <w:tcW w:w="1134" w:type="dxa"/>
            <w:vAlign w:val="center"/>
          </w:tcPr>
          <w:p w:rsidR="00E14EE7" w:rsidRPr="00BD296B" w:rsidRDefault="00E14EE7" w:rsidP="000A487B">
            <w:pPr>
              <w:widowControl w:val="0"/>
              <w:snapToGrid w:val="0"/>
              <w:spacing w:after="0" w:line="240" w:lineRule="auto"/>
              <w:ind w:left="-108" w:right="-108"/>
              <w:contextualSpacing/>
              <w:jc w:val="center"/>
              <w:rPr>
                <w:rFonts w:ascii="Times New Roman" w:hAnsi="Times New Roman" w:cs="Times New Roman"/>
                <w:b/>
                <w:color w:val="333333"/>
                <w:sz w:val="20"/>
                <w:szCs w:val="20"/>
              </w:rPr>
            </w:pPr>
            <w:r w:rsidRPr="00BD296B">
              <w:rPr>
                <w:rFonts w:ascii="Times New Roman" w:hAnsi="Times New Roman" w:cs="Times New Roman"/>
                <w:b/>
                <w:color w:val="333333"/>
                <w:sz w:val="20"/>
                <w:szCs w:val="20"/>
              </w:rPr>
              <w:t>Общая протяженность,</w:t>
            </w:r>
          </w:p>
          <w:p w:rsidR="00E14EE7" w:rsidRPr="00BD296B" w:rsidRDefault="00E14EE7" w:rsidP="000A487B">
            <w:pPr>
              <w:widowControl w:val="0"/>
              <w:spacing w:after="0" w:line="240" w:lineRule="auto"/>
              <w:ind w:left="-108" w:right="-108"/>
              <w:contextualSpacing/>
              <w:jc w:val="center"/>
              <w:rPr>
                <w:rFonts w:ascii="Times New Roman" w:hAnsi="Times New Roman" w:cs="Times New Roman"/>
                <w:b/>
                <w:color w:val="333333"/>
                <w:sz w:val="20"/>
                <w:szCs w:val="20"/>
              </w:rPr>
            </w:pPr>
            <w:r w:rsidRPr="00BD296B">
              <w:rPr>
                <w:rFonts w:ascii="Times New Roman" w:hAnsi="Times New Roman" w:cs="Times New Roman"/>
                <w:b/>
                <w:color w:val="333333"/>
                <w:sz w:val="20"/>
                <w:szCs w:val="20"/>
              </w:rPr>
              <w:t>км</w:t>
            </w:r>
          </w:p>
        </w:tc>
      </w:tr>
      <w:tr w:rsidR="00E14EE7" w:rsidRPr="00B70C0D" w:rsidTr="000A487B">
        <w:trPr>
          <w:trHeight w:val="454"/>
        </w:trPr>
        <w:tc>
          <w:tcPr>
            <w:tcW w:w="675" w:type="dxa"/>
            <w:vAlign w:val="center"/>
          </w:tcPr>
          <w:p w:rsidR="00E14EE7" w:rsidRPr="00DB0200" w:rsidRDefault="00E14EE7" w:rsidP="000A487B">
            <w:pPr>
              <w:widowControl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2268" w:type="dxa"/>
            <w:vAlign w:val="center"/>
          </w:tcPr>
          <w:p w:rsidR="00E14EE7" w:rsidRPr="00DB0200" w:rsidRDefault="00E14EE7" w:rsidP="00D81C67">
            <w:pPr>
              <w:pStyle w:val="aa"/>
              <w:widowControl w:val="0"/>
              <w:ind w:left="0" w:firstLine="0"/>
              <w:contextualSpacing/>
              <w:jc w:val="center"/>
              <w:rPr>
                <w:sz w:val="20"/>
                <w:szCs w:val="20"/>
              </w:rPr>
            </w:pPr>
            <w:r>
              <w:rPr>
                <w:sz w:val="20"/>
                <w:szCs w:val="20"/>
              </w:rPr>
              <w:t>р</w:t>
            </w:r>
            <w:r w:rsidRPr="00DB0200">
              <w:rPr>
                <w:sz w:val="20"/>
                <w:szCs w:val="20"/>
              </w:rPr>
              <w:t xml:space="preserve">. </w:t>
            </w:r>
            <w:r>
              <w:rPr>
                <w:sz w:val="20"/>
                <w:szCs w:val="20"/>
              </w:rPr>
              <w:t>Кинделя</w:t>
            </w:r>
          </w:p>
        </w:tc>
        <w:tc>
          <w:tcPr>
            <w:tcW w:w="1985" w:type="dxa"/>
            <w:vAlign w:val="center"/>
          </w:tcPr>
          <w:p w:rsidR="00E14EE7" w:rsidRPr="00DB0200" w:rsidRDefault="00E14EE7" w:rsidP="00D81C67">
            <w:pPr>
              <w:pStyle w:val="aa"/>
              <w:widowControl w:val="0"/>
              <w:ind w:left="0" w:right="-142" w:firstLine="0"/>
              <w:contextualSpacing/>
              <w:jc w:val="center"/>
              <w:rPr>
                <w:sz w:val="20"/>
                <w:szCs w:val="20"/>
              </w:rPr>
            </w:pPr>
            <w:r w:rsidRPr="00DB0200">
              <w:rPr>
                <w:sz w:val="20"/>
                <w:szCs w:val="20"/>
              </w:rPr>
              <w:t xml:space="preserve">р. </w:t>
            </w:r>
            <w:r>
              <w:rPr>
                <w:sz w:val="20"/>
                <w:szCs w:val="20"/>
              </w:rPr>
              <w:t>Кош</w:t>
            </w:r>
          </w:p>
        </w:tc>
        <w:tc>
          <w:tcPr>
            <w:tcW w:w="1134" w:type="dxa"/>
            <w:vAlign w:val="center"/>
          </w:tcPr>
          <w:p w:rsidR="00E14EE7" w:rsidRPr="00DB0200" w:rsidRDefault="00E14EE7" w:rsidP="000A487B">
            <w:pPr>
              <w:widowControl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2</w:t>
            </w:r>
          </w:p>
        </w:tc>
        <w:tc>
          <w:tcPr>
            <w:tcW w:w="1309" w:type="dxa"/>
            <w:vAlign w:val="center"/>
          </w:tcPr>
          <w:p w:rsidR="00E14EE7" w:rsidRPr="00DB0200" w:rsidRDefault="00E14EE7" w:rsidP="000A487B">
            <w:pPr>
              <w:widowControl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145</w:t>
            </w:r>
          </w:p>
        </w:tc>
        <w:tc>
          <w:tcPr>
            <w:tcW w:w="993" w:type="dxa"/>
            <w:vAlign w:val="center"/>
          </w:tcPr>
          <w:p w:rsidR="00E14EE7" w:rsidRPr="00DB0200" w:rsidRDefault="00E14EE7" w:rsidP="000A487B">
            <w:pPr>
              <w:widowControl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15</w:t>
            </w:r>
          </w:p>
        </w:tc>
        <w:tc>
          <w:tcPr>
            <w:tcW w:w="1134" w:type="dxa"/>
            <w:vAlign w:val="center"/>
          </w:tcPr>
          <w:p w:rsidR="00E14EE7" w:rsidRPr="00DB0200" w:rsidRDefault="00E14EE7" w:rsidP="000A487B">
            <w:pPr>
              <w:widowControl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50</w:t>
            </w:r>
          </w:p>
        </w:tc>
      </w:tr>
      <w:tr w:rsidR="00E14EE7" w:rsidRPr="00B70C0D" w:rsidTr="000A487B">
        <w:trPr>
          <w:trHeight w:val="454"/>
        </w:trPr>
        <w:tc>
          <w:tcPr>
            <w:tcW w:w="675" w:type="dxa"/>
            <w:vAlign w:val="center"/>
          </w:tcPr>
          <w:p w:rsidR="00E14EE7" w:rsidRPr="00DB0200" w:rsidRDefault="00E14EE7" w:rsidP="000A487B">
            <w:pPr>
              <w:widowControl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2</w:t>
            </w:r>
          </w:p>
        </w:tc>
        <w:tc>
          <w:tcPr>
            <w:tcW w:w="2268" w:type="dxa"/>
            <w:vAlign w:val="center"/>
          </w:tcPr>
          <w:p w:rsidR="00E14EE7" w:rsidRPr="00DB0200" w:rsidRDefault="00E14EE7" w:rsidP="00D81C67">
            <w:pPr>
              <w:pStyle w:val="aa"/>
              <w:widowControl w:val="0"/>
              <w:ind w:left="0" w:firstLine="0"/>
              <w:contextualSpacing/>
              <w:jc w:val="center"/>
              <w:rPr>
                <w:sz w:val="20"/>
                <w:szCs w:val="20"/>
              </w:rPr>
            </w:pPr>
            <w:r>
              <w:rPr>
                <w:sz w:val="20"/>
                <w:szCs w:val="20"/>
              </w:rPr>
              <w:t>р</w:t>
            </w:r>
            <w:r w:rsidRPr="00DB0200">
              <w:rPr>
                <w:sz w:val="20"/>
                <w:szCs w:val="20"/>
              </w:rPr>
              <w:t xml:space="preserve">. </w:t>
            </w:r>
            <w:r>
              <w:rPr>
                <w:sz w:val="20"/>
                <w:szCs w:val="20"/>
              </w:rPr>
              <w:t>Иртек</w:t>
            </w:r>
          </w:p>
        </w:tc>
        <w:tc>
          <w:tcPr>
            <w:tcW w:w="1985" w:type="dxa"/>
            <w:vAlign w:val="center"/>
          </w:tcPr>
          <w:p w:rsidR="00E14EE7" w:rsidRPr="00DB0200" w:rsidRDefault="00E14EE7" w:rsidP="00D81C67">
            <w:pPr>
              <w:pStyle w:val="aa"/>
              <w:widowControl w:val="0"/>
              <w:ind w:left="0" w:right="-142" w:firstLine="0"/>
              <w:contextualSpacing/>
              <w:jc w:val="center"/>
              <w:rPr>
                <w:sz w:val="20"/>
                <w:szCs w:val="20"/>
              </w:rPr>
            </w:pPr>
            <w:r>
              <w:rPr>
                <w:sz w:val="20"/>
                <w:szCs w:val="20"/>
              </w:rPr>
              <w:t>р. Урал</w:t>
            </w:r>
          </w:p>
        </w:tc>
        <w:tc>
          <w:tcPr>
            <w:tcW w:w="1134" w:type="dxa"/>
            <w:vAlign w:val="center"/>
          </w:tcPr>
          <w:p w:rsidR="00E14EE7" w:rsidRPr="00DB0200" w:rsidRDefault="00E14EE7" w:rsidP="000A487B">
            <w:pPr>
              <w:widowControl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1309" w:type="dxa"/>
            <w:vAlign w:val="center"/>
          </w:tcPr>
          <w:p w:rsidR="00E14EE7" w:rsidRPr="00DB0200" w:rsidRDefault="00E14EE7" w:rsidP="000A487B">
            <w:pPr>
              <w:widowControl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134</w:t>
            </w:r>
          </w:p>
        </w:tc>
        <w:tc>
          <w:tcPr>
            <w:tcW w:w="993" w:type="dxa"/>
            <w:vAlign w:val="center"/>
          </w:tcPr>
          <w:p w:rsidR="00E14EE7" w:rsidRPr="00DB0200" w:rsidRDefault="00E14EE7" w:rsidP="000A487B">
            <w:pPr>
              <w:widowControl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10</w:t>
            </w:r>
          </w:p>
        </w:tc>
        <w:tc>
          <w:tcPr>
            <w:tcW w:w="1134" w:type="dxa"/>
            <w:vAlign w:val="center"/>
          </w:tcPr>
          <w:p w:rsidR="00E14EE7" w:rsidRPr="00DB0200" w:rsidRDefault="00E14EE7" w:rsidP="000A487B">
            <w:pPr>
              <w:widowControl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20</w:t>
            </w:r>
          </w:p>
        </w:tc>
      </w:tr>
    </w:tbl>
    <w:p w:rsidR="00E14EE7" w:rsidRDefault="00E14EE7" w:rsidP="00460B60">
      <w:pPr>
        <w:pStyle w:val="2"/>
        <w:rPr>
          <w:rFonts w:ascii="Times New Roman" w:hAnsi="Times New Roman"/>
        </w:rPr>
      </w:pPr>
      <w:bookmarkStart w:id="18" w:name="_Toc326326254"/>
      <w:bookmarkStart w:id="19" w:name="_Toc142410224"/>
      <w:r>
        <w:rPr>
          <w:rFonts w:ascii="Times New Roman" w:hAnsi="Times New Roman"/>
        </w:rPr>
        <w:lastRenderedPageBreak/>
        <w:t xml:space="preserve">3.2.3 </w:t>
      </w:r>
      <w:r w:rsidRPr="00777222">
        <w:rPr>
          <w:rFonts w:ascii="Times New Roman" w:hAnsi="Times New Roman"/>
        </w:rPr>
        <w:t>Геоморфология</w:t>
      </w:r>
      <w:bookmarkEnd w:id="18"/>
      <w:bookmarkEnd w:id="19"/>
    </w:p>
    <w:p w:rsidR="00E14EE7" w:rsidRPr="0064183D" w:rsidRDefault="00E14EE7" w:rsidP="006217EC">
      <w:pPr>
        <w:spacing w:after="0"/>
        <w:ind w:firstLine="851"/>
        <w:jc w:val="both"/>
        <w:rPr>
          <w:rFonts w:ascii="Times New Roman" w:hAnsi="Times New Roman" w:cs="Times New Roman"/>
          <w:sz w:val="28"/>
          <w:szCs w:val="28"/>
        </w:rPr>
      </w:pPr>
      <w:r w:rsidRPr="0064183D">
        <w:rPr>
          <w:rFonts w:ascii="Times New Roman" w:hAnsi="Times New Roman" w:cs="Times New Roman"/>
          <w:sz w:val="28"/>
          <w:szCs w:val="28"/>
        </w:rPr>
        <w:t>В геоморфологическом отношении территория расположена в долине реки Урал. В структурно-тектоническом отношении территория находится в пределах Волго-Уральской антеклизы.</w:t>
      </w:r>
    </w:p>
    <w:p w:rsidR="00E14EE7" w:rsidRPr="0064183D" w:rsidRDefault="00E14EE7" w:rsidP="006217EC">
      <w:pPr>
        <w:spacing w:after="0"/>
        <w:ind w:firstLine="851"/>
        <w:jc w:val="both"/>
        <w:rPr>
          <w:rFonts w:ascii="Times New Roman" w:hAnsi="Times New Roman" w:cs="Times New Roman"/>
          <w:sz w:val="28"/>
          <w:szCs w:val="28"/>
        </w:rPr>
      </w:pPr>
      <w:r w:rsidRPr="0064183D">
        <w:rPr>
          <w:rFonts w:ascii="Times New Roman" w:hAnsi="Times New Roman" w:cs="Times New Roman"/>
          <w:sz w:val="28"/>
          <w:szCs w:val="28"/>
        </w:rPr>
        <w:t xml:space="preserve">Широкие долины крупных рек выстилаются современными аллювиальными отложениями. Для сыртово-холмистых междуречий и речных долин характерно ассиметричное строение при котором правобережные склоны - высокие и крутые, а левобережные длинные и пологие.  </w:t>
      </w:r>
    </w:p>
    <w:p w:rsidR="00E14EE7" w:rsidRDefault="00E14EE7" w:rsidP="006217EC">
      <w:pPr>
        <w:spacing w:after="0"/>
        <w:ind w:firstLine="851"/>
        <w:jc w:val="both"/>
        <w:rPr>
          <w:rFonts w:ascii="Times New Roman" w:hAnsi="Times New Roman" w:cs="Times New Roman"/>
          <w:sz w:val="28"/>
          <w:szCs w:val="28"/>
        </w:rPr>
      </w:pPr>
      <w:r w:rsidRPr="0064183D">
        <w:rPr>
          <w:rFonts w:ascii="Times New Roman" w:hAnsi="Times New Roman" w:cs="Times New Roman"/>
          <w:sz w:val="28"/>
          <w:szCs w:val="28"/>
        </w:rPr>
        <w:t>Тип рельефа генетически относится к денудационной равнине плиоценового возраста. Главной особенностью ландшафтной структуры района является, с одной стороны, слабое развитие долинно-речных комплексов, а с другой — значительное развитие овражно-балочных комплексов. Рельеф местности холмистый, отметки рельефа  на терриории сельсовета колеблются от 85 до 170 м.</w:t>
      </w:r>
    </w:p>
    <w:p w:rsidR="00E14EE7" w:rsidRDefault="00E14EE7" w:rsidP="006217EC">
      <w:pPr>
        <w:spacing w:after="0"/>
        <w:ind w:firstLine="851"/>
        <w:jc w:val="both"/>
        <w:rPr>
          <w:rStyle w:val="FontStyle11"/>
          <w:rFonts w:ascii="Times New Roman" w:hAnsi="Times New Roman" w:cs="Times New Roman"/>
          <w:b w:val="0"/>
          <w:sz w:val="28"/>
          <w:szCs w:val="28"/>
        </w:rPr>
      </w:pPr>
      <w:r w:rsidRPr="003D4AFA">
        <w:rPr>
          <w:rStyle w:val="FontStyle11"/>
          <w:rFonts w:ascii="Times New Roman" w:hAnsi="Times New Roman" w:cs="Times New Roman"/>
          <w:b w:val="0"/>
          <w:sz w:val="28"/>
          <w:szCs w:val="28"/>
        </w:rPr>
        <w:t xml:space="preserve">Территория </w:t>
      </w:r>
      <w:r>
        <w:rPr>
          <w:rStyle w:val="FontStyle11"/>
          <w:rFonts w:ascii="Times New Roman" w:hAnsi="Times New Roman" w:cs="Times New Roman"/>
          <w:b w:val="0"/>
          <w:sz w:val="28"/>
          <w:szCs w:val="28"/>
        </w:rPr>
        <w:t>Новосергиевского</w:t>
      </w:r>
      <w:r w:rsidRPr="003D4AFA">
        <w:rPr>
          <w:rStyle w:val="FontStyle11"/>
          <w:rFonts w:ascii="Times New Roman" w:hAnsi="Times New Roman" w:cs="Times New Roman"/>
          <w:b w:val="0"/>
          <w:sz w:val="28"/>
          <w:szCs w:val="28"/>
        </w:rPr>
        <w:t xml:space="preserve"> района расположена в зоне южных черноземов. Широкое распространение на территории </w:t>
      </w:r>
      <w:r>
        <w:rPr>
          <w:rStyle w:val="FontStyle11"/>
          <w:rFonts w:ascii="Times New Roman" w:hAnsi="Times New Roman" w:cs="Times New Roman"/>
          <w:b w:val="0"/>
          <w:sz w:val="28"/>
          <w:szCs w:val="28"/>
        </w:rPr>
        <w:t xml:space="preserve">Герасимовского сельсовета </w:t>
      </w:r>
      <w:r w:rsidRPr="003D4AFA">
        <w:rPr>
          <w:rStyle w:val="FontStyle11"/>
          <w:rFonts w:ascii="Times New Roman" w:hAnsi="Times New Roman" w:cs="Times New Roman"/>
          <w:b w:val="0"/>
          <w:sz w:val="28"/>
          <w:szCs w:val="28"/>
        </w:rPr>
        <w:t>получили черноземы</w:t>
      </w:r>
      <w:r>
        <w:rPr>
          <w:rStyle w:val="FontStyle11"/>
          <w:rFonts w:ascii="Times New Roman" w:hAnsi="Times New Roman" w:cs="Times New Roman"/>
          <w:b w:val="0"/>
          <w:sz w:val="28"/>
          <w:szCs w:val="28"/>
        </w:rPr>
        <w:t xml:space="preserve"> обыкновенные, черноземы обыкновенные остаточно луговые, аллювиальные почвы, комплексы черноземов </w:t>
      </w:r>
      <w:r w:rsidRPr="003D4AFA">
        <w:rPr>
          <w:rStyle w:val="FontStyle11"/>
          <w:rFonts w:ascii="Times New Roman" w:hAnsi="Times New Roman" w:cs="Times New Roman"/>
          <w:b w:val="0"/>
          <w:sz w:val="28"/>
          <w:szCs w:val="28"/>
        </w:rPr>
        <w:t>южны</w:t>
      </w:r>
      <w:r>
        <w:rPr>
          <w:rStyle w:val="FontStyle11"/>
          <w:rFonts w:ascii="Times New Roman" w:hAnsi="Times New Roman" w:cs="Times New Roman"/>
          <w:b w:val="0"/>
          <w:sz w:val="28"/>
          <w:szCs w:val="28"/>
        </w:rPr>
        <w:t>х солонцеватых и солонцов.</w:t>
      </w: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Pr="006402BA" w:rsidRDefault="00E14EE7" w:rsidP="006217EC">
      <w:pPr>
        <w:spacing w:after="0"/>
        <w:ind w:firstLine="851"/>
        <w:jc w:val="both"/>
        <w:rPr>
          <w:rStyle w:val="FontStyle11"/>
          <w:rFonts w:ascii="Times New Roman" w:hAnsi="Times New Roman" w:cs="Times New Roman"/>
          <w:sz w:val="28"/>
          <w:szCs w:val="28"/>
        </w:rPr>
      </w:pPr>
      <w:r w:rsidRPr="006402BA">
        <w:rPr>
          <w:rFonts w:ascii="Times New Roman" w:hAnsi="Times New Roman" w:cs="Times New Roman"/>
          <w:i/>
          <w:sz w:val="28"/>
          <w:szCs w:val="28"/>
        </w:rPr>
        <w:lastRenderedPageBreak/>
        <w:t>Рисунок 3.2.3-1 Типы почв  МО Новосергиевский  район</w:t>
      </w:r>
    </w:p>
    <w:p w:rsidR="00E14EE7" w:rsidRPr="006217EC" w:rsidRDefault="009233DE" w:rsidP="006217EC">
      <w:pPr>
        <w:spacing w:after="0"/>
        <w:ind w:firstLine="851"/>
        <w:jc w:val="both"/>
        <w:rPr>
          <w:rFonts w:ascii="Times New Roman" w:hAnsi="Times New Roman" w:cs="Times New Roman"/>
          <w:color w:val="000000"/>
          <w:sz w:val="28"/>
          <w:szCs w:val="28"/>
          <w:lang w:eastAsia="ru-RU"/>
        </w:rPr>
      </w:pPr>
      <w:r>
        <w:rPr>
          <w:b/>
          <w:noProof/>
          <w:lang w:eastAsia="ru-RU"/>
        </w:rPr>
        <w:drawing>
          <wp:inline distT="0" distB="0" distL="0" distR="0">
            <wp:extent cx="4543425" cy="6353175"/>
            <wp:effectExtent l="0" t="0" r="0" b="0"/>
            <wp:docPr id="3" name="Рисунок 5" descr="IMG_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_42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3425" cy="6353175"/>
                    </a:xfrm>
                    <a:prstGeom prst="rect">
                      <a:avLst/>
                    </a:prstGeom>
                    <a:noFill/>
                    <a:ln>
                      <a:noFill/>
                    </a:ln>
                  </pic:spPr>
                </pic:pic>
              </a:graphicData>
            </a:graphic>
          </wp:inline>
        </w:drawing>
      </w:r>
    </w:p>
    <w:p w:rsidR="00E14EE7" w:rsidRPr="00777222" w:rsidRDefault="00E14EE7" w:rsidP="00BC2DA3">
      <w:pPr>
        <w:pStyle w:val="2"/>
        <w:rPr>
          <w:rFonts w:ascii="Times New Roman" w:hAnsi="Times New Roman"/>
        </w:rPr>
      </w:pPr>
      <w:bookmarkStart w:id="20" w:name="_Toc326326256"/>
      <w:bookmarkStart w:id="21" w:name="_Toc142410225"/>
      <w:r w:rsidRPr="00777222">
        <w:rPr>
          <w:rFonts w:ascii="Times New Roman" w:hAnsi="Times New Roman"/>
        </w:rPr>
        <w:t>3.</w:t>
      </w:r>
      <w:r>
        <w:rPr>
          <w:rFonts w:ascii="Times New Roman" w:hAnsi="Times New Roman"/>
        </w:rPr>
        <w:t>2.4</w:t>
      </w:r>
      <w:r w:rsidRPr="00777222">
        <w:rPr>
          <w:rFonts w:ascii="Times New Roman" w:hAnsi="Times New Roman"/>
        </w:rPr>
        <w:t xml:space="preserve"> Растительность</w:t>
      </w:r>
      <w:bookmarkEnd w:id="20"/>
      <w:bookmarkEnd w:id="21"/>
    </w:p>
    <w:p w:rsidR="00E14EE7" w:rsidRDefault="00E14EE7" w:rsidP="003B7C84">
      <w:pPr>
        <w:spacing w:after="0"/>
        <w:ind w:right="-3" w:firstLine="851"/>
        <w:jc w:val="both"/>
        <w:rPr>
          <w:rStyle w:val="FontStyle11"/>
          <w:rFonts w:ascii="Times New Roman" w:hAnsi="Times New Roman" w:cs="Times New Roman"/>
          <w:b w:val="0"/>
          <w:sz w:val="28"/>
          <w:szCs w:val="28"/>
        </w:rPr>
      </w:pPr>
      <w:r w:rsidRPr="0023417D">
        <w:rPr>
          <w:rStyle w:val="FontStyle11"/>
          <w:rFonts w:ascii="Times New Roman" w:hAnsi="Times New Roman" w:cs="Times New Roman"/>
          <w:b w:val="0"/>
          <w:sz w:val="28"/>
          <w:szCs w:val="28"/>
        </w:rPr>
        <w:t>Территория Новосергиевского района расположена в степной зоне</w:t>
      </w:r>
      <w:r>
        <w:rPr>
          <w:rStyle w:val="FontStyle11"/>
          <w:rFonts w:ascii="Times New Roman" w:hAnsi="Times New Roman" w:cs="Times New Roman"/>
          <w:b w:val="0"/>
          <w:sz w:val="28"/>
          <w:szCs w:val="28"/>
        </w:rPr>
        <w:t>,</w:t>
      </w:r>
      <w:r w:rsidRPr="0023417D">
        <w:rPr>
          <w:rStyle w:val="FontStyle11"/>
          <w:rFonts w:ascii="Times New Roman" w:hAnsi="Times New Roman" w:cs="Times New Roman"/>
          <w:b w:val="0"/>
          <w:sz w:val="28"/>
          <w:szCs w:val="28"/>
        </w:rPr>
        <w:t xml:space="preserve"> в зоне разнотравно-ковыльных и типчаково-ковыльных степей.</w:t>
      </w:r>
    </w:p>
    <w:p w:rsidR="00E14EE7" w:rsidRPr="00571D5A" w:rsidRDefault="00E14EE7" w:rsidP="003B7C84">
      <w:pPr>
        <w:spacing w:after="0"/>
        <w:ind w:right="-3" w:firstLine="851"/>
        <w:jc w:val="both"/>
        <w:rPr>
          <w:rFonts w:ascii="Times New Roman" w:hAnsi="Times New Roman"/>
          <w:sz w:val="28"/>
          <w:szCs w:val="28"/>
        </w:rPr>
      </w:pPr>
      <w:r>
        <w:rPr>
          <w:rFonts w:ascii="Times New Roman" w:hAnsi="Times New Roman"/>
          <w:sz w:val="28"/>
          <w:szCs w:val="28"/>
        </w:rPr>
        <w:t>Л</w:t>
      </w:r>
      <w:r w:rsidRPr="00571D5A">
        <w:rPr>
          <w:rFonts w:ascii="Times New Roman" w:hAnsi="Times New Roman"/>
          <w:sz w:val="28"/>
          <w:szCs w:val="28"/>
        </w:rPr>
        <w:t xml:space="preserve">есистость района к югу </w:t>
      </w:r>
      <w:r>
        <w:rPr>
          <w:rFonts w:ascii="Times New Roman" w:hAnsi="Times New Roman"/>
          <w:sz w:val="28"/>
          <w:szCs w:val="28"/>
        </w:rPr>
        <w:t xml:space="preserve">(где расположен Герасимовский сельсовет) </w:t>
      </w:r>
      <w:r w:rsidRPr="00571D5A">
        <w:rPr>
          <w:rFonts w:ascii="Times New Roman" w:hAnsi="Times New Roman"/>
          <w:sz w:val="28"/>
          <w:szCs w:val="28"/>
        </w:rPr>
        <w:t>увеличивается, а самые крупные и частые лесные колки отмечаются в верховьях Иртека и Киндельки.</w:t>
      </w:r>
      <w:r>
        <w:rPr>
          <w:rFonts w:ascii="Times New Roman" w:hAnsi="Times New Roman"/>
          <w:sz w:val="28"/>
          <w:szCs w:val="28"/>
        </w:rPr>
        <w:t xml:space="preserve"> Облесенные территории сельсовета располагаются в пойме реки Кинделя, которая протекает по центральной части сельсовета.</w:t>
      </w:r>
    </w:p>
    <w:p w:rsidR="00E14EE7" w:rsidRPr="00571D5A" w:rsidRDefault="00E14EE7" w:rsidP="003B7C84">
      <w:pPr>
        <w:spacing w:after="0"/>
        <w:ind w:right="-3" w:firstLine="851"/>
        <w:jc w:val="both"/>
        <w:rPr>
          <w:rFonts w:ascii="Times New Roman" w:hAnsi="Times New Roman"/>
          <w:sz w:val="28"/>
          <w:szCs w:val="28"/>
        </w:rPr>
      </w:pPr>
      <w:r w:rsidRPr="00571D5A">
        <w:rPr>
          <w:rFonts w:ascii="Times New Roman" w:hAnsi="Times New Roman"/>
          <w:sz w:val="28"/>
          <w:szCs w:val="28"/>
        </w:rPr>
        <w:t xml:space="preserve">Растительность степных склонов образована ковылем лессинга и костром безостым. На слаборазвитых почвах склонов и красноцветном субстрате </w:t>
      </w:r>
      <w:r w:rsidRPr="00571D5A">
        <w:rPr>
          <w:rFonts w:ascii="Times New Roman" w:hAnsi="Times New Roman"/>
          <w:sz w:val="28"/>
          <w:szCs w:val="28"/>
        </w:rPr>
        <w:lastRenderedPageBreak/>
        <w:t>характерны петрофиты: шалфей поникающий, астрагал яйцеплодный и длинноножковый, копеечник крупноцветковый, василек маршалла, оносма простейшая и другие.</w:t>
      </w:r>
    </w:p>
    <w:p w:rsidR="00E14EE7" w:rsidRPr="00571D5A" w:rsidRDefault="00E14EE7" w:rsidP="003B7C84">
      <w:pPr>
        <w:spacing w:after="0"/>
        <w:ind w:right="-3" w:firstLine="851"/>
        <w:jc w:val="both"/>
        <w:rPr>
          <w:rFonts w:ascii="Times New Roman" w:hAnsi="Times New Roman"/>
          <w:sz w:val="28"/>
          <w:szCs w:val="28"/>
        </w:rPr>
      </w:pPr>
      <w:r w:rsidRPr="00571D5A">
        <w:rPr>
          <w:rFonts w:ascii="Times New Roman" w:hAnsi="Times New Roman"/>
          <w:sz w:val="28"/>
          <w:szCs w:val="28"/>
        </w:rPr>
        <w:t>В более влажных местах по днищу балки и вдоль берега реки растут стальник средний, подмаренник цепкий и северный, котовник венгерский, морковник бессера, дрема белая.</w:t>
      </w:r>
    </w:p>
    <w:p w:rsidR="00E14EE7" w:rsidRDefault="00E14EE7" w:rsidP="003B7C84">
      <w:pPr>
        <w:spacing w:after="0"/>
        <w:ind w:right="-3" w:firstLine="851"/>
        <w:jc w:val="both"/>
        <w:rPr>
          <w:rFonts w:ascii="Times New Roman" w:hAnsi="Times New Roman"/>
          <w:sz w:val="28"/>
          <w:szCs w:val="28"/>
        </w:rPr>
      </w:pPr>
      <w:r w:rsidRPr="00571D5A">
        <w:rPr>
          <w:rFonts w:ascii="Times New Roman" w:hAnsi="Times New Roman"/>
          <w:sz w:val="28"/>
          <w:szCs w:val="28"/>
        </w:rPr>
        <w:t xml:space="preserve">В верховьях одного из левых притоков Иртека в </w:t>
      </w:r>
      <w:r>
        <w:rPr>
          <w:rFonts w:ascii="Times New Roman" w:hAnsi="Times New Roman"/>
          <w:sz w:val="28"/>
          <w:szCs w:val="28"/>
        </w:rPr>
        <w:t>6</w:t>
      </w:r>
      <w:r w:rsidRPr="00571D5A">
        <w:rPr>
          <w:rFonts w:ascii="Times New Roman" w:hAnsi="Times New Roman"/>
          <w:sz w:val="28"/>
          <w:szCs w:val="28"/>
        </w:rPr>
        <w:t xml:space="preserve"> км к северу</w:t>
      </w:r>
      <w:r>
        <w:rPr>
          <w:rFonts w:ascii="Times New Roman" w:hAnsi="Times New Roman"/>
          <w:sz w:val="28"/>
          <w:szCs w:val="28"/>
        </w:rPr>
        <w:t>-востоку</w:t>
      </w:r>
      <w:r w:rsidRPr="00571D5A">
        <w:rPr>
          <w:rFonts w:ascii="Times New Roman" w:hAnsi="Times New Roman"/>
          <w:sz w:val="28"/>
          <w:szCs w:val="28"/>
        </w:rPr>
        <w:t xml:space="preserve"> от села </w:t>
      </w:r>
      <w:r>
        <w:rPr>
          <w:rFonts w:ascii="Times New Roman" w:hAnsi="Times New Roman"/>
          <w:sz w:val="28"/>
          <w:szCs w:val="28"/>
        </w:rPr>
        <w:t>Герасимовка</w:t>
      </w:r>
      <w:r w:rsidRPr="00571D5A">
        <w:rPr>
          <w:rFonts w:ascii="Times New Roman" w:hAnsi="Times New Roman"/>
          <w:sz w:val="28"/>
          <w:szCs w:val="28"/>
        </w:rPr>
        <w:t xml:space="preserve"> находится урочище </w:t>
      </w:r>
      <w:r w:rsidRPr="00571D5A">
        <w:rPr>
          <w:rFonts w:ascii="Times New Roman" w:hAnsi="Times New Roman"/>
          <w:i/>
          <w:iCs/>
          <w:sz w:val="28"/>
          <w:szCs w:val="28"/>
        </w:rPr>
        <w:t xml:space="preserve">Овраг Дубовый. </w:t>
      </w:r>
      <w:r w:rsidRPr="00571D5A">
        <w:rPr>
          <w:rFonts w:ascii="Times New Roman" w:hAnsi="Times New Roman"/>
          <w:sz w:val="28"/>
          <w:szCs w:val="28"/>
        </w:rPr>
        <w:t>Это хорошо сохранившаяся байрачная дубрава, одевающая склоны и днище глубокого</w:t>
      </w:r>
      <w:r>
        <w:rPr>
          <w:rFonts w:ascii="Times New Roman" w:hAnsi="Times New Roman"/>
          <w:sz w:val="28"/>
          <w:szCs w:val="28"/>
        </w:rPr>
        <w:t xml:space="preserve"> У-образного оврага.</w:t>
      </w:r>
    </w:p>
    <w:p w:rsidR="00E14EE7" w:rsidRDefault="00E14EE7" w:rsidP="003B7C84">
      <w:pPr>
        <w:widowControl w:val="0"/>
        <w:shd w:val="clear" w:color="auto" w:fill="FFFFFF"/>
        <w:spacing w:after="0"/>
        <w:ind w:right="-3" w:firstLine="851"/>
        <w:jc w:val="both"/>
        <w:rPr>
          <w:rFonts w:ascii="Times New Roman" w:hAnsi="Times New Roman" w:cs="Times New Roman"/>
          <w:sz w:val="28"/>
          <w:szCs w:val="28"/>
          <w:shd w:val="clear" w:color="auto" w:fill="FFFFFF"/>
          <w:lang w:eastAsia="ru-RU"/>
        </w:rPr>
      </w:pPr>
      <w:r>
        <w:rPr>
          <w:rFonts w:ascii="Times New Roman" w:hAnsi="Times New Roman"/>
          <w:sz w:val="28"/>
          <w:szCs w:val="28"/>
        </w:rPr>
        <w:t>В Герасимовском сельсовете</w:t>
      </w:r>
      <w:r w:rsidRPr="00267CC0">
        <w:rPr>
          <w:rFonts w:ascii="Times New Roman" w:hAnsi="Times New Roman"/>
          <w:sz w:val="28"/>
          <w:szCs w:val="28"/>
        </w:rPr>
        <w:t xml:space="preserve"> лесопокрытая площадь занимает более </w:t>
      </w:r>
      <w:r>
        <w:rPr>
          <w:rFonts w:ascii="Times New Roman" w:hAnsi="Times New Roman"/>
          <w:sz w:val="28"/>
          <w:szCs w:val="28"/>
        </w:rPr>
        <w:t xml:space="preserve"> 6</w:t>
      </w:r>
      <w:r w:rsidRPr="00267CC0">
        <w:rPr>
          <w:rFonts w:ascii="Times New Roman" w:hAnsi="Times New Roman"/>
          <w:sz w:val="28"/>
          <w:szCs w:val="28"/>
        </w:rPr>
        <w:t xml:space="preserve">% от общей территории района и составляет </w:t>
      </w:r>
      <w:r>
        <w:rPr>
          <w:rFonts w:ascii="Times New Roman" w:hAnsi="Times New Roman"/>
          <w:sz w:val="28"/>
          <w:szCs w:val="28"/>
        </w:rPr>
        <w:t>около755</w:t>
      </w:r>
      <w:r w:rsidRPr="00267CC0">
        <w:rPr>
          <w:rFonts w:ascii="Times New Roman" w:hAnsi="Times New Roman"/>
          <w:sz w:val="28"/>
          <w:szCs w:val="28"/>
        </w:rPr>
        <w:t xml:space="preserve"> гектаров. </w:t>
      </w:r>
    </w:p>
    <w:p w:rsidR="00E14EE7" w:rsidRPr="00777222" w:rsidRDefault="00E14EE7" w:rsidP="00BC2DA3">
      <w:pPr>
        <w:pStyle w:val="2"/>
        <w:rPr>
          <w:rFonts w:ascii="Times New Roman" w:hAnsi="Times New Roman"/>
        </w:rPr>
      </w:pPr>
      <w:bookmarkStart w:id="22" w:name="_Toc326326257"/>
      <w:bookmarkStart w:id="23" w:name="_Toc142410226"/>
      <w:r w:rsidRPr="00777222">
        <w:rPr>
          <w:rFonts w:ascii="Times New Roman" w:hAnsi="Times New Roman"/>
        </w:rPr>
        <w:t>3.</w:t>
      </w:r>
      <w:r>
        <w:rPr>
          <w:rFonts w:ascii="Times New Roman" w:hAnsi="Times New Roman"/>
        </w:rPr>
        <w:t xml:space="preserve">2.5 </w:t>
      </w:r>
      <w:r w:rsidRPr="00777222">
        <w:rPr>
          <w:rFonts w:ascii="Times New Roman" w:hAnsi="Times New Roman"/>
        </w:rPr>
        <w:t xml:space="preserve"> Животный мир</w:t>
      </w:r>
      <w:bookmarkEnd w:id="22"/>
      <w:bookmarkEnd w:id="23"/>
    </w:p>
    <w:p w:rsidR="00E14EE7" w:rsidRPr="00C54486" w:rsidRDefault="00E14EE7" w:rsidP="00C54486">
      <w:pPr>
        <w:widowControl w:val="0"/>
        <w:shd w:val="clear" w:color="auto" w:fill="FFFFFF"/>
        <w:spacing w:before="238" w:after="0"/>
        <w:ind w:firstLine="851"/>
        <w:jc w:val="both"/>
        <w:rPr>
          <w:rFonts w:ascii="Times New Roman" w:hAnsi="Times New Roman" w:cs="Times New Roman"/>
          <w:sz w:val="28"/>
          <w:szCs w:val="28"/>
          <w:lang w:eastAsia="ru-RU"/>
        </w:rPr>
      </w:pPr>
      <w:r w:rsidRPr="00C54486">
        <w:rPr>
          <w:rFonts w:ascii="Times New Roman" w:hAnsi="Times New Roman" w:cs="Times New Roman"/>
          <w:sz w:val="28"/>
          <w:szCs w:val="28"/>
          <w:lang w:eastAsia="ru-RU"/>
        </w:rPr>
        <w:t>Разнообразен животный мир района.</w:t>
      </w:r>
    </w:p>
    <w:p w:rsidR="00E14EE7" w:rsidRPr="00C54486" w:rsidRDefault="00E14EE7" w:rsidP="00C54486">
      <w:pPr>
        <w:widowControl w:val="0"/>
        <w:shd w:val="clear" w:color="auto" w:fill="FFFFFF"/>
        <w:spacing w:after="0"/>
        <w:ind w:firstLine="851"/>
        <w:jc w:val="both"/>
        <w:rPr>
          <w:rFonts w:ascii="Times New Roman" w:hAnsi="Times New Roman" w:cs="Times New Roman"/>
          <w:sz w:val="28"/>
          <w:szCs w:val="28"/>
          <w:lang w:eastAsia="ru-RU"/>
        </w:rPr>
      </w:pPr>
      <w:r w:rsidRPr="00C54486">
        <w:rPr>
          <w:rFonts w:ascii="Times New Roman" w:hAnsi="Times New Roman" w:cs="Times New Roman"/>
          <w:sz w:val="28"/>
          <w:szCs w:val="28"/>
          <w:lang w:eastAsia="ru-RU"/>
        </w:rPr>
        <w:t>Среди млекопитающих наиболее многочисленный отряд грызунов. Представлены животные отрядов зайцеобразных, насекомоядных. Среди хищных типичны лисица обыкновенная, барсук, хорёк степной, ласка. Из отряда парнокопытных встречаются косуля, лось, кабан.</w:t>
      </w:r>
    </w:p>
    <w:p w:rsidR="00E14EE7" w:rsidRPr="00C54486" w:rsidRDefault="00E14EE7" w:rsidP="00C54486">
      <w:pPr>
        <w:widowControl w:val="0"/>
        <w:shd w:val="clear" w:color="auto" w:fill="FFFFFF"/>
        <w:spacing w:after="0"/>
        <w:ind w:firstLine="851"/>
        <w:jc w:val="both"/>
        <w:rPr>
          <w:rFonts w:ascii="Times New Roman" w:hAnsi="Times New Roman" w:cs="Times New Roman"/>
          <w:sz w:val="28"/>
          <w:szCs w:val="28"/>
          <w:lang w:eastAsia="ru-RU"/>
        </w:rPr>
      </w:pPr>
      <w:r w:rsidRPr="00C54486">
        <w:rPr>
          <w:rFonts w:ascii="Times New Roman" w:hAnsi="Times New Roman" w:cs="Times New Roman"/>
          <w:sz w:val="28"/>
          <w:szCs w:val="28"/>
          <w:lang w:eastAsia="ru-RU"/>
        </w:rPr>
        <w:t>Из птиц наиболее характерны жаворонок полевой, сова ушастая,  перепел, куропатка</w:t>
      </w:r>
      <w:r>
        <w:rPr>
          <w:rFonts w:ascii="Times New Roman" w:hAnsi="Times New Roman" w:cs="Times New Roman"/>
          <w:sz w:val="28"/>
          <w:szCs w:val="28"/>
          <w:lang w:eastAsia="ru-RU"/>
        </w:rPr>
        <w:t>.</w:t>
      </w:r>
    </w:p>
    <w:p w:rsidR="00E14EE7" w:rsidRDefault="00E14EE7" w:rsidP="00C54486">
      <w:pPr>
        <w:pStyle w:val="210"/>
        <w:shd w:val="clear" w:color="auto" w:fill="auto"/>
        <w:spacing w:before="0" w:line="276" w:lineRule="auto"/>
        <w:ind w:left="20" w:right="60" w:firstLine="851"/>
        <w:rPr>
          <w:sz w:val="28"/>
          <w:szCs w:val="28"/>
          <w:lang w:eastAsia="en-US"/>
        </w:rPr>
      </w:pPr>
      <w:r w:rsidRPr="00C54486">
        <w:rPr>
          <w:sz w:val="28"/>
          <w:szCs w:val="28"/>
          <w:lang w:eastAsia="en-US"/>
        </w:rPr>
        <w:t>Ихтиофауна также разнообразна.  Щука, плотва, елец, карась, карп, сазан и др</w:t>
      </w:r>
      <w:r>
        <w:rPr>
          <w:sz w:val="28"/>
          <w:szCs w:val="28"/>
          <w:lang w:eastAsia="en-US"/>
        </w:rPr>
        <w:t>.</w:t>
      </w:r>
    </w:p>
    <w:p w:rsidR="00E14EE7" w:rsidRPr="00C54486" w:rsidRDefault="00E14EE7" w:rsidP="00C54486">
      <w:pPr>
        <w:pStyle w:val="210"/>
        <w:shd w:val="clear" w:color="auto" w:fill="auto"/>
        <w:spacing w:before="0" w:line="276" w:lineRule="auto"/>
        <w:ind w:left="20" w:right="60" w:firstLine="851"/>
        <w:rPr>
          <w:rStyle w:val="26"/>
          <w:color w:val="000000"/>
          <w:sz w:val="28"/>
        </w:rPr>
      </w:pPr>
      <w:r>
        <w:rPr>
          <w:sz w:val="28"/>
          <w:szCs w:val="28"/>
          <w:lang w:eastAsia="en-US"/>
        </w:rPr>
        <w:t xml:space="preserve">На территории сельсовета (в северо-восточной части) располагаются угодья охотничьего хозяйства: Мустаевское охотхозяйство областного правления охотников и рыболовов. </w:t>
      </w:r>
    </w:p>
    <w:p w:rsidR="00E14EE7" w:rsidRDefault="00E14EE7" w:rsidP="00E074A6">
      <w:pPr>
        <w:spacing w:after="0"/>
        <w:ind w:firstLine="851"/>
        <w:jc w:val="both"/>
        <w:rPr>
          <w:rFonts w:ascii="Times New Roman" w:hAnsi="Times New Roman" w:cs="Times New Roman"/>
          <w:sz w:val="28"/>
          <w:szCs w:val="28"/>
        </w:rPr>
      </w:pPr>
    </w:p>
    <w:p w:rsidR="00E14EE7" w:rsidRPr="00113F5C" w:rsidRDefault="00E14EE7" w:rsidP="00C35EF9">
      <w:pPr>
        <w:pStyle w:val="2"/>
        <w:keepNext w:val="0"/>
        <w:widowControl w:val="0"/>
        <w:spacing w:before="0" w:after="0" w:line="240" w:lineRule="auto"/>
      </w:pPr>
      <w:bookmarkStart w:id="24" w:name="_Toc327362430"/>
      <w:bookmarkStart w:id="25" w:name="_Toc142410227"/>
      <w:bookmarkEnd w:id="15"/>
      <w:r>
        <w:t xml:space="preserve">3.3 </w:t>
      </w:r>
      <w:r w:rsidRPr="00113F5C">
        <w:t>ЗОНЫ С ОСОБЫМИ УСЛОВИЯМИ ИСПОЛЬЗОВАНИЯ ТЕРРИТОРИИ</w:t>
      </w:r>
      <w:bookmarkEnd w:id="24"/>
      <w:bookmarkEnd w:id="25"/>
    </w:p>
    <w:p w:rsidR="00E14EE7" w:rsidRDefault="00E14EE7" w:rsidP="001943B4">
      <w:pPr>
        <w:widowControl w:val="0"/>
        <w:spacing w:after="0" w:line="240" w:lineRule="auto"/>
        <w:ind w:firstLine="851"/>
        <w:jc w:val="both"/>
        <w:rPr>
          <w:rFonts w:ascii="Times New Roman" w:hAnsi="Times New Roman" w:cs="Times New Roman"/>
          <w:sz w:val="28"/>
          <w:szCs w:val="28"/>
        </w:rPr>
      </w:pPr>
    </w:p>
    <w:p w:rsidR="00E14EE7" w:rsidRPr="000F0834" w:rsidRDefault="00E14EE7" w:rsidP="00C35EF9">
      <w:pPr>
        <w:widowControl w:val="0"/>
        <w:spacing w:after="0"/>
        <w:ind w:firstLine="851"/>
        <w:jc w:val="both"/>
        <w:rPr>
          <w:rFonts w:ascii="Times New Roman" w:hAnsi="Times New Roman"/>
          <w:sz w:val="28"/>
          <w:szCs w:val="28"/>
        </w:rPr>
      </w:pPr>
      <w:r w:rsidRPr="000F0834">
        <w:rPr>
          <w:rFonts w:ascii="Times New Roman" w:hAnsi="Times New Roman" w:cs="Times New Roman"/>
          <w:sz w:val="28"/>
          <w:szCs w:val="28"/>
        </w:rPr>
        <w:t xml:space="preserve">В составе материалов по обоснованию проекта генерального плана  </w:t>
      </w:r>
      <w:r w:rsidRPr="0046609A">
        <w:rPr>
          <w:rFonts w:ascii="Times New Roman" w:hAnsi="Times New Roman" w:cs="Times New Roman"/>
          <w:sz w:val="28"/>
          <w:szCs w:val="28"/>
        </w:rPr>
        <w:t>выделены следующие зоны с особыми условиями использования</w:t>
      </w:r>
      <w:r w:rsidRPr="000F0834">
        <w:rPr>
          <w:rFonts w:ascii="Times New Roman" w:hAnsi="Times New Roman" w:cs="Times New Roman"/>
          <w:sz w:val="28"/>
          <w:szCs w:val="28"/>
        </w:rPr>
        <w:t xml:space="preserve"> территорий</w:t>
      </w:r>
      <w:r w:rsidRPr="000F0834">
        <w:rPr>
          <w:rFonts w:ascii="Times New Roman" w:hAnsi="Times New Roman"/>
          <w:sz w:val="28"/>
          <w:szCs w:val="28"/>
        </w:rPr>
        <w:t>, т.е. территории, в границах которых устанавливаются ограничения на осуществление градостроительной деятельности:</w:t>
      </w:r>
    </w:p>
    <w:p w:rsidR="00E14EE7" w:rsidRPr="000F0834" w:rsidRDefault="00E14EE7" w:rsidP="008F0FC1">
      <w:pPr>
        <w:pStyle w:val="a9"/>
        <w:spacing w:after="0"/>
        <w:ind w:left="0" w:firstLine="851"/>
        <w:jc w:val="both"/>
        <w:rPr>
          <w:rFonts w:ascii="Times New Roman" w:hAnsi="Times New Roman" w:cs="Times New Roman"/>
          <w:sz w:val="28"/>
          <w:szCs w:val="28"/>
        </w:rPr>
      </w:pPr>
      <w:r w:rsidRPr="000F0834">
        <w:rPr>
          <w:rFonts w:ascii="Times New Roman" w:hAnsi="Times New Roman" w:cs="Times New Roman"/>
          <w:sz w:val="28"/>
          <w:szCs w:val="28"/>
        </w:rPr>
        <w:t>- территории зон санитарной охранной зоны водозаборных сооружений;</w:t>
      </w:r>
    </w:p>
    <w:p w:rsidR="00E14EE7" w:rsidRPr="000F0834" w:rsidRDefault="00E14EE7" w:rsidP="008F0FC1">
      <w:pPr>
        <w:pStyle w:val="a9"/>
        <w:spacing w:after="0"/>
        <w:ind w:left="0" w:firstLine="851"/>
        <w:jc w:val="both"/>
        <w:rPr>
          <w:rFonts w:ascii="Times New Roman" w:hAnsi="Times New Roman" w:cs="Times New Roman"/>
          <w:sz w:val="28"/>
          <w:szCs w:val="28"/>
        </w:rPr>
      </w:pPr>
      <w:r w:rsidRPr="000F0834">
        <w:rPr>
          <w:rFonts w:ascii="Times New Roman" w:hAnsi="Times New Roman" w:cs="Times New Roman"/>
          <w:sz w:val="28"/>
          <w:szCs w:val="28"/>
        </w:rPr>
        <w:t>- территории  водоохранных зон;</w:t>
      </w:r>
    </w:p>
    <w:p w:rsidR="00E14EE7" w:rsidRPr="000F0834" w:rsidRDefault="00E14EE7" w:rsidP="008F0FC1">
      <w:pPr>
        <w:pStyle w:val="a9"/>
        <w:spacing w:after="0"/>
        <w:ind w:left="0" w:firstLine="851"/>
        <w:jc w:val="both"/>
        <w:rPr>
          <w:rFonts w:ascii="Times New Roman" w:hAnsi="Times New Roman" w:cs="Times New Roman"/>
          <w:sz w:val="28"/>
          <w:szCs w:val="28"/>
        </w:rPr>
      </w:pPr>
      <w:r w:rsidRPr="000F0834">
        <w:rPr>
          <w:rFonts w:ascii="Times New Roman" w:hAnsi="Times New Roman" w:cs="Times New Roman"/>
          <w:sz w:val="28"/>
          <w:szCs w:val="28"/>
        </w:rPr>
        <w:t>-территории санитарно-защитных зон производственных и коммунальных объектов;</w:t>
      </w:r>
    </w:p>
    <w:p w:rsidR="00E14EE7" w:rsidRPr="000F0834" w:rsidRDefault="00E14EE7" w:rsidP="008F0FC1">
      <w:pPr>
        <w:pStyle w:val="a9"/>
        <w:spacing w:after="0"/>
        <w:ind w:left="0" w:firstLine="851"/>
        <w:jc w:val="both"/>
        <w:rPr>
          <w:rFonts w:ascii="Times New Roman" w:hAnsi="Times New Roman" w:cs="Times New Roman"/>
          <w:sz w:val="28"/>
          <w:szCs w:val="28"/>
        </w:rPr>
      </w:pPr>
      <w:r w:rsidRPr="000F0834">
        <w:rPr>
          <w:rFonts w:ascii="Times New Roman" w:hAnsi="Times New Roman" w:cs="Times New Roman"/>
          <w:sz w:val="28"/>
          <w:szCs w:val="28"/>
        </w:rPr>
        <w:t>- территории зон охраны</w:t>
      </w:r>
      <w:r>
        <w:rPr>
          <w:rFonts w:ascii="Times New Roman" w:hAnsi="Times New Roman" w:cs="Times New Roman"/>
          <w:sz w:val="28"/>
          <w:szCs w:val="28"/>
        </w:rPr>
        <w:t xml:space="preserve"> воздушных линий электропередач.</w:t>
      </w:r>
    </w:p>
    <w:p w:rsidR="00E14EE7" w:rsidRPr="000F0834" w:rsidRDefault="00E14EE7" w:rsidP="008F0FC1">
      <w:pPr>
        <w:spacing w:after="0"/>
        <w:ind w:firstLine="851"/>
        <w:jc w:val="both"/>
        <w:rPr>
          <w:rFonts w:ascii="Times New Roman" w:hAnsi="Times New Roman"/>
          <w:sz w:val="28"/>
          <w:szCs w:val="28"/>
        </w:rPr>
      </w:pPr>
      <w:r w:rsidRPr="000F0834">
        <w:rPr>
          <w:rFonts w:ascii="Times New Roman" w:hAnsi="Times New Roman"/>
          <w:sz w:val="28"/>
          <w:szCs w:val="28"/>
        </w:rPr>
        <w:lastRenderedPageBreak/>
        <w:t xml:space="preserve">Границы указанных территорий и зон нанесены на картыв  соответствии с законодательством Российской Федерации, Оренбургской области и местными нормативными актами. </w:t>
      </w:r>
    </w:p>
    <w:p w:rsidR="00E14EE7" w:rsidRPr="008F0FC1" w:rsidRDefault="00E14EE7" w:rsidP="008F0FC1">
      <w:pPr>
        <w:spacing w:before="240" w:after="0"/>
        <w:ind w:firstLine="851"/>
        <w:jc w:val="both"/>
        <w:rPr>
          <w:rFonts w:ascii="Times New Roman" w:hAnsi="Times New Roman"/>
          <w:b/>
          <w:sz w:val="28"/>
          <w:szCs w:val="28"/>
          <w:u w:val="single"/>
        </w:rPr>
      </w:pPr>
      <w:r w:rsidRPr="008F0FC1">
        <w:rPr>
          <w:rFonts w:ascii="Times New Roman" w:hAnsi="Times New Roman"/>
          <w:b/>
          <w:sz w:val="28"/>
          <w:szCs w:val="28"/>
          <w:u w:val="single"/>
        </w:rPr>
        <w:t>Санитарно-защитные, охранные зоны  предприятий, сооружений и иных объектов</w:t>
      </w:r>
    </w:p>
    <w:p w:rsidR="00E14EE7" w:rsidRDefault="00E14EE7" w:rsidP="008F0FC1">
      <w:pPr>
        <w:ind w:firstLine="851"/>
        <w:jc w:val="both"/>
        <w:rPr>
          <w:rFonts w:ascii="Times New Roman" w:eastAsia="MS Mincho" w:hAnsi="Times New Roman"/>
          <w:sz w:val="28"/>
          <w:szCs w:val="28"/>
        </w:rPr>
      </w:pPr>
      <w:r w:rsidRPr="00CC4755">
        <w:rPr>
          <w:rFonts w:ascii="Times New Roman" w:hAnsi="Times New Roman"/>
          <w:sz w:val="28"/>
          <w:szCs w:val="28"/>
        </w:rPr>
        <w:t xml:space="preserve">К зонам с особыми условиями использования территории относятся санитарно-защитные зоны предприятий, оказывающих негативное влияние на окружающую среду. Санитарно-защитная зоны объектов, выявленных на территории района установлены в соответствии с  </w:t>
      </w:r>
      <w:r w:rsidRPr="00CC4755">
        <w:rPr>
          <w:rFonts w:ascii="Times New Roman" w:eastAsia="MS Mincho" w:hAnsi="Times New Roman"/>
          <w:sz w:val="28"/>
          <w:szCs w:val="28"/>
        </w:rPr>
        <w:t>СанПин 2.2.1/2.1.1.1200-03 «Санитарно-защитные зоны и санитарная классификация предприятий, сооружений и иных объектов».  Охранные зоны трубопроводного транспорта установлены в соответствии со СНиП 2.05.06.-85* «Магистральные трубопроводы»</w:t>
      </w:r>
      <w:r>
        <w:rPr>
          <w:rFonts w:ascii="Times New Roman" w:eastAsia="MS Mincho" w:hAnsi="Times New Roman"/>
          <w:sz w:val="28"/>
          <w:szCs w:val="28"/>
        </w:rPr>
        <w:t xml:space="preserve">. Участок компостирования ТБО </w:t>
      </w:r>
    </w:p>
    <w:p w:rsidR="00E14EE7" w:rsidRPr="00424D5A" w:rsidRDefault="00E14EE7" w:rsidP="005174D4">
      <w:pPr>
        <w:widowControl w:val="0"/>
        <w:spacing w:before="240" w:after="0" w:line="240" w:lineRule="auto"/>
        <w:ind w:firstLine="851"/>
        <w:jc w:val="both"/>
        <w:rPr>
          <w:rFonts w:ascii="Times New Roman" w:hAnsi="Times New Roman" w:cs="Times New Roman"/>
          <w:i/>
          <w:sz w:val="28"/>
          <w:szCs w:val="28"/>
        </w:rPr>
      </w:pPr>
      <w:r>
        <w:rPr>
          <w:rFonts w:ascii="Times New Roman" w:hAnsi="Times New Roman" w:cs="Times New Roman"/>
          <w:i/>
          <w:sz w:val="28"/>
          <w:szCs w:val="24"/>
        </w:rPr>
        <w:t>Таблица 3.3</w:t>
      </w:r>
      <w:r w:rsidRPr="009C5959">
        <w:rPr>
          <w:rFonts w:ascii="Times New Roman" w:hAnsi="Times New Roman" w:cs="Times New Roman"/>
          <w:i/>
          <w:sz w:val="28"/>
          <w:szCs w:val="24"/>
        </w:rPr>
        <w:t>-</w:t>
      </w:r>
      <w:r w:rsidRPr="00424D5A">
        <w:rPr>
          <w:rFonts w:ascii="Times New Roman" w:hAnsi="Times New Roman" w:cs="Times New Roman"/>
          <w:i/>
          <w:sz w:val="28"/>
          <w:szCs w:val="28"/>
        </w:rPr>
        <w:t xml:space="preserve">1СЗЗ предприятий, сооружений и иных объектов выявленных на территории МО </w:t>
      </w:r>
      <w:r>
        <w:rPr>
          <w:rFonts w:ascii="Times New Roman" w:hAnsi="Times New Roman" w:cs="Times New Roman"/>
          <w:i/>
          <w:sz w:val="28"/>
          <w:szCs w:val="28"/>
        </w:rPr>
        <w:t>Герасимовский</w:t>
      </w:r>
      <w:r w:rsidRPr="00424D5A">
        <w:rPr>
          <w:rFonts w:ascii="Times New Roman" w:hAnsi="Times New Roman" w:cs="Times New Roman"/>
          <w:i/>
          <w:sz w:val="28"/>
          <w:szCs w:val="28"/>
        </w:rPr>
        <w:t xml:space="preserve"> сельсовет.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4154"/>
        <w:gridCol w:w="2342"/>
        <w:gridCol w:w="2514"/>
      </w:tblGrid>
      <w:tr w:rsidR="00E14EE7" w:rsidRPr="00B70C0D" w:rsidTr="005174D4">
        <w:tc>
          <w:tcPr>
            <w:tcW w:w="560" w:type="dxa"/>
            <w:vAlign w:val="center"/>
          </w:tcPr>
          <w:p w:rsidR="00E14EE7" w:rsidRPr="00B70C0D" w:rsidRDefault="00E14EE7" w:rsidP="00A873A7">
            <w:pPr>
              <w:widowControl w:val="0"/>
              <w:snapToGrid w:val="0"/>
              <w:spacing w:after="0" w:line="240" w:lineRule="auto"/>
              <w:jc w:val="center"/>
              <w:rPr>
                <w:rFonts w:ascii="Times New Roman" w:hAnsi="Times New Roman"/>
                <w:b/>
                <w:sz w:val="24"/>
                <w:szCs w:val="24"/>
              </w:rPr>
            </w:pPr>
            <w:r w:rsidRPr="00B70C0D">
              <w:rPr>
                <w:rFonts w:ascii="Times New Roman" w:hAnsi="Times New Roman"/>
                <w:b/>
                <w:sz w:val="24"/>
                <w:szCs w:val="24"/>
              </w:rPr>
              <w:t>№ п/п</w:t>
            </w:r>
          </w:p>
        </w:tc>
        <w:tc>
          <w:tcPr>
            <w:tcW w:w="4154" w:type="dxa"/>
            <w:vAlign w:val="center"/>
          </w:tcPr>
          <w:p w:rsidR="00E14EE7" w:rsidRPr="00B70C0D" w:rsidRDefault="00E14EE7" w:rsidP="00A873A7">
            <w:pPr>
              <w:widowControl w:val="0"/>
              <w:snapToGrid w:val="0"/>
              <w:spacing w:after="0" w:line="240" w:lineRule="auto"/>
              <w:jc w:val="center"/>
              <w:rPr>
                <w:rFonts w:ascii="Times New Roman" w:hAnsi="Times New Roman"/>
                <w:b/>
                <w:sz w:val="24"/>
                <w:szCs w:val="24"/>
              </w:rPr>
            </w:pPr>
            <w:r w:rsidRPr="00B70C0D">
              <w:rPr>
                <w:rFonts w:ascii="Times New Roman" w:hAnsi="Times New Roman"/>
                <w:b/>
                <w:sz w:val="24"/>
                <w:szCs w:val="24"/>
              </w:rPr>
              <w:t>Наименование объекта</w:t>
            </w:r>
          </w:p>
        </w:tc>
        <w:tc>
          <w:tcPr>
            <w:tcW w:w="2342" w:type="dxa"/>
            <w:vAlign w:val="center"/>
          </w:tcPr>
          <w:p w:rsidR="00E14EE7" w:rsidRPr="00B70C0D" w:rsidRDefault="00E14EE7" w:rsidP="00A873A7">
            <w:pPr>
              <w:widowControl w:val="0"/>
              <w:snapToGrid w:val="0"/>
              <w:spacing w:after="0" w:line="240" w:lineRule="auto"/>
              <w:jc w:val="center"/>
              <w:rPr>
                <w:rFonts w:ascii="Times New Roman" w:hAnsi="Times New Roman"/>
                <w:b/>
                <w:sz w:val="24"/>
                <w:szCs w:val="24"/>
              </w:rPr>
            </w:pPr>
            <w:r w:rsidRPr="00B70C0D">
              <w:rPr>
                <w:rFonts w:ascii="Times New Roman" w:hAnsi="Times New Roman"/>
                <w:b/>
                <w:sz w:val="24"/>
                <w:szCs w:val="24"/>
              </w:rPr>
              <w:t>Класс опасности</w:t>
            </w:r>
          </w:p>
        </w:tc>
        <w:tc>
          <w:tcPr>
            <w:tcW w:w="2514" w:type="dxa"/>
            <w:vAlign w:val="center"/>
          </w:tcPr>
          <w:p w:rsidR="00E14EE7" w:rsidRPr="00B70C0D" w:rsidRDefault="00E14EE7" w:rsidP="00A873A7">
            <w:pPr>
              <w:widowControl w:val="0"/>
              <w:snapToGrid w:val="0"/>
              <w:spacing w:after="0" w:line="240" w:lineRule="auto"/>
              <w:jc w:val="center"/>
              <w:rPr>
                <w:rFonts w:ascii="Times New Roman" w:hAnsi="Times New Roman"/>
                <w:b/>
                <w:sz w:val="24"/>
                <w:szCs w:val="24"/>
              </w:rPr>
            </w:pPr>
            <w:r w:rsidRPr="00B70C0D">
              <w:rPr>
                <w:rFonts w:ascii="Times New Roman" w:hAnsi="Times New Roman"/>
                <w:b/>
                <w:sz w:val="24"/>
                <w:szCs w:val="24"/>
              </w:rPr>
              <w:t>Размер санитарно-защитной зоны</w:t>
            </w:r>
            <w:r>
              <w:rPr>
                <w:rFonts w:ascii="Times New Roman" w:hAnsi="Times New Roman"/>
                <w:b/>
                <w:sz w:val="24"/>
                <w:szCs w:val="24"/>
              </w:rPr>
              <w:t xml:space="preserve"> (санитарного разрыва для Ж/Д)</w:t>
            </w:r>
            <w:r w:rsidRPr="00B70C0D">
              <w:rPr>
                <w:rFonts w:ascii="Times New Roman" w:hAnsi="Times New Roman"/>
                <w:b/>
                <w:sz w:val="24"/>
                <w:szCs w:val="24"/>
              </w:rPr>
              <w:t>, метров</w:t>
            </w:r>
          </w:p>
        </w:tc>
      </w:tr>
      <w:tr w:rsidR="00E14EE7" w:rsidRPr="00B70C0D" w:rsidTr="005174D4">
        <w:tc>
          <w:tcPr>
            <w:tcW w:w="560" w:type="dxa"/>
            <w:vAlign w:val="center"/>
          </w:tcPr>
          <w:p w:rsidR="00E14EE7" w:rsidRDefault="00E14EE7" w:rsidP="002C3DBA">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154" w:type="dxa"/>
          </w:tcPr>
          <w:p w:rsidR="00E14EE7" w:rsidRPr="00B70C0D" w:rsidRDefault="00E46EA3" w:rsidP="002C3DBA">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Яма Беккера</w:t>
            </w:r>
          </w:p>
        </w:tc>
        <w:tc>
          <w:tcPr>
            <w:tcW w:w="2342" w:type="dxa"/>
            <w:vAlign w:val="center"/>
          </w:tcPr>
          <w:p w:rsidR="00E14EE7" w:rsidRPr="00B70C0D" w:rsidRDefault="00E46EA3" w:rsidP="002C3DBA">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2</w:t>
            </w:r>
          </w:p>
        </w:tc>
        <w:tc>
          <w:tcPr>
            <w:tcW w:w="2514" w:type="dxa"/>
            <w:vAlign w:val="center"/>
          </w:tcPr>
          <w:p w:rsidR="00E14EE7" w:rsidRPr="00B70C0D" w:rsidRDefault="00E46EA3" w:rsidP="00E46EA3">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500</w:t>
            </w:r>
          </w:p>
        </w:tc>
      </w:tr>
      <w:tr w:rsidR="00E14EE7" w:rsidRPr="00B70C0D" w:rsidTr="005174D4">
        <w:tc>
          <w:tcPr>
            <w:tcW w:w="560" w:type="dxa"/>
            <w:vAlign w:val="center"/>
          </w:tcPr>
          <w:p w:rsidR="00E14EE7" w:rsidRDefault="00E14EE7" w:rsidP="00A873A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154" w:type="dxa"/>
          </w:tcPr>
          <w:p w:rsidR="00E14EE7" w:rsidRPr="00B70C0D" w:rsidRDefault="00E14EE7" w:rsidP="00E72536">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Свалка ТБО</w:t>
            </w:r>
          </w:p>
        </w:tc>
        <w:tc>
          <w:tcPr>
            <w:tcW w:w="2342" w:type="dxa"/>
            <w:vAlign w:val="center"/>
          </w:tcPr>
          <w:p w:rsidR="00E14EE7" w:rsidRPr="00B70C0D" w:rsidRDefault="00E14EE7" w:rsidP="00D85A9B">
            <w:pPr>
              <w:widowControl w:val="0"/>
              <w:spacing w:after="0" w:line="240" w:lineRule="auto"/>
              <w:jc w:val="center"/>
              <w:rPr>
                <w:rFonts w:ascii="Times New Roman" w:hAnsi="Times New Roman" w:cs="Times New Roman"/>
                <w:sz w:val="24"/>
                <w:szCs w:val="24"/>
              </w:rPr>
            </w:pPr>
            <w:r w:rsidRPr="00B70C0D">
              <w:rPr>
                <w:rFonts w:ascii="Times New Roman" w:hAnsi="Times New Roman" w:cs="Times New Roman"/>
                <w:sz w:val="24"/>
                <w:szCs w:val="24"/>
                <w:lang w:val="en-US"/>
              </w:rPr>
              <w:t>II</w:t>
            </w:r>
          </w:p>
        </w:tc>
        <w:tc>
          <w:tcPr>
            <w:tcW w:w="2514" w:type="dxa"/>
            <w:vAlign w:val="center"/>
          </w:tcPr>
          <w:p w:rsidR="00E14EE7" w:rsidRPr="00B70C0D" w:rsidRDefault="00E14EE7" w:rsidP="00D85A9B">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Pr="00B70C0D">
              <w:rPr>
                <w:rFonts w:ascii="Times New Roman" w:hAnsi="Times New Roman" w:cs="Times New Roman"/>
                <w:sz w:val="24"/>
                <w:szCs w:val="24"/>
              </w:rPr>
              <w:t>00</w:t>
            </w:r>
          </w:p>
        </w:tc>
      </w:tr>
      <w:tr w:rsidR="00E14EE7" w:rsidRPr="00B70C0D" w:rsidTr="005174D4">
        <w:tc>
          <w:tcPr>
            <w:tcW w:w="560" w:type="dxa"/>
            <w:vAlign w:val="center"/>
          </w:tcPr>
          <w:p w:rsidR="00E14EE7" w:rsidRDefault="00E14EE7" w:rsidP="00A873A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154" w:type="dxa"/>
          </w:tcPr>
          <w:p w:rsidR="00E14EE7" w:rsidRPr="00B70C0D" w:rsidRDefault="00E14EE7" w:rsidP="00A873A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Гаражи и парки по ремонту, технологическому обслуживанию и хранению грузовых автомобилей и сельскохозяйственной техники</w:t>
            </w:r>
          </w:p>
        </w:tc>
        <w:tc>
          <w:tcPr>
            <w:tcW w:w="2342" w:type="dxa"/>
            <w:vAlign w:val="center"/>
          </w:tcPr>
          <w:p w:rsidR="00E14EE7" w:rsidRPr="00B70C0D" w:rsidRDefault="00E14EE7" w:rsidP="00D85A9B">
            <w:pPr>
              <w:widowControl w:val="0"/>
              <w:spacing w:after="0" w:line="240" w:lineRule="auto"/>
              <w:jc w:val="center"/>
              <w:rPr>
                <w:rFonts w:ascii="Times New Roman" w:hAnsi="Times New Roman" w:cs="Times New Roman"/>
                <w:sz w:val="24"/>
                <w:szCs w:val="24"/>
              </w:rPr>
            </w:pPr>
            <w:r w:rsidRPr="00B70C0D">
              <w:rPr>
                <w:rFonts w:ascii="Times New Roman" w:hAnsi="Times New Roman" w:cs="Times New Roman"/>
                <w:sz w:val="24"/>
                <w:szCs w:val="24"/>
                <w:lang w:val="en-US"/>
              </w:rPr>
              <w:t>III</w:t>
            </w:r>
          </w:p>
        </w:tc>
        <w:tc>
          <w:tcPr>
            <w:tcW w:w="2514" w:type="dxa"/>
            <w:vAlign w:val="center"/>
          </w:tcPr>
          <w:p w:rsidR="00E14EE7" w:rsidRPr="00B70C0D" w:rsidRDefault="00E14EE7" w:rsidP="00D85A9B">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B70C0D">
              <w:rPr>
                <w:rFonts w:ascii="Times New Roman" w:hAnsi="Times New Roman" w:cs="Times New Roman"/>
                <w:sz w:val="24"/>
                <w:szCs w:val="24"/>
              </w:rPr>
              <w:t>00</w:t>
            </w:r>
          </w:p>
        </w:tc>
      </w:tr>
      <w:tr w:rsidR="00E14EE7" w:rsidRPr="00B70C0D" w:rsidTr="005174D4">
        <w:tc>
          <w:tcPr>
            <w:tcW w:w="560" w:type="dxa"/>
            <w:vAlign w:val="center"/>
          </w:tcPr>
          <w:p w:rsidR="00E14EE7" w:rsidRDefault="00E14EE7" w:rsidP="00A873A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154" w:type="dxa"/>
          </w:tcPr>
          <w:p w:rsidR="00E14EE7" w:rsidRPr="00B70C0D" w:rsidRDefault="00E14EE7" w:rsidP="00A873A7">
            <w:pPr>
              <w:widowControl w:val="0"/>
              <w:spacing w:after="0" w:line="240" w:lineRule="auto"/>
              <w:jc w:val="both"/>
              <w:rPr>
                <w:rFonts w:ascii="Times New Roman" w:hAnsi="Times New Roman" w:cs="Times New Roman"/>
                <w:sz w:val="24"/>
                <w:szCs w:val="24"/>
              </w:rPr>
            </w:pPr>
            <w:r w:rsidRPr="00E24CD0">
              <w:rPr>
                <w:rFonts w:ascii="Times New Roman" w:hAnsi="Times New Roman" w:cs="Times New Roman"/>
                <w:sz w:val="24"/>
                <w:szCs w:val="24"/>
              </w:rPr>
              <w:t>Свинофермы до 4 тыс. голов</w:t>
            </w:r>
          </w:p>
        </w:tc>
        <w:tc>
          <w:tcPr>
            <w:tcW w:w="2342" w:type="dxa"/>
            <w:vAlign w:val="center"/>
          </w:tcPr>
          <w:p w:rsidR="00E14EE7" w:rsidRPr="00B70C0D" w:rsidRDefault="00E14EE7" w:rsidP="00D85A9B">
            <w:pPr>
              <w:widowControl w:val="0"/>
              <w:spacing w:after="0" w:line="240" w:lineRule="auto"/>
              <w:jc w:val="center"/>
              <w:rPr>
                <w:rFonts w:ascii="Times New Roman" w:hAnsi="Times New Roman" w:cs="Times New Roman"/>
                <w:sz w:val="24"/>
                <w:szCs w:val="24"/>
              </w:rPr>
            </w:pPr>
            <w:r w:rsidRPr="00B70C0D">
              <w:rPr>
                <w:rFonts w:ascii="Times New Roman" w:hAnsi="Times New Roman" w:cs="Times New Roman"/>
                <w:sz w:val="24"/>
                <w:szCs w:val="24"/>
                <w:lang w:val="en-US"/>
              </w:rPr>
              <w:t>III</w:t>
            </w:r>
          </w:p>
        </w:tc>
        <w:tc>
          <w:tcPr>
            <w:tcW w:w="2514" w:type="dxa"/>
            <w:vAlign w:val="center"/>
          </w:tcPr>
          <w:p w:rsidR="00E14EE7" w:rsidRPr="00B70C0D" w:rsidRDefault="00E14EE7" w:rsidP="00D85A9B">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B70C0D">
              <w:rPr>
                <w:rFonts w:ascii="Times New Roman" w:hAnsi="Times New Roman" w:cs="Times New Roman"/>
                <w:sz w:val="24"/>
                <w:szCs w:val="24"/>
              </w:rPr>
              <w:t>00</w:t>
            </w:r>
          </w:p>
        </w:tc>
      </w:tr>
      <w:tr w:rsidR="00E14EE7" w:rsidRPr="00B70C0D" w:rsidTr="005174D4">
        <w:tc>
          <w:tcPr>
            <w:tcW w:w="560" w:type="dxa"/>
            <w:vAlign w:val="center"/>
          </w:tcPr>
          <w:p w:rsidR="00E14EE7" w:rsidRPr="00B70C0D" w:rsidRDefault="00E14EE7" w:rsidP="00A873A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Pr="00B70C0D">
              <w:rPr>
                <w:rFonts w:ascii="Times New Roman" w:hAnsi="Times New Roman" w:cs="Times New Roman"/>
                <w:sz w:val="24"/>
                <w:szCs w:val="24"/>
              </w:rPr>
              <w:t>.</w:t>
            </w:r>
          </w:p>
        </w:tc>
        <w:tc>
          <w:tcPr>
            <w:tcW w:w="4154" w:type="dxa"/>
          </w:tcPr>
          <w:p w:rsidR="00E14EE7" w:rsidRPr="00B70C0D" w:rsidRDefault="00E14EE7" w:rsidP="00B67F12">
            <w:pPr>
              <w:widowControl w:val="0"/>
              <w:spacing w:after="0" w:line="240" w:lineRule="auto"/>
              <w:jc w:val="both"/>
              <w:rPr>
                <w:rFonts w:ascii="Times New Roman" w:hAnsi="Times New Roman" w:cs="Times New Roman"/>
                <w:sz w:val="24"/>
                <w:szCs w:val="24"/>
              </w:rPr>
            </w:pPr>
            <w:r w:rsidRPr="00E24CD0">
              <w:rPr>
                <w:rFonts w:ascii="Times New Roman" w:hAnsi="Times New Roman" w:cs="Times New Roman"/>
                <w:sz w:val="24"/>
                <w:szCs w:val="24"/>
              </w:rPr>
              <w:t xml:space="preserve">Фермы крупного рогатого скота </w:t>
            </w:r>
            <w:r>
              <w:rPr>
                <w:rFonts w:ascii="Times New Roman" w:hAnsi="Times New Roman" w:cs="Times New Roman"/>
                <w:sz w:val="24"/>
                <w:szCs w:val="24"/>
              </w:rPr>
              <w:t xml:space="preserve">от </w:t>
            </w:r>
            <w:r w:rsidRPr="00E24CD0">
              <w:rPr>
                <w:rFonts w:ascii="Times New Roman" w:hAnsi="Times New Roman" w:cs="Times New Roman"/>
                <w:sz w:val="24"/>
                <w:szCs w:val="24"/>
              </w:rPr>
              <w:t xml:space="preserve">1200 </w:t>
            </w:r>
            <w:r>
              <w:rPr>
                <w:rFonts w:ascii="Times New Roman" w:hAnsi="Times New Roman" w:cs="Times New Roman"/>
                <w:sz w:val="24"/>
                <w:szCs w:val="24"/>
              </w:rPr>
              <w:t>до 2000 и до 6000 ското-мест для молодняка</w:t>
            </w:r>
          </w:p>
        </w:tc>
        <w:tc>
          <w:tcPr>
            <w:tcW w:w="2342" w:type="dxa"/>
            <w:vAlign w:val="center"/>
          </w:tcPr>
          <w:p w:rsidR="00E14EE7" w:rsidRPr="00B67F12" w:rsidRDefault="00E14EE7" w:rsidP="00A873A7">
            <w:pPr>
              <w:widowControl w:val="0"/>
              <w:spacing w:after="0" w:line="240" w:lineRule="auto"/>
              <w:jc w:val="center"/>
              <w:rPr>
                <w:rFonts w:ascii="Times New Roman" w:hAnsi="Times New Roman" w:cs="Times New Roman"/>
                <w:sz w:val="24"/>
                <w:szCs w:val="24"/>
              </w:rPr>
            </w:pPr>
            <w:r w:rsidRPr="00B70C0D">
              <w:rPr>
                <w:rFonts w:ascii="Times New Roman" w:hAnsi="Times New Roman" w:cs="Times New Roman"/>
                <w:sz w:val="24"/>
                <w:szCs w:val="24"/>
                <w:lang w:val="en-US"/>
              </w:rPr>
              <w:t>I</w:t>
            </w:r>
            <w:r>
              <w:rPr>
                <w:rFonts w:ascii="Times New Roman" w:hAnsi="Times New Roman" w:cs="Times New Roman"/>
                <w:sz w:val="24"/>
                <w:szCs w:val="24"/>
                <w:lang w:val="en-US"/>
              </w:rPr>
              <w:t>I</w:t>
            </w:r>
          </w:p>
        </w:tc>
        <w:tc>
          <w:tcPr>
            <w:tcW w:w="2514" w:type="dxa"/>
            <w:vAlign w:val="center"/>
          </w:tcPr>
          <w:p w:rsidR="00E14EE7" w:rsidRPr="00B70C0D" w:rsidRDefault="00E14EE7" w:rsidP="00A873A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500</w:t>
            </w:r>
          </w:p>
        </w:tc>
      </w:tr>
      <w:tr w:rsidR="00E14EE7" w:rsidRPr="00B70C0D" w:rsidTr="002C3DBA">
        <w:tc>
          <w:tcPr>
            <w:tcW w:w="560" w:type="dxa"/>
            <w:vAlign w:val="center"/>
          </w:tcPr>
          <w:p w:rsidR="00E14EE7" w:rsidRDefault="00E14EE7" w:rsidP="00A873A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154" w:type="dxa"/>
          </w:tcPr>
          <w:p w:rsidR="00E14EE7" w:rsidRPr="00B70C0D" w:rsidRDefault="00E14EE7" w:rsidP="00A873A7">
            <w:pPr>
              <w:widowControl w:val="0"/>
              <w:spacing w:after="0" w:line="240" w:lineRule="auto"/>
              <w:jc w:val="both"/>
              <w:rPr>
                <w:rFonts w:ascii="Times New Roman" w:hAnsi="Times New Roman" w:cs="Times New Roman"/>
                <w:sz w:val="24"/>
                <w:szCs w:val="24"/>
              </w:rPr>
            </w:pPr>
            <w:r w:rsidRPr="00E24CD0">
              <w:rPr>
                <w:rFonts w:ascii="Times New Roman" w:hAnsi="Times New Roman" w:cs="Times New Roman"/>
                <w:sz w:val="24"/>
                <w:szCs w:val="24"/>
              </w:rPr>
              <w:t>Производства лесопильное</w:t>
            </w:r>
          </w:p>
        </w:tc>
        <w:tc>
          <w:tcPr>
            <w:tcW w:w="2342" w:type="dxa"/>
          </w:tcPr>
          <w:p w:rsidR="00E14EE7" w:rsidRPr="00D6566C" w:rsidRDefault="00E14EE7" w:rsidP="002C3DBA">
            <w:pPr>
              <w:spacing w:after="0" w:line="240" w:lineRule="auto"/>
              <w:ind w:right="34"/>
              <w:jc w:val="center"/>
              <w:rPr>
                <w:rFonts w:ascii="Times New Roman" w:hAnsi="Times New Roman" w:cs="Times New Roman"/>
                <w:spacing w:val="2"/>
                <w:sz w:val="24"/>
                <w:szCs w:val="24"/>
              </w:rPr>
            </w:pPr>
            <w:r w:rsidRPr="00D6566C">
              <w:rPr>
                <w:rFonts w:ascii="Times New Roman" w:hAnsi="Times New Roman" w:cs="Times New Roman"/>
                <w:spacing w:val="2"/>
                <w:sz w:val="24"/>
                <w:szCs w:val="24"/>
                <w:lang w:val="en-US"/>
              </w:rPr>
              <w:t>IV</w:t>
            </w:r>
          </w:p>
        </w:tc>
        <w:tc>
          <w:tcPr>
            <w:tcW w:w="2514" w:type="dxa"/>
          </w:tcPr>
          <w:p w:rsidR="00E14EE7" w:rsidRPr="00D6566C" w:rsidRDefault="00E14EE7" w:rsidP="002C3DBA">
            <w:pPr>
              <w:spacing w:after="0" w:line="240" w:lineRule="auto"/>
              <w:ind w:right="34"/>
              <w:jc w:val="center"/>
              <w:rPr>
                <w:rFonts w:ascii="Times New Roman" w:hAnsi="Times New Roman" w:cs="Times New Roman"/>
                <w:spacing w:val="2"/>
                <w:sz w:val="24"/>
                <w:szCs w:val="24"/>
              </w:rPr>
            </w:pPr>
            <w:r w:rsidRPr="00D6566C">
              <w:rPr>
                <w:rFonts w:ascii="Times New Roman" w:hAnsi="Times New Roman" w:cs="Times New Roman"/>
                <w:spacing w:val="2"/>
                <w:sz w:val="24"/>
                <w:szCs w:val="24"/>
              </w:rPr>
              <w:t>100</w:t>
            </w:r>
          </w:p>
        </w:tc>
      </w:tr>
      <w:tr w:rsidR="00E14EE7" w:rsidRPr="00B70C0D" w:rsidTr="002C3DBA">
        <w:tc>
          <w:tcPr>
            <w:tcW w:w="560" w:type="dxa"/>
            <w:vAlign w:val="center"/>
          </w:tcPr>
          <w:p w:rsidR="00E14EE7" w:rsidRPr="00B70C0D" w:rsidRDefault="00E14EE7" w:rsidP="00A873A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154" w:type="dxa"/>
          </w:tcPr>
          <w:p w:rsidR="00E14EE7" w:rsidRPr="00B70C0D" w:rsidRDefault="00E14EE7" w:rsidP="00A873A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Склад</w:t>
            </w:r>
            <w:r w:rsidRPr="00553168">
              <w:rPr>
                <w:rFonts w:ascii="Times New Roman" w:hAnsi="Times New Roman" w:cs="Times New Roman"/>
                <w:sz w:val="24"/>
                <w:szCs w:val="24"/>
              </w:rPr>
              <w:t xml:space="preserve"> горюче-смазочных материалов</w:t>
            </w:r>
          </w:p>
        </w:tc>
        <w:tc>
          <w:tcPr>
            <w:tcW w:w="2342" w:type="dxa"/>
          </w:tcPr>
          <w:p w:rsidR="00E14EE7" w:rsidRPr="00D6566C" w:rsidRDefault="00E14EE7" w:rsidP="002C3DBA">
            <w:pPr>
              <w:spacing w:after="0" w:line="240" w:lineRule="auto"/>
              <w:ind w:right="34"/>
              <w:jc w:val="center"/>
              <w:rPr>
                <w:rFonts w:ascii="Times New Roman" w:hAnsi="Times New Roman" w:cs="Times New Roman"/>
                <w:spacing w:val="2"/>
                <w:sz w:val="24"/>
                <w:szCs w:val="24"/>
              </w:rPr>
            </w:pPr>
            <w:r w:rsidRPr="00D6566C">
              <w:rPr>
                <w:rFonts w:ascii="Times New Roman" w:hAnsi="Times New Roman" w:cs="Times New Roman"/>
                <w:spacing w:val="2"/>
                <w:sz w:val="24"/>
                <w:szCs w:val="24"/>
                <w:lang w:val="en-US"/>
              </w:rPr>
              <w:t>IV</w:t>
            </w:r>
          </w:p>
        </w:tc>
        <w:tc>
          <w:tcPr>
            <w:tcW w:w="2514" w:type="dxa"/>
          </w:tcPr>
          <w:p w:rsidR="00E14EE7" w:rsidRPr="00D6566C" w:rsidRDefault="00E14EE7" w:rsidP="002C3DBA">
            <w:pPr>
              <w:spacing w:after="0" w:line="240" w:lineRule="auto"/>
              <w:ind w:right="34"/>
              <w:jc w:val="center"/>
              <w:rPr>
                <w:rFonts w:ascii="Times New Roman" w:hAnsi="Times New Roman" w:cs="Times New Roman"/>
                <w:spacing w:val="2"/>
                <w:sz w:val="24"/>
                <w:szCs w:val="24"/>
              </w:rPr>
            </w:pPr>
            <w:r w:rsidRPr="00D6566C">
              <w:rPr>
                <w:rFonts w:ascii="Times New Roman" w:hAnsi="Times New Roman" w:cs="Times New Roman"/>
                <w:spacing w:val="2"/>
                <w:sz w:val="24"/>
                <w:szCs w:val="24"/>
              </w:rPr>
              <w:t>100</w:t>
            </w:r>
          </w:p>
        </w:tc>
      </w:tr>
      <w:tr w:rsidR="00E14EE7" w:rsidRPr="00B70C0D" w:rsidTr="00E074A6">
        <w:trPr>
          <w:trHeight w:val="165"/>
        </w:trPr>
        <w:tc>
          <w:tcPr>
            <w:tcW w:w="560" w:type="dxa"/>
            <w:vAlign w:val="center"/>
          </w:tcPr>
          <w:p w:rsidR="00E14EE7" w:rsidRPr="00B70C0D" w:rsidRDefault="00E14EE7" w:rsidP="00E074A6">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154" w:type="dxa"/>
          </w:tcPr>
          <w:p w:rsidR="00E14EE7" w:rsidRPr="00B70C0D" w:rsidRDefault="00E14EE7" w:rsidP="00E074A6">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Склады и открытые места хранения зерна</w:t>
            </w:r>
          </w:p>
        </w:tc>
        <w:tc>
          <w:tcPr>
            <w:tcW w:w="2342" w:type="dxa"/>
          </w:tcPr>
          <w:p w:rsidR="00E14EE7" w:rsidRPr="00D6566C" w:rsidRDefault="00E14EE7" w:rsidP="00D85A9B">
            <w:pPr>
              <w:spacing w:after="0" w:line="240" w:lineRule="auto"/>
              <w:ind w:right="34"/>
              <w:jc w:val="center"/>
              <w:rPr>
                <w:rFonts w:ascii="Times New Roman" w:hAnsi="Times New Roman" w:cs="Times New Roman"/>
                <w:spacing w:val="2"/>
                <w:sz w:val="24"/>
                <w:szCs w:val="24"/>
              </w:rPr>
            </w:pPr>
            <w:r w:rsidRPr="00D6566C">
              <w:rPr>
                <w:rFonts w:ascii="Times New Roman" w:hAnsi="Times New Roman" w:cs="Times New Roman"/>
                <w:spacing w:val="2"/>
                <w:sz w:val="24"/>
                <w:szCs w:val="24"/>
                <w:lang w:val="en-US"/>
              </w:rPr>
              <w:t>IV</w:t>
            </w:r>
          </w:p>
        </w:tc>
        <w:tc>
          <w:tcPr>
            <w:tcW w:w="2514" w:type="dxa"/>
          </w:tcPr>
          <w:p w:rsidR="00E14EE7" w:rsidRPr="00D6566C" w:rsidRDefault="00E14EE7" w:rsidP="00D85A9B">
            <w:pPr>
              <w:spacing w:after="0" w:line="240" w:lineRule="auto"/>
              <w:ind w:right="34"/>
              <w:jc w:val="center"/>
              <w:rPr>
                <w:rFonts w:ascii="Times New Roman" w:hAnsi="Times New Roman" w:cs="Times New Roman"/>
                <w:spacing w:val="2"/>
                <w:sz w:val="24"/>
                <w:szCs w:val="24"/>
              </w:rPr>
            </w:pPr>
            <w:r w:rsidRPr="00D6566C">
              <w:rPr>
                <w:rFonts w:ascii="Times New Roman" w:hAnsi="Times New Roman" w:cs="Times New Roman"/>
                <w:spacing w:val="2"/>
                <w:sz w:val="24"/>
                <w:szCs w:val="24"/>
              </w:rPr>
              <w:t>100</w:t>
            </w:r>
          </w:p>
        </w:tc>
      </w:tr>
      <w:tr w:rsidR="00E14EE7" w:rsidRPr="00B70C0D" w:rsidTr="00E074A6">
        <w:trPr>
          <w:trHeight w:val="165"/>
        </w:trPr>
        <w:tc>
          <w:tcPr>
            <w:tcW w:w="560" w:type="dxa"/>
            <w:vAlign w:val="center"/>
          </w:tcPr>
          <w:p w:rsidR="00E14EE7" w:rsidRDefault="00E14EE7" w:rsidP="00E074A6">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154" w:type="dxa"/>
          </w:tcPr>
          <w:p w:rsidR="00E14EE7" w:rsidRDefault="00E14EE7" w:rsidP="00E074A6">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Мельница, маслобойня</w:t>
            </w:r>
          </w:p>
        </w:tc>
        <w:tc>
          <w:tcPr>
            <w:tcW w:w="2342" w:type="dxa"/>
          </w:tcPr>
          <w:p w:rsidR="00E14EE7" w:rsidRPr="00D6566C" w:rsidRDefault="00E14EE7" w:rsidP="00FD74F1">
            <w:pPr>
              <w:spacing w:after="0" w:line="240" w:lineRule="auto"/>
              <w:ind w:right="34"/>
              <w:jc w:val="center"/>
              <w:rPr>
                <w:rFonts w:ascii="Times New Roman" w:hAnsi="Times New Roman" w:cs="Times New Roman"/>
                <w:spacing w:val="2"/>
                <w:sz w:val="24"/>
                <w:szCs w:val="24"/>
              </w:rPr>
            </w:pPr>
            <w:r w:rsidRPr="00D6566C">
              <w:rPr>
                <w:rFonts w:ascii="Times New Roman" w:hAnsi="Times New Roman" w:cs="Times New Roman"/>
                <w:spacing w:val="2"/>
                <w:sz w:val="24"/>
                <w:szCs w:val="24"/>
                <w:lang w:val="en-US"/>
              </w:rPr>
              <w:t>IV</w:t>
            </w:r>
          </w:p>
        </w:tc>
        <w:tc>
          <w:tcPr>
            <w:tcW w:w="2514" w:type="dxa"/>
          </w:tcPr>
          <w:p w:rsidR="00E14EE7" w:rsidRPr="00D6566C" w:rsidRDefault="00E14EE7" w:rsidP="00FD74F1">
            <w:pPr>
              <w:spacing w:after="0" w:line="240" w:lineRule="auto"/>
              <w:ind w:right="34"/>
              <w:jc w:val="center"/>
              <w:rPr>
                <w:rFonts w:ascii="Times New Roman" w:hAnsi="Times New Roman" w:cs="Times New Roman"/>
                <w:spacing w:val="2"/>
                <w:sz w:val="24"/>
                <w:szCs w:val="24"/>
              </w:rPr>
            </w:pPr>
            <w:r w:rsidRPr="00D6566C">
              <w:rPr>
                <w:rFonts w:ascii="Times New Roman" w:hAnsi="Times New Roman" w:cs="Times New Roman"/>
                <w:spacing w:val="2"/>
                <w:sz w:val="24"/>
                <w:szCs w:val="24"/>
              </w:rPr>
              <w:t>100</w:t>
            </w:r>
          </w:p>
        </w:tc>
      </w:tr>
      <w:tr w:rsidR="00E14EE7" w:rsidRPr="00B70C0D" w:rsidTr="00D85A9B">
        <w:tc>
          <w:tcPr>
            <w:tcW w:w="560" w:type="dxa"/>
            <w:vAlign w:val="center"/>
          </w:tcPr>
          <w:p w:rsidR="00E14EE7" w:rsidRDefault="00E14EE7" w:rsidP="00E074A6">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154" w:type="dxa"/>
          </w:tcPr>
          <w:p w:rsidR="00E14EE7" w:rsidRPr="00513BD5" w:rsidRDefault="00E14EE7" w:rsidP="00513BD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Участки хранения сена, соломы.</w:t>
            </w:r>
          </w:p>
        </w:tc>
        <w:tc>
          <w:tcPr>
            <w:tcW w:w="2342" w:type="dxa"/>
            <w:vAlign w:val="center"/>
          </w:tcPr>
          <w:p w:rsidR="00E14EE7" w:rsidRPr="003071D0" w:rsidRDefault="00E14EE7" w:rsidP="00D85A9B">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V</w:t>
            </w:r>
          </w:p>
        </w:tc>
        <w:tc>
          <w:tcPr>
            <w:tcW w:w="2514" w:type="dxa"/>
            <w:vAlign w:val="center"/>
          </w:tcPr>
          <w:p w:rsidR="00E14EE7" w:rsidRPr="00B70C0D" w:rsidRDefault="00E14EE7" w:rsidP="00D85A9B">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E14EE7" w:rsidRPr="00B70C0D" w:rsidTr="005174D4">
        <w:tc>
          <w:tcPr>
            <w:tcW w:w="560" w:type="dxa"/>
            <w:vAlign w:val="center"/>
          </w:tcPr>
          <w:p w:rsidR="00E14EE7" w:rsidRPr="003071D0" w:rsidRDefault="00E14EE7" w:rsidP="00A873A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154" w:type="dxa"/>
          </w:tcPr>
          <w:p w:rsidR="00E14EE7" w:rsidRPr="00B70C0D" w:rsidRDefault="00E14EE7" w:rsidP="00A873A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Кладбища смешанного и традиционного захоронения</w:t>
            </w:r>
          </w:p>
        </w:tc>
        <w:tc>
          <w:tcPr>
            <w:tcW w:w="2342" w:type="dxa"/>
            <w:vAlign w:val="center"/>
          </w:tcPr>
          <w:p w:rsidR="00E14EE7" w:rsidRPr="003071D0" w:rsidRDefault="00E14EE7" w:rsidP="00A873A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V</w:t>
            </w:r>
          </w:p>
        </w:tc>
        <w:tc>
          <w:tcPr>
            <w:tcW w:w="2514" w:type="dxa"/>
            <w:vAlign w:val="center"/>
          </w:tcPr>
          <w:p w:rsidR="00E14EE7" w:rsidRPr="00B70C0D" w:rsidRDefault="00E14EE7" w:rsidP="00A873A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bl>
    <w:p w:rsidR="00E14EE7" w:rsidRDefault="00E14EE7" w:rsidP="00382856">
      <w:pPr>
        <w:spacing w:before="240" w:after="0"/>
        <w:ind w:firstLine="851"/>
        <w:jc w:val="both"/>
        <w:rPr>
          <w:rFonts w:ascii="Times New Roman" w:hAnsi="Times New Roman"/>
          <w:sz w:val="28"/>
          <w:szCs w:val="28"/>
        </w:rPr>
      </w:pPr>
      <w:r w:rsidRPr="00382856">
        <w:rPr>
          <w:rFonts w:ascii="Times New Roman" w:hAnsi="Times New Roman"/>
          <w:sz w:val="28"/>
          <w:szCs w:val="28"/>
        </w:rPr>
        <w:t xml:space="preserve">В результате проведенной комплексной оценки территории выяснилось, что  в пределах санитарно-защитной зоны (СЗЗ) от </w:t>
      </w:r>
      <w:r w:rsidRPr="00382856">
        <w:rPr>
          <w:rFonts w:ascii="Times New Roman" w:hAnsi="Times New Roman" w:cs="Times New Roman"/>
          <w:sz w:val="28"/>
          <w:szCs w:val="28"/>
        </w:rPr>
        <w:t>гаражей по ремонту, технологическому обслуживанию и хранению грузовых автомобилей и сельскохозяйственной техники,</w:t>
      </w:r>
      <w:r w:rsidRPr="00382856">
        <w:rPr>
          <w:rFonts w:ascii="Times New Roman" w:hAnsi="Times New Roman"/>
          <w:sz w:val="28"/>
          <w:szCs w:val="28"/>
        </w:rPr>
        <w:t>ф</w:t>
      </w:r>
      <w:r w:rsidRPr="00382856">
        <w:rPr>
          <w:rFonts w:ascii="Times New Roman" w:hAnsi="Times New Roman" w:cs="Times New Roman"/>
          <w:sz w:val="28"/>
          <w:szCs w:val="28"/>
        </w:rPr>
        <w:t>ермы крупного рогатого скота,</w:t>
      </w:r>
      <w:r w:rsidRPr="00382856">
        <w:rPr>
          <w:rFonts w:ascii="Times New Roman" w:hAnsi="Times New Roman"/>
          <w:sz w:val="28"/>
          <w:szCs w:val="28"/>
        </w:rPr>
        <w:t>с</w:t>
      </w:r>
      <w:r w:rsidRPr="00382856">
        <w:rPr>
          <w:rFonts w:ascii="Times New Roman" w:hAnsi="Times New Roman" w:cs="Times New Roman"/>
          <w:sz w:val="28"/>
          <w:szCs w:val="28"/>
        </w:rPr>
        <w:t>клада горюче-</w:t>
      </w:r>
      <w:r w:rsidRPr="00382856">
        <w:rPr>
          <w:rFonts w:ascii="Times New Roman" w:hAnsi="Times New Roman" w:cs="Times New Roman"/>
          <w:sz w:val="28"/>
          <w:szCs w:val="28"/>
        </w:rPr>
        <w:lastRenderedPageBreak/>
        <w:t>смазочных материалов находятся</w:t>
      </w:r>
      <w:r w:rsidR="00E46EA3">
        <w:rPr>
          <w:rFonts w:ascii="Times New Roman" w:hAnsi="Times New Roman" w:cs="Times New Roman"/>
          <w:sz w:val="28"/>
          <w:szCs w:val="28"/>
        </w:rPr>
        <w:t xml:space="preserve"> </w:t>
      </w:r>
      <w:r w:rsidRPr="00382856">
        <w:rPr>
          <w:rFonts w:ascii="Times New Roman" w:hAnsi="Times New Roman"/>
          <w:sz w:val="28"/>
          <w:szCs w:val="28"/>
        </w:rPr>
        <w:t xml:space="preserve">селитебные территории. </w:t>
      </w:r>
      <w:r>
        <w:rPr>
          <w:rFonts w:ascii="Times New Roman" w:hAnsi="Times New Roman"/>
          <w:sz w:val="28"/>
          <w:szCs w:val="28"/>
        </w:rPr>
        <w:t xml:space="preserve">Также </w:t>
      </w:r>
      <w:r w:rsidRPr="00382856">
        <w:rPr>
          <w:rFonts w:ascii="Times New Roman" w:hAnsi="Times New Roman"/>
          <w:sz w:val="28"/>
          <w:szCs w:val="28"/>
        </w:rPr>
        <w:t>в пределах санитарно-защитной зоны (СЗЗ) от скотомогильника расположена ферма КРС, что противоречит требованиям ветеринарно-санитарным правилам сбора, утилизации и уничтожения биологических отходов</w:t>
      </w:r>
      <w:r>
        <w:rPr>
          <w:rFonts w:ascii="Times New Roman" w:hAnsi="Times New Roman"/>
          <w:sz w:val="28"/>
          <w:szCs w:val="28"/>
        </w:rPr>
        <w:t>:</w:t>
      </w:r>
    </w:p>
    <w:p w:rsidR="00E14EE7" w:rsidRPr="00382856" w:rsidRDefault="00E14EE7" w:rsidP="00382856">
      <w:pPr>
        <w:spacing w:after="0"/>
        <w:ind w:firstLine="851"/>
        <w:jc w:val="both"/>
        <w:rPr>
          <w:rFonts w:ascii="Times New Roman" w:hAnsi="Times New Roman"/>
          <w:sz w:val="28"/>
          <w:szCs w:val="28"/>
        </w:rPr>
      </w:pPr>
      <w:r w:rsidRPr="00382856">
        <w:rPr>
          <w:rFonts w:ascii="Times New Roman" w:hAnsi="Times New Roman"/>
          <w:sz w:val="28"/>
          <w:szCs w:val="28"/>
        </w:rPr>
        <w:t>Размер санитарно-защитной зоны от скотомогильника (биотермической ямы) до:</w:t>
      </w:r>
    </w:p>
    <w:p w:rsidR="00E14EE7" w:rsidRPr="00382856" w:rsidRDefault="00E14EE7" w:rsidP="00382856">
      <w:pPr>
        <w:spacing w:after="0"/>
        <w:ind w:firstLine="851"/>
        <w:jc w:val="both"/>
        <w:rPr>
          <w:rFonts w:ascii="Times New Roman" w:hAnsi="Times New Roman"/>
          <w:sz w:val="28"/>
          <w:szCs w:val="28"/>
        </w:rPr>
      </w:pPr>
      <w:r w:rsidRPr="00382856">
        <w:rPr>
          <w:rFonts w:ascii="Times New Roman" w:hAnsi="Times New Roman"/>
          <w:sz w:val="28"/>
          <w:szCs w:val="28"/>
        </w:rPr>
        <w:t xml:space="preserve">- жилых, общественных зданий, животноводческих ферм (комплексов) - </w:t>
      </w:r>
      <w:r w:rsidR="00E46EA3">
        <w:rPr>
          <w:rFonts w:ascii="Times New Roman" w:hAnsi="Times New Roman"/>
          <w:sz w:val="28"/>
          <w:szCs w:val="28"/>
        </w:rPr>
        <w:t>5</w:t>
      </w:r>
      <w:r w:rsidRPr="00382856">
        <w:rPr>
          <w:rFonts w:ascii="Times New Roman" w:hAnsi="Times New Roman"/>
          <w:sz w:val="28"/>
          <w:szCs w:val="28"/>
        </w:rPr>
        <w:t>00 м;</w:t>
      </w:r>
    </w:p>
    <w:p w:rsidR="00E14EE7" w:rsidRPr="00382856" w:rsidRDefault="00E14EE7" w:rsidP="00382856">
      <w:pPr>
        <w:spacing w:after="0"/>
        <w:ind w:firstLine="851"/>
        <w:jc w:val="both"/>
        <w:rPr>
          <w:rFonts w:ascii="Times New Roman" w:hAnsi="Times New Roman"/>
          <w:sz w:val="28"/>
          <w:szCs w:val="28"/>
        </w:rPr>
      </w:pPr>
      <w:r w:rsidRPr="00382856">
        <w:rPr>
          <w:rFonts w:ascii="Times New Roman" w:hAnsi="Times New Roman"/>
          <w:sz w:val="28"/>
          <w:szCs w:val="28"/>
        </w:rPr>
        <w:t>- скотопрогонов и пастбищ - 200 м;</w:t>
      </w:r>
    </w:p>
    <w:p w:rsidR="00E14EE7" w:rsidRDefault="00E14EE7" w:rsidP="00382856">
      <w:pPr>
        <w:spacing w:after="0"/>
        <w:ind w:firstLine="851"/>
        <w:jc w:val="both"/>
        <w:rPr>
          <w:rFonts w:ascii="Times New Roman" w:hAnsi="Times New Roman"/>
          <w:sz w:val="28"/>
          <w:szCs w:val="28"/>
          <w:highlight w:val="yellow"/>
        </w:rPr>
      </w:pPr>
      <w:r w:rsidRPr="00382856">
        <w:rPr>
          <w:rFonts w:ascii="Times New Roman" w:hAnsi="Times New Roman"/>
          <w:sz w:val="28"/>
          <w:szCs w:val="28"/>
        </w:rPr>
        <w:t>- автомобильных, железных дорог в зависимости от их категории 50-300 м.</w:t>
      </w:r>
    </w:p>
    <w:p w:rsidR="00E14EE7" w:rsidRPr="00382856" w:rsidRDefault="00E14EE7" w:rsidP="00E46EA3">
      <w:pPr>
        <w:spacing w:before="240" w:after="0"/>
        <w:ind w:firstLine="851"/>
        <w:jc w:val="both"/>
        <w:rPr>
          <w:rFonts w:ascii="Times New Roman" w:hAnsi="Times New Roman"/>
          <w:sz w:val="28"/>
          <w:szCs w:val="28"/>
        </w:rPr>
      </w:pPr>
      <w:r w:rsidRPr="00382856">
        <w:rPr>
          <w:rFonts w:ascii="Times New Roman" w:hAnsi="Times New Roman" w:cs="Times New Roman"/>
          <w:sz w:val="28"/>
          <w:szCs w:val="28"/>
        </w:rPr>
        <w:t>Необходимо проведени</w:t>
      </w:r>
      <w:r>
        <w:rPr>
          <w:rFonts w:ascii="Times New Roman" w:hAnsi="Times New Roman" w:cs="Times New Roman"/>
          <w:sz w:val="28"/>
          <w:szCs w:val="28"/>
        </w:rPr>
        <w:t>е</w:t>
      </w:r>
      <w:r w:rsidRPr="00382856">
        <w:rPr>
          <w:rFonts w:ascii="Times New Roman" w:hAnsi="Times New Roman" w:cs="Times New Roman"/>
          <w:sz w:val="28"/>
          <w:szCs w:val="28"/>
        </w:rPr>
        <w:t xml:space="preserve"> мероприятий по организации и сокращению СЗЗ от промышленных объектов; вынос </w:t>
      </w:r>
      <w:r w:rsidR="00E46EA3">
        <w:rPr>
          <w:rFonts w:ascii="Times New Roman" w:hAnsi="Times New Roman" w:cs="Times New Roman"/>
          <w:sz w:val="28"/>
          <w:szCs w:val="28"/>
        </w:rPr>
        <w:t xml:space="preserve">объектов </w:t>
      </w:r>
      <w:r w:rsidRPr="00382856">
        <w:rPr>
          <w:rFonts w:ascii="Times New Roman" w:hAnsi="Times New Roman" w:cs="Times New Roman"/>
          <w:sz w:val="28"/>
          <w:szCs w:val="28"/>
        </w:rPr>
        <w:t>КФХ из СЗЗ скотомогильника. Проектом предлагается упорядочивание производственных территорий с организацией СЗЗ</w:t>
      </w:r>
      <w:r w:rsidR="00E46EA3">
        <w:rPr>
          <w:rFonts w:ascii="Times New Roman" w:hAnsi="Times New Roman" w:cs="Times New Roman"/>
          <w:sz w:val="28"/>
          <w:szCs w:val="28"/>
        </w:rPr>
        <w:t>.</w:t>
      </w:r>
      <w:r w:rsidRPr="00382856">
        <w:rPr>
          <w:rFonts w:ascii="Times New Roman" w:hAnsi="Times New Roman" w:cs="Times New Roman"/>
          <w:sz w:val="28"/>
          <w:szCs w:val="28"/>
        </w:rPr>
        <w:t xml:space="preserve"> </w:t>
      </w:r>
    </w:p>
    <w:p w:rsidR="00E14EE7" w:rsidRPr="008F0FC1" w:rsidRDefault="00E14EE7" w:rsidP="008F0FC1">
      <w:pPr>
        <w:spacing w:before="240" w:after="0"/>
        <w:ind w:firstLine="851"/>
        <w:jc w:val="both"/>
        <w:rPr>
          <w:rFonts w:ascii="Times New Roman" w:hAnsi="Times New Roman"/>
          <w:b/>
          <w:sz w:val="28"/>
          <w:szCs w:val="28"/>
          <w:u w:val="single"/>
        </w:rPr>
      </w:pPr>
      <w:r w:rsidRPr="008F0FC1">
        <w:rPr>
          <w:rFonts w:ascii="Times New Roman" w:hAnsi="Times New Roman"/>
          <w:b/>
          <w:sz w:val="28"/>
          <w:szCs w:val="28"/>
          <w:u w:val="single"/>
        </w:rPr>
        <w:t>Водоохранные зоны водных объектов</w:t>
      </w:r>
    </w:p>
    <w:p w:rsidR="00E14EE7" w:rsidRPr="00265F41" w:rsidRDefault="00E14EE7" w:rsidP="00265F41">
      <w:pPr>
        <w:pStyle w:val="S"/>
      </w:pPr>
      <w:r w:rsidRPr="00265F41">
        <w:t>В соответствии с Водным кодексом РФ определяются размеры водоохранных зон для всех водных объектов района.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14EE7" w:rsidRPr="00265F41" w:rsidRDefault="00E14EE7" w:rsidP="00265F41">
      <w:pPr>
        <w:pStyle w:val="S"/>
      </w:pPr>
      <w:r w:rsidRPr="00265F41">
        <w:t>Водоохранные зоны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E14EE7" w:rsidRPr="00265F41" w:rsidRDefault="00E14EE7" w:rsidP="00265F41">
      <w:pPr>
        <w:pStyle w:val="S"/>
      </w:pPr>
      <w:r w:rsidRPr="00265F41">
        <w:t xml:space="preserve">Ширина водоохранной зоны морей,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E14EE7" w:rsidRPr="00265F41" w:rsidRDefault="00E14EE7" w:rsidP="00D94616">
      <w:pPr>
        <w:pStyle w:val="S"/>
        <w:spacing w:before="0"/>
      </w:pPr>
      <w:r w:rsidRPr="00265F41">
        <w:t>Ширина водоохранной зоны рек или ручьев устанавливается от их истока для рек или ручьев протяженностью:</w:t>
      </w:r>
    </w:p>
    <w:p w:rsidR="00E14EE7" w:rsidRPr="00265F41" w:rsidRDefault="00E14EE7" w:rsidP="00D94616">
      <w:pPr>
        <w:pStyle w:val="S"/>
        <w:spacing w:before="0"/>
      </w:pPr>
      <w:r w:rsidRPr="00265F41">
        <w:t>1) до десяти километров -в размере пятидесяти метров;</w:t>
      </w:r>
    </w:p>
    <w:p w:rsidR="00E14EE7" w:rsidRPr="00265F41" w:rsidRDefault="00E14EE7" w:rsidP="00D94616">
      <w:pPr>
        <w:pStyle w:val="S"/>
        <w:spacing w:before="0"/>
      </w:pPr>
      <w:r w:rsidRPr="00265F41">
        <w:lastRenderedPageBreak/>
        <w:t>2) от десяти до пятидесяти километров -в размере ста метров;</w:t>
      </w:r>
    </w:p>
    <w:p w:rsidR="00E14EE7" w:rsidRPr="00265F41" w:rsidRDefault="00E14EE7" w:rsidP="00D94616">
      <w:pPr>
        <w:pStyle w:val="S"/>
        <w:spacing w:before="0"/>
      </w:pPr>
      <w:r w:rsidRPr="00265F41">
        <w:t>3) от пятидесяти километров и более-в размере двухсот метров.</w:t>
      </w:r>
    </w:p>
    <w:p w:rsidR="00E14EE7" w:rsidRPr="00265F41" w:rsidRDefault="00E14EE7" w:rsidP="00D94616">
      <w:pPr>
        <w:pStyle w:val="S"/>
        <w:spacing w:before="0"/>
      </w:pPr>
      <w:r w:rsidRPr="00265F41">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E14EE7" w:rsidRPr="00265F41" w:rsidRDefault="00E14EE7" w:rsidP="00D94616">
      <w:pPr>
        <w:pStyle w:val="S"/>
        <w:spacing w:before="0"/>
      </w:pPr>
      <w:r w:rsidRPr="00265F41">
        <w:t>Ширина прибрежной защитной полосы рек и ручьев установлена в размере 50 метров.</w:t>
      </w:r>
    </w:p>
    <w:p w:rsidR="00E14EE7" w:rsidRPr="002909AA" w:rsidRDefault="00E14EE7" w:rsidP="00D94616">
      <w:pPr>
        <w:pStyle w:val="S"/>
        <w:spacing w:before="0"/>
      </w:pPr>
      <w:r w:rsidRPr="00265F41">
        <w:t>Для отображения водоохранных зон и прибрежных защитных полос на картах был использован нормативно-правовой подход, который предполагает установление размеров ВЗ и ПЗП в зависимости от длины рек и площади озер на основе утвержденных федеральных нормативов.</w:t>
      </w:r>
    </w:p>
    <w:p w:rsidR="00E14EE7" w:rsidRPr="002909AA" w:rsidRDefault="00E14EE7" w:rsidP="008F0FC1">
      <w:pPr>
        <w:pStyle w:val="ConsPlusNormal"/>
        <w:widowControl/>
        <w:spacing w:line="276" w:lineRule="auto"/>
        <w:ind w:firstLine="851"/>
        <w:jc w:val="both"/>
        <w:rPr>
          <w:rFonts w:ascii="Times New Roman" w:hAnsi="Times New Roman" w:cs="Times New Roman"/>
          <w:sz w:val="28"/>
          <w:szCs w:val="28"/>
        </w:rPr>
      </w:pPr>
      <w:r w:rsidRPr="002909AA">
        <w:rPr>
          <w:rFonts w:ascii="Times New Roman" w:hAnsi="Times New Roman" w:cs="Times New Roman"/>
          <w:sz w:val="28"/>
          <w:szCs w:val="28"/>
        </w:rPr>
        <w:t>В границах водоохранных зон запрещается:</w:t>
      </w:r>
    </w:p>
    <w:p w:rsidR="00E46EA3" w:rsidRPr="00FE45ED" w:rsidRDefault="00E46EA3" w:rsidP="00FE45ED">
      <w:pPr>
        <w:pStyle w:val="ConsPlusNormal"/>
        <w:widowControl/>
        <w:spacing w:line="276" w:lineRule="auto"/>
        <w:ind w:firstLine="851"/>
        <w:jc w:val="both"/>
        <w:rPr>
          <w:rFonts w:ascii="Times New Roman" w:hAnsi="Times New Roman" w:cs="Times New Roman"/>
          <w:sz w:val="28"/>
          <w:szCs w:val="28"/>
        </w:rPr>
      </w:pPr>
      <w:r w:rsidRPr="00FE45ED">
        <w:rPr>
          <w:rFonts w:ascii="Times New Roman" w:hAnsi="Times New Roman" w:cs="Times New Roman"/>
          <w:sz w:val="28"/>
          <w:szCs w:val="28"/>
        </w:rPr>
        <w:t>1) использование сточных вод в целях повышения почвенного плодородия;</w:t>
      </w:r>
    </w:p>
    <w:p w:rsidR="00E46EA3" w:rsidRPr="00FE45ED" w:rsidRDefault="00E46EA3" w:rsidP="00FE45ED">
      <w:pPr>
        <w:pStyle w:val="ConsPlusNormal"/>
        <w:widowControl/>
        <w:spacing w:line="276" w:lineRule="auto"/>
        <w:ind w:firstLine="851"/>
        <w:jc w:val="both"/>
        <w:rPr>
          <w:rFonts w:ascii="Times New Roman" w:hAnsi="Times New Roman" w:cs="Times New Roman"/>
          <w:sz w:val="28"/>
          <w:szCs w:val="28"/>
        </w:rPr>
      </w:pPr>
      <w:r w:rsidRPr="00FE45ED">
        <w:rPr>
          <w:rFonts w:ascii="Times New Roman" w:hAnsi="Times New Roman" w:cs="Times New Roman"/>
          <w:sz w:val="28"/>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E46EA3" w:rsidRPr="00FE45ED" w:rsidRDefault="00E46EA3" w:rsidP="00FE45ED">
      <w:pPr>
        <w:pStyle w:val="ConsPlusNormal"/>
        <w:widowControl/>
        <w:spacing w:line="276" w:lineRule="auto"/>
        <w:ind w:firstLine="851"/>
        <w:jc w:val="both"/>
        <w:rPr>
          <w:rFonts w:ascii="Times New Roman" w:hAnsi="Times New Roman" w:cs="Times New Roman"/>
          <w:sz w:val="28"/>
          <w:szCs w:val="28"/>
        </w:rPr>
      </w:pPr>
      <w:r w:rsidRPr="00FE45ED">
        <w:rPr>
          <w:rFonts w:ascii="Times New Roman" w:hAnsi="Times New Roman" w:cs="Times New Roman"/>
          <w:sz w:val="28"/>
          <w:szCs w:val="28"/>
        </w:rPr>
        <w:t>3) осуществление авиационных мер по борьбе с вредными организмами;</w:t>
      </w:r>
    </w:p>
    <w:p w:rsidR="00E46EA3" w:rsidRPr="00FE45ED" w:rsidRDefault="00E46EA3" w:rsidP="00FE45ED">
      <w:pPr>
        <w:pStyle w:val="ConsPlusNormal"/>
        <w:widowControl/>
        <w:spacing w:line="276" w:lineRule="auto"/>
        <w:ind w:firstLine="851"/>
        <w:jc w:val="both"/>
        <w:rPr>
          <w:rFonts w:ascii="Times New Roman" w:hAnsi="Times New Roman" w:cs="Times New Roman"/>
          <w:sz w:val="28"/>
          <w:szCs w:val="28"/>
        </w:rPr>
      </w:pPr>
      <w:r w:rsidRPr="00FE45ED">
        <w:rPr>
          <w:rFonts w:ascii="Times New Roman" w:hAnsi="Times New Roman" w:cs="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46EA3" w:rsidRPr="00FE45ED" w:rsidRDefault="00E46EA3" w:rsidP="00FE45ED">
      <w:pPr>
        <w:pStyle w:val="ConsPlusNormal"/>
        <w:widowControl/>
        <w:spacing w:line="276" w:lineRule="auto"/>
        <w:ind w:firstLine="851"/>
        <w:jc w:val="both"/>
        <w:rPr>
          <w:rFonts w:ascii="Times New Roman" w:hAnsi="Times New Roman" w:cs="Times New Roman"/>
          <w:sz w:val="28"/>
          <w:szCs w:val="28"/>
        </w:rPr>
      </w:pPr>
      <w:r w:rsidRPr="00FE45ED">
        <w:rPr>
          <w:rFonts w:ascii="Times New Roman" w:hAnsi="Times New Roman" w:cs="Times New Roman"/>
          <w:sz w:val="28"/>
          <w:szCs w:val="28"/>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46EA3" w:rsidRPr="00FE45ED" w:rsidRDefault="00E46EA3" w:rsidP="00FE45ED">
      <w:pPr>
        <w:pStyle w:val="ConsPlusNormal"/>
        <w:widowControl/>
        <w:spacing w:line="276" w:lineRule="auto"/>
        <w:ind w:firstLine="851"/>
        <w:jc w:val="both"/>
        <w:rPr>
          <w:rFonts w:ascii="Times New Roman" w:hAnsi="Times New Roman" w:cs="Times New Roman"/>
          <w:sz w:val="28"/>
          <w:szCs w:val="28"/>
        </w:rPr>
      </w:pPr>
      <w:r w:rsidRPr="00FE45ED">
        <w:rPr>
          <w:rFonts w:ascii="Times New Roman" w:hAnsi="Times New Roman" w:cs="Times New Roman"/>
          <w:sz w:val="28"/>
          <w:szCs w:val="28"/>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E46EA3" w:rsidRPr="00FE45ED" w:rsidRDefault="00E46EA3" w:rsidP="00FE45ED">
      <w:pPr>
        <w:pStyle w:val="ConsPlusNormal"/>
        <w:widowControl/>
        <w:spacing w:line="276" w:lineRule="auto"/>
        <w:ind w:firstLine="851"/>
        <w:jc w:val="both"/>
        <w:rPr>
          <w:rFonts w:ascii="Times New Roman" w:hAnsi="Times New Roman" w:cs="Times New Roman"/>
          <w:sz w:val="28"/>
          <w:szCs w:val="28"/>
        </w:rPr>
      </w:pPr>
      <w:r w:rsidRPr="00FE45ED">
        <w:rPr>
          <w:rFonts w:ascii="Times New Roman" w:hAnsi="Times New Roman" w:cs="Times New Roman"/>
          <w:sz w:val="28"/>
          <w:szCs w:val="28"/>
        </w:rPr>
        <w:t>7) сброс сточных, в том числе дренажных, вод;</w:t>
      </w:r>
    </w:p>
    <w:p w:rsidR="00E46EA3" w:rsidRPr="00FE45ED" w:rsidRDefault="00E46EA3" w:rsidP="00FE45ED">
      <w:pPr>
        <w:pStyle w:val="ConsPlusNormal"/>
        <w:widowControl/>
        <w:spacing w:line="276" w:lineRule="auto"/>
        <w:ind w:firstLine="851"/>
        <w:jc w:val="both"/>
        <w:rPr>
          <w:rFonts w:ascii="Times New Roman" w:hAnsi="Times New Roman" w:cs="Times New Roman"/>
          <w:sz w:val="28"/>
          <w:szCs w:val="28"/>
        </w:rPr>
      </w:pPr>
      <w:r w:rsidRPr="00FE45ED">
        <w:rPr>
          <w:rFonts w:ascii="Times New Roman" w:hAnsi="Times New Roman" w:cs="Times New Roman"/>
          <w:sz w:val="28"/>
          <w:szCs w:val="28"/>
        </w:rPr>
        <w:lastRenderedPageBreak/>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7" w:anchor="dst35" w:history="1">
        <w:r w:rsidRPr="00FE45ED">
          <w:rPr>
            <w:rFonts w:ascii="Times New Roman" w:hAnsi="Times New Roman"/>
            <w:sz w:val="28"/>
            <w:szCs w:val="28"/>
          </w:rPr>
          <w:t>статьей 19.1</w:t>
        </w:r>
      </w:hyperlink>
      <w:r w:rsidRPr="00FE45ED">
        <w:rPr>
          <w:rFonts w:ascii="Times New Roman" w:hAnsi="Times New Roman" w:cs="Times New Roman"/>
          <w:sz w:val="28"/>
          <w:szCs w:val="28"/>
        </w:rPr>
        <w:t> Закона Российской Федерации от 21 февраля 1992 года N 2395-1 "О недрах").</w:t>
      </w:r>
    </w:p>
    <w:p w:rsidR="00E14EE7" w:rsidRPr="002909AA" w:rsidRDefault="00E14EE7" w:rsidP="00E46EA3">
      <w:pPr>
        <w:pStyle w:val="ConsPlusNormal"/>
        <w:widowControl/>
        <w:spacing w:line="276" w:lineRule="auto"/>
        <w:ind w:firstLine="851"/>
        <w:jc w:val="both"/>
        <w:rPr>
          <w:rFonts w:ascii="Times New Roman" w:hAnsi="Times New Roman" w:cs="Times New Roman"/>
          <w:sz w:val="28"/>
          <w:szCs w:val="28"/>
        </w:rPr>
      </w:pPr>
      <w:r w:rsidRPr="002909AA">
        <w:rPr>
          <w:rFonts w:ascii="Times New Roman" w:hAnsi="Times New Roman" w:cs="Times New Roman"/>
          <w:sz w:val="28"/>
          <w:szCs w:val="28"/>
        </w:rPr>
        <w:t>В границах прибрежных защитных полос наряду с установленными ограничениями запрещаются:</w:t>
      </w:r>
    </w:p>
    <w:p w:rsidR="00E14EE7" w:rsidRPr="002909AA" w:rsidRDefault="00E14EE7" w:rsidP="008F0FC1">
      <w:pPr>
        <w:pStyle w:val="ConsPlusNormal"/>
        <w:widowControl/>
        <w:spacing w:line="276" w:lineRule="auto"/>
        <w:ind w:firstLine="851"/>
        <w:jc w:val="both"/>
        <w:rPr>
          <w:rFonts w:ascii="Times New Roman" w:hAnsi="Times New Roman" w:cs="Times New Roman"/>
          <w:sz w:val="28"/>
          <w:szCs w:val="28"/>
        </w:rPr>
      </w:pPr>
      <w:r w:rsidRPr="002909AA">
        <w:rPr>
          <w:rFonts w:ascii="Times New Roman" w:hAnsi="Times New Roman" w:cs="Times New Roman"/>
          <w:sz w:val="28"/>
          <w:szCs w:val="28"/>
        </w:rPr>
        <w:t>1) распашка земель;</w:t>
      </w:r>
    </w:p>
    <w:p w:rsidR="00E14EE7" w:rsidRPr="002909AA" w:rsidRDefault="00E14EE7" w:rsidP="008F0FC1">
      <w:pPr>
        <w:pStyle w:val="ConsPlusNormal"/>
        <w:widowControl/>
        <w:spacing w:line="276" w:lineRule="auto"/>
        <w:ind w:firstLine="851"/>
        <w:jc w:val="both"/>
        <w:rPr>
          <w:rFonts w:ascii="Times New Roman" w:hAnsi="Times New Roman" w:cs="Times New Roman"/>
          <w:sz w:val="28"/>
          <w:szCs w:val="28"/>
        </w:rPr>
      </w:pPr>
      <w:r w:rsidRPr="002909AA">
        <w:rPr>
          <w:rFonts w:ascii="Times New Roman" w:hAnsi="Times New Roman" w:cs="Times New Roman"/>
          <w:sz w:val="28"/>
          <w:szCs w:val="28"/>
        </w:rPr>
        <w:t>2) размещение отвалов размываемых грунтов;</w:t>
      </w:r>
    </w:p>
    <w:p w:rsidR="00E14EE7" w:rsidRPr="002909AA" w:rsidRDefault="00E14EE7" w:rsidP="008F0FC1">
      <w:pPr>
        <w:pStyle w:val="ConsPlusNormal"/>
        <w:widowControl/>
        <w:spacing w:line="276" w:lineRule="auto"/>
        <w:ind w:firstLine="851"/>
        <w:jc w:val="both"/>
        <w:rPr>
          <w:rFonts w:ascii="Times New Roman" w:hAnsi="Times New Roman" w:cs="Times New Roman"/>
          <w:sz w:val="28"/>
          <w:szCs w:val="28"/>
        </w:rPr>
      </w:pPr>
      <w:r w:rsidRPr="002909AA">
        <w:rPr>
          <w:rFonts w:ascii="Times New Roman" w:hAnsi="Times New Roman" w:cs="Times New Roman"/>
          <w:sz w:val="28"/>
          <w:szCs w:val="28"/>
        </w:rPr>
        <w:t>3) выпас сельскохозяйственных животных и организация для них летних лагерей, ванн.</w:t>
      </w:r>
    </w:p>
    <w:p w:rsidR="00E14EE7" w:rsidRPr="00265F41" w:rsidRDefault="00E14EE7" w:rsidP="00265F41">
      <w:pPr>
        <w:pStyle w:val="S"/>
      </w:pPr>
      <w:r w:rsidRPr="00265F41">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E14EE7" w:rsidRDefault="00E14EE7" w:rsidP="00553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firstLine="851"/>
        <w:jc w:val="both"/>
        <w:rPr>
          <w:rFonts w:ascii="Times New Roman" w:hAnsi="Times New Roman" w:cs="Times New Roman"/>
          <w:i/>
          <w:sz w:val="28"/>
          <w:szCs w:val="28"/>
          <w:lang w:eastAsia="ru-RU"/>
        </w:rPr>
      </w:pPr>
      <w:r w:rsidRPr="001F6611">
        <w:rPr>
          <w:rFonts w:ascii="Times New Roman" w:hAnsi="Times New Roman" w:cs="Times New Roman"/>
          <w:i/>
          <w:sz w:val="28"/>
          <w:szCs w:val="28"/>
        </w:rPr>
        <w:t xml:space="preserve">Таблица 3.3-2 </w:t>
      </w:r>
      <w:r w:rsidRPr="001F6611">
        <w:rPr>
          <w:rFonts w:ascii="Times New Roman" w:hAnsi="Times New Roman" w:cs="Times New Roman"/>
          <w:bCs/>
          <w:i/>
          <w:sz w:val="28"/>
          <w:szCs w:val="28"/>
        </w:rPr>
        <w:t xml:space="preserve">Водные объекты МО </w:t>
      </w:r>
      <w:r>
        <w:rPr>
          <w:rFonts w:ascii="Times New Roman" w:hAnsi="Times New Roman" w:cs="Times New Roman"/>
          <w:bCs/>
          <w:i/>
          <w:sz w:val="28"/>
          <w:szCs w:val="28"/>
        </w:rPr>
        <w:t>Герасимовский</w:t>
      </w:r>
      <w:r w:rsidRPr="00FD7134">
        <w:rPr>
          <w:rFonts w:ascii="Times New Roman" w:hAnsi="Times New Roman" w:cs="Times New Roman"/>
          <w:bCs/>
          <w:i/>
          <w:sz w:val="28"/>
          <w:szCs w:val="28"/>
        </w:rPr>
        <w:t xml:space="preserve"> сельсовет </w:t>
      </w:r>
      <w:r>
        <w:rPr>
          <w:rFonts w:ascii="Times New Roman" w:hAnsi="Times New Roman" w:cs="Times New Roman"/>
          <w:bCs/>
          <w:i/>
          <w:sz w:val="28"/>
          <w:szCs w:val="28"/>
        </w:rPr>
        <w:t>Новосергиевского</w:t>
      </w:r>
      <w:r w:rsidRPr="001F6611">
        <w:rPr>
          <w:rFonts w:ascii="Times New Roman" w:hAnsi="Times New Roman" w:cs="Times New Roman"/>
          <w:bCs/>
          <w:i/>
          <w:sz w:val="28"/>
          <w:szCs w:val="28"/>
        </w:rPr>
        <w:t xml:space="preserve"> района, </w:t>
      </w:r>
      <w:r w:rsidRPr="001F6611">
        <w:rPr>
          <w:rFonts w:ascii="Times New Roman" w:hAnsi="Times New Roman" w:cs="Times New Roman"/>
          <w:i/>
          <w:sz w:val="28"/>
          <w:szCs w:val="28"/>
          <w:lang w:eastAsia="ru-RU"/>
        </w:rPr>
        <w:t>подлежащие региональному государственному контролю в Оренбургской области</w:t>
      </w:r>
      <w:r>
        <w:rPr>
          <w:rFonts w:ascii="Times New Roman" w:hAnsi="Times New Roman" w:cs="Times New Roman"/>
          <w:i/>
          <w:sz w:val="28"/>
          <w:szCs w:val="28"/>
          <w:lang w:eastAsia="ru-RU"/>
        </w:rPr>
        <w:t>.</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10"/>
        <w:gridCol w:w="3436"/>
        <w:gridCol w:w="2977"/>
      </w:tblGrid>
      <w:tr w:rsidR="00E14EE7" w:rsidRPr="00D6566C" w:rsidTr="002464FF">
        <w:tc>
          <w:tcPr>
            <w:tcW w:w="3510" w:type="dxa"/>
          </w:tcPr>
          <w:p w:rsidR="00E14EE7" w:rsidRPr="00553168" w:rsidRDefault="00E14EE7" w:rsidP="0017006B">
            <w:pPr>
              <w:pStyle w:val="af5"/>
              <w:spacing w:after="0" w:line="240" w:lineRule="auto"/>
              <w:ind w:right="-1"/>
              <w:jc w:val="center"/>
              <w:rPr>
                <w:rFonts w:ascii="Times New Roman" w:hAnsi="Times New Roman" w:cs="Times New Roman"/>
                <w:b/>
                <w:bCs/>
                <w:sz w:val="24"/>
                <w:szCs w:val="24"/>
              </w:rPr>
            </w:pPr>
            <w:r w:rsidRPr="00553168">
              <w:rPr>
                <w:rFonts w:ascii="Times New Roman" w:hAnsi="Times New Roman" w:cs="Times New Roman"/>
                <w:b/>
                <w:bCs/>
                <w:sz w:val="24"/>
                <w:szCs w:val="24"/>
              </w:rPr>
              <w:t>Водный объект</w:t>
            </w:r>
          </w:p>
        </w:tc>
        <w:tc>
          <w:tcPr>
            <w:tcW w:w="3436" w:type="dxa"/>
          </w:tcPr>
          <w:p w:rsidR="00E14EE7" w:rsidRPr="00553168" w:rsidRDefault="00E14EE7" w:rsidP="0017006B">
            <w:pPr>
              <w:pStyle w:val="af5"/>
              <w:spacing w:after="0" w:line="240" w:lineRule="auto"/>
              <w:ind w:right="-1"/>
              <w:jc w:val="center"/>
              <w:rPr>
                <w:rFonts w:ascii="Times New Roman" w:hAnsi="Times New Roman" w:cs="Times New Roman"/>
                <w:b/>
                <w:bCs/>
                <w:sz w:val="24"/>
                <w:szCs w:val="24"/>
              </w:rPr>
            </w:pPr>
            <w:r w:rsidRPr="00553168">
              <w:rPr>
                <w:rFonts w:ascii="Times New Roman" w:hAnsi="Times New Roman" w:cs="Times New Roman"/>
                <w:b/>
                <w:bCs/>
                <w:sz w:val="24"/>
                <w:szCs w:val="24"/>
              </w:rPr>
              <w:t>Длина, км</w:t>
            </w:r>
          </w:p>
        </w:tc>
        <w:tc>
          <w:tcPr>
            <w:tcW w:w="2977" w:type="dxa"/>
          </w:tcPr>
          <w:p w:rsidR="00E14EE7" w:rsidRPr="00553168" w:rsidRDefault="00E14EE7" w:rsidP="0017006B">
            <w:pPr>
              <w:pStyle w:val="af5"/>
              <w:spacing w:after="0" w:line="240" w:lineRule="auto"/>
              <w:ind w:right="-1"/>
              <w:jc w:val="center"/>
              <w:rPr>
                <w:rFonts w:ascii="Times New Roman" w:hAnsi="Times New Roman" w:cs="Times New Roman"/>
                <w:b/>
                <w:bCs/>
                <w:sz w:val="24"/>
                <w:szCs w:val="24"/>
              </w:rPr>
            </w:pPr>
            <w:r w:rsidRPr="00553168">
              <w:rPr>
                <w:rFonts w:ascii="Times New Roman" w:hAnsi="Times New Roman" w:cs="Times New Roman"/>
                <w:b/>
                <w:bCs/>
                <w:sz w:val="24"/>
                <w:szCs w:val="24"/>
              </w:rPr>
              <w:t>Водоохранная зона, м</w:t>
            </w:r>
          </w:p>
        </w:tc>
      </w:tr>
      <w:tr w:rsidR="00E14EE7" w:rsidRPr="00D6566C" w:rsidTr="002464FF">
        <w:trPr>
          <w:trHeight w:val="365"/>
        </w:trPr>
        <w:tc>
          <w:tcPr>
            <w:tcW w:w="3510" w:type="dxa"/>
            <w:vAlign w:val="center"/>
          </w:tcPr>
          <w:p w:rsidR="00E14EE7" w:rsidRPr="00553168" w:rsidRDefault="00E14EE7" w:rsidP="00553168">
            <w:pPr>
              <w:pStyle w:val="aa"/>
              <w:widowControl w:val="0"/>
              <w:ind w:left="0" w:firstLine="0"/>
              <w:contextualSpacing/>
              <w:jc w:val="left"/>
              <w:rPr>
                <w:sz w:val="22"/>
                <w:szCs w:val="20"/>
              </w:rPr>
            </w:pPr>
            <w:r w:rsidRPr="00553168">
              <w:rPr>
                <w:sz w:val="22"/>
                <w:szCs w:val="20"/>
              </w:rPr>
              <w:t>р. Кинделя</w:t>
            </w:r>
          </w:p>
        </w:tc>
        <w:tc>
          <w:tcPr>
            <w:tcW w:w="3436" w:type="dxa"/>
            <w:vAlign w:val="center"/>
          </w:tcPr>
          <w:p w:rsidR="00E14EE7" w:rsidRPr="0017006B" w:rsidRDefault="00E14EE7" w:rsidP="00FD7134">
            <w:pPr>
              <w:widowControl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shd w:val="clear" w:color="auto" w:fill="FFFFFF"/>
              </w:rPr>
              <w:t>145</w:t>
            </w:r>
          </w:p>
        </w:tc>
        <w:tc>
          <w:tcPr>
            <w:tcW w:w="2977" w:type="dxa"/>
            <w:vAlign w:val="center"/>
          </w:tcPr>
          <w:p w:rsidR="00E14EE7" w:rsidRPr="0017006B" w:rsidRDefault="00E14EE7" w:rsidP="00FD7134">
            <w:pPr>
              <w:widowControl w:val="0"/>
              <w:spacing w:after="0" w:line="240" w:lineRule="auto"/>
              <w:contextualSpacing/>
              <w:jc w:val="center"/>
              <w:rPr>
                <w:rFonts w:ascii="Times New Roman" w:hAnsi="Times New Roman" w:cs="Times New Roman"/>
                <w:sz w:val="24"/>
                <w:szCs w:val="24"/>
              </w:rPr>
            </w:pPr>
            <w:r w:rsidRPr="0017006B">
              <w:rPr>
                <w:rFonts w:ascii="Times New Roman" w:hAnsi="Times New Roman" w:cs="Times New Roman"/>
                <w:sz w:val="24"/>
                <w:szCs w:val="24"/>
              </w:rPr>
              <w:t>200</w:t>
            </w:r>
          </w:p>
        </w:tc>
      </w:tr>
      <w:tr w:rsidR="00E14EE7" w:rsidRPr="00D6566C" w:rsidTr="002464FF">
        <w:tc>
          <w:tcPr>
            <w:tcW w:w="3510" w:type="dxa"/>
            <w:vAlign w:val="center"/>
          </w:tcPr>
          <w:p w:rsidR="00E14EE7" w:rsidRPr="00553168" w:rsidRDefault="00E14EE7" w:rsidP="00553168">
            <w:pPr>
              <w:pStyle w:val="aa"/>
              <w:widowControl w:val="0"/>
              <w:ind w:left="0" w:firstLine="0"/>
              <w:contextualSpacing/>
              <w:jc w:val="left"/>
              <w:rPr>
                <w:sz w:val="22"/>
                <w:szCs w:val="20"/>
              </w:rPr>
            </w:pPr>
            <w:r w:rsidRPr="00553168">
              <w:rPr>
                <w:sz w:val="22"/>
                <w:szCs w:val="20"/>
              </w:rPr>
              <w:t>р. Иртек</w:t>
            </w:r>
          </w:p>
        </w:tc>
        <w:tc>
          <w:tcPr>
            <w:tcW w:w="3436" w:type="dxa"/>
            <w:vAlign w:val="center"/>
          </w:tcPr>
          <w:p w:rsidR="00E14EE7" w:rsidRPr="0017006B" w:rsidRDefault="00E14EE7" w:rsidP="00FD7134">
            <w:pPr>
              <w:pStyle w:val="af5"/>
              <w:spacing w:after="0" w:line="240" w:lineRule="auto"/>
              <w:ind w:right="-1"/>
              <w:jc w:val="center"/>
              <w:rPr>
                <w:rFonts w:ascii="Times New Roman" w:hAnsi="Times New Roman" w:cs="Times New Roman"/>
                <w:bCs/>
                <w:sz w:val="24"/>
                <w:szCs w:val="24"/>
              </w:rPr>
            </w:pPr>
            <w:r>
              <w:rPr>
                <w:rFonts w:ascii="Times New Roman" w:hAnsi="Times New Roman" w:cs="Times New Roman"/>
                <w:bCs/>
                <w:sz w:val="24"/>
                <w:szCs w:val="24"/>
              </w:rPr>
              <w:t>134</w:t>
            </w:r>
          </w:p>
        </w:tc>
        <w:tc>
          <w:tcPr>
            <w:tcW w:w="2977" w:type="dxa"/>
            <w:vAlign w:val="center"/>
          </w:tcPr>
          <w:p w:rsidR="00E14EE7" w:rsidRPr="0017006B" w:rsidRDefault="00E14EE7" w:rsidP="00FD7134">
            <w:pPr>
              <w:pStyle w:val="af5"/>
              <w:spacing w:after="0" w:line="240" w:lineRule="auto"/>
              <w:ind w:right="-1"/>
              <w:jc w:val="center"/>
              <w:rPr>
                <w:rFonts w:ascii="Times New Roman" w:hAnsi="Times New Roman" w:cs="Times New Roman"/>
                <w:bCs/>
                <w:sz w:val="24"/>
                <w:szCs w:val="24"/>
              </w:rPr>
            </w:pPr>
            <w:r>
              <w:rPr>
                <w:rFonts w:ascii="Times New Roman" w:hAnsi="Times New Roman" w:cs="Times New Roman"/>
                <w:bCs/>
                <w:sz w:val="24"/>
                <w:szCs w:val="24"/>
              </w:rPr>
              <w:t>200</w:t>
            </w:r>
          </w:p>
        </w:tc>
      </w:tr>
    </w:tbl>
    <w:p w:rsidR="00E14EE7" w:rsidRPr="005174D4" w:rsidRDefault="00E14EE7" w:rsidP="008F0FC1">
      <w:pPr>
        <w:spacing w:before="240" w:after="0" w:line="240" w:lineRule="auto"/>
        <w:ind w:firstLine="851"/>
        <w:jc w:val="both"/>
        <w:rPr>
          <w:rFonts w:ascii="Times New Roman" w:hAnsi="Times New Roman"/>
          <w:b/>
          <w:sz w:val="28"/>
          <w:szCs w:val="28"/>
          <w:u w:val="single"/>
        </w:rPr>
      </w:pPr>
      <w:r w:rsidRPr="005174D4">
        <w:rPr>
          <w:rFonts w:ascii="Times New Roman" w:hAnsi="Times New Roman"/>
          <w:b/>
          <w:sz w:val="28"/>
          <w:szCs w:val="28"/>
          <w:u w:val="single"/>
        </w:rPr>
        <w:t xml:space="preserve">Охранные зоны объектов водоснабжения </w:t>
      </w:r>
    </w:p>
    <w:p w:rsidR="00E14EE7" w:rsidRDefault="00E14EE7" w:rsidP="008F0FC1">
      <w:pPr>
        <w:ind w:firstLine="851"/>
        <w:jc w:val="both"/>
        <w:rPr>
          <w:rFonts w:ascii="Times New Roman" w:hAnsi="Times New Roman"/>
          <w:sz w:val="28"/>
          <w:szCs w:val="28"/>
        </w:rPr>
      </w:pPr>
      <w:r w:rsidRPr="002909AA">
        <w:rPr>
          <w:rFonts w:ascii="Times New Roman" w:hAnsi="Times New Roman"/>
          <w:sz w:val="28"/>
          <w:szCs w:val="28"/>
        </w:rPr>
        <w:t>Устанавливаются в соответствии с СанПиН</w:t>
      </w:r>
      <w:r w:rsidRPr="00CC4755">
        <w:rPr>
          <w:rFonts w:ascii="Times New Roman" w:hAnsi="Times New Roman"/>
          <w:sz w:val="28"/>
          <w:szCs w:val="28"/>
        </w:rPr>
        <w:t xml:space="preserve"> 2.1.4.1110-02 «Зоны санитарной охраны источников водоснабжения и водопроводов питьевого назначения», утвержденных постановлением Главного государственного санитарного врача РФ от14 марта 2002 г.№10.</w:t>
      </w:r>
    </w:p>
    <w:p w:rsidR="00E14EE7" w:rsidRDefault="00E14EE7" w:rsidP="00553168">
      <w:pPr>
        <w:ind w:firstLine="851"/>
        <w:jc w:val="both"/>
        <w:rPr>
          <w:rFonts w:ascii="Times New Roman" w:hAnsi="Times New Roman" w:cs="Times New Roman"/>
          <w:sz w:val="28"/>
          <w:szCs w:val="28"/>
        </w:rPr>
      </w:pPr>
      <w:r w:rsidRPr="00F03FD0">
        <w:rPr>
          <w:rFonts w:ascii="Times New Roman" w:hAnsi="Times New Roman" w:cs="Times New Roman"/>
          <w:sz w:val="28"/>
          <w:szCs w:val="28"/>
        </w:rPr>
        <w:t>Источниками хозяйственно-питьевого водоснабжения сельсовета являются артезианские скважины, расположенные в пределах населенн</w:t>
      </w:r>
      <w:r>
        <w:rPr>
          <w:rFonts w:ascii="Times New Roman" w:hAnsi="Times New Roman" w:cs="Times New Roman"/>
          <w:sz w:val="28"/>
          <w:szCs w:val="28"/>
        </w:rPr>
        <w:t>ого пункта</w:t>
      </w:r>
      <w:r w:rsidRPr="00F03FD0">
        <w:rPr>
          <w:rFonts w:ascii="Times New Roman" w:hAnsi="Times New Roman" w:cs="Times New Roman"/>
          <w:sz w:val="28"/>
          <w:szCs w:val="28"/>
        </w:rPr>
        <w:t xml:space="preserve">. </w:t>
      </w:r>
    </w:p>
    <w:p w:rsidR="00E14EE7" w:rsidRPr="00BC5C7C" w:rsidRDefault="00E14EE7" w:rsidP="00553168">
      <w:pPr>
        <w:ind w:firstLine="851"/>
        <w:jc w:val="both"/>
        <w:rPr>
          <w:rFonts w:ascii="Times New Roman" w:hAnsi="Times New Roman" w:cs="Times New Roman"/>
          <w:bCs/>
          <w:sz w:val="28"/>
          <w:szCs w:val="28"/>
        </w:rPr>
      </w:pPr>
      <w:r w:rsidRPr="00BC5C7C">
        <w:rPr>
          <w:rFonts w:ascii="Times New Roman" w:hAnsi="Times New Roman" w:cs="Times New Roman"/>
          <w:bCs/>
          <w:sz w:val="28"/>
          <w:szCs w:val="28"/>
        </w:rPr>
        <w:t xml:space="preserve">Согласно Санитарных правил и норм СанПиН 2.1.4.1110-02 (от 01 июня 2002 г.) вокруг скважин питьевой воды нанесен </w:t>
      </w:r>
      <w:r w:rsidRPr="00BC5C7C">
        <w:rPr>
          <w:rFonts w:ascii="Times New Roman" w:hAnsi="Times New Roman" w:cs="Times New Roman"/>
          <w:bCs/>
          <w:sz w:val="28"/>
          <w:szCs w:val="28"/>
          <w:lang w:val="en-US"/>
        </w:rPr>
        <w:t>I</w:t>
      </w:r>
      <w:r w:rsidRPr="00BC5C7C">
        <w:rPr>
          <w:rFonts w:ascii="Times New Roman" w:hAnsi="Times New Roman" w:cs="Times New Roman"/>
          <w:bCs/>
          <w:sz w:val="28"/>
          <w:szCs w:val="28"/>
        </w:rPr>
        <w:t xml:space="preserve"> пояс (строгого режима) зоны санитарной охраны в размере 50 м; </w:t>
      </w:r>
      <w:r w:rsidRPr="00BC5C7C">
        <w:rPr>
          <w:rFonts w:ascii="Times New Roman" w:hAnsi="Times New Roman" w:cs="Times New Roman"/>
          <w:bCs/>
          <w:sz w:val="28"/>
          <w:szCs w:val="28"/>
          <w:lang w:val="en-US"/>
        </w:rPr>
        <w:t>II</w:t>
      </w:r>
      <w:r w:rsidRPr="00BC5C7C">
        <w:rPr>
          <w:rFonts w:ascii="Times New Roman" w:hAnsi="Times New Roman" w:cs="Times New Roman"/>
          <w:bCs/>
          <w:sz w:val="28"/>
          <w:szCs w:val="28"/>
        </w:rPr>
        <w:t xml:space="preserve"> и </w:t>
      </w:r>
      <w:r w:rsidRPr="00BC5C7C">
        <w:rPr>
          <w:rFonts w:ascii="Times New Roman" w:hAnsi="Times New Roman" w:cs="Times New Roman"/>
          <w:bCs/>
          <w:sz w:val="28"/>
          <w:szCs w:val="28"/>
          <w:lang w:val="en-US"/>
        </w:rPr>
        <w:t>III</w:t>
      </w:r>
      <w:r w:rsidRPr="00BC5C7C">
        <w:rPr>
          <w:rFonts w:ascii="Times New Roman" w:hAnsi="Times New Roman" w:cs="Times New Roman"/>
          <w:bCs/>
          <w:sz w:val="28"/>
          <w:szCs w:val="28"/>
        </w:rPr>
        <w:t xml:space="preserve"> пояса не нанесены, т.к. являются расчетными</w:t>
      </w:r>
      <w:r>
        <w:rPr>
          <w:rFonts w:ascii="Times New Roman" w:hAnsi="Times New Roman" w:cs="Times New Roman"/>
          <w:bCs/>
          <w:sz w:val="28"/>
          <w:szCs w:val="28"/>
        </w:rPr>
        <w:t xml:space="preserve"> (данные по ним отсутствуют)</w:t>
      </w:r>
      <w:r w:rsidRPr="00BC5C7C">
        <w:rPr>
          <w:rFonts w:ascii="Times New Roman" w:hAnsi="Times New Roman" w:cs="Times New Roman"/>
          <w:bCs/>
          <w:sz w:val="28"/>
          <w:szCs w:val="28"/>
        </w:rPr>
        <w:t>.</w:t>
      </w:r>
    </w:p>
    <w:p w:rsidR="00E14EE7" w:rsidRPr="00BC5C7C" w:rsidRDefault="00E14EE7" w:rsidP="007D7659">
      <w:pPr>
        <w:pStyle w:val="af5"/>
        <w:spacing w:after="0"/>
        <w:ind w:firstLine="851"/>
        <w:jc w:val="both"/>
        <w:rPr>
          <w:rFonts w:ascii="Times New Roman" w:hAnsi="Times New Roman" w:cs="Times New Roman"/>
          <w:bCs/>
          <w:sz w:val="28"/>
          <w:szCs w:val="28"/>
        </w:rPr>
      </w:pPr>
      <w:r w:rsidRPr="00BC5C7C">
        <w:rPr>
          <w:rFonts w:ascii="Times New Roman" w:hAnsi="Times New Roman" w:cs="Times New Roman"/>
          <w:bCs/>
          <w:sz w:val="28"/>
          <w:szCs w:val="28"/>
        </w:rPr>
        <w:lastRenderedPageBreak/>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E14EE7" w:rsidRPr="00BC5C7C" w:rsidRDefault="00E14EE7" w:rsidP="007D7659">
      <w:pPr>
        <w:pStyle w:val="af5"/>
        <w:spacing w:after="0"/>
        <w:ind w:firstLine="851"/>
        <w:jc w:val="both"/>
        <w:rPr>
          <w:rFonts w:ascii="Times New Roman" w:hAnsi="Times New Roman" w:cs="Times New Roman"/>
          <w:bCs/>
          <w:sz w:val="28"/>
          <w:szCs w:val="28"/>
        </w:rPr>
      </w:pPr>
      <w:r w:rsidRPr="00BC5C7C">
        <w:rPr>
          <w:rFonts w:ascii="Times New Roman" w:hAnsi="Times New Roman" w:cs="Times New Roman"/>
          <w:bCs/>
          <w:sz w:val="28"/>
          <w:szCs w:val="28"/>
        </w:rPr>
        <w:t>Санитарная охрана водоводов обеспечивается санитарно-защитной полосой.</w:t>
      </w:r>
    </w:p>
    <w:p w:rsidR="00E14EE7" w:rsidRPr="00BC5C7C" w:rsidRDefault="00E14EE7" w:rsidP="007D7659">
      <w:pPr>
        <w:pStyle w:val="af5"/>
        <w:spacing w:after="0"/>
        <w:ind w:firstLine="851"/>
        <w:jc w:val="both"/>
        <w:rPr>
          <w:rFonts w:ascii="Times New Roman" w:hAnsi="Times New Roman" w:cs="Times New Roman"/>
          <w:bCs/>
          <w:sz w:val="28"/>
          <w:szCs w:val="28"/>
        </w:rPr>
      </w:pPr>
      <w:r w:rsidRPr="00BC5C7C">
        <w:rPr>
          <w:rFonts w:ascii="Times New Roman" w:hAnsi="Times New Roman" w:cs="Times New Roman"/>
          <w:bCs/>
          <w:sz w:val="28"/>
          <w:szCs w:val="28"/>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E14EE7" w:rsidRPr="00BC5C7C" w:rsidRDefault="00E14EE7" w:rsidP="007D7659">
      <w:pPr>
        <w:pStyle w:val="af5"/>
        <w:spacing w:after="0"/>
        <w:ind w:firstLine="851"/>
        <w:jc w:val="both"/>
        <w:rPr>
          <w:rFonts w:ascii="Times New Roman" w:hAnsi="Times New Roman" w:cs="Times New Roman"/>
          <w:bCs/>
          <w:sz w:val="28"/>
          <w:szCs w:val="28"/>
        </w:rPr>
      </w:pPr>
      <w:r w:rsidRPr="00BC5C7C">
        <w:rPr>
          <w:rFonts w:ascii="Times New Roman" w:hAnsi="Times New Roman" w:cs="Times New Roman"/>
          <w:bCs/>
          <w:sz w:val="28"/>
          <w:szCs w:val="28"/>
        </w:rPr>
        <w:t>В границах ЗСО подземных водозаборов, водопроводных сооружений и водоводов запрещается:</w:t>
      </w:r>
    </w:p>
    <w:p w:rsidR="00E14EE7" w:rsidRPr="00BC5C7C" w:rsidRDefault="00E14EE7" w:rsidP="007D7659">
      <w:pPr>
        <w:pStyle w:val="af5"/>
        <w:spacing w:after="0"/>
        <w:ind w:firstLine="851"/>
        <w:jc w:val="both"/>
        <w:rPr>
          <w:rFonts w:ascii="Times New Roman" w:hAnsi="Times New Roman" w:cs="Times New Roman"/>
          <w:bCs/>
          <w:sz w:val="28"/>
          <w:szCs w:val="28"/>
        </w:rPr>
      </w:pPr>
      <w:r w:rsidRPr="00BC5C7C">
        <w:rPr>
          <w:rFonts w:ascii="Times New Roman" w:hAnsi="Times New Roman" w:cs="Times New Roman"/>
          <w:bCs/>
          <w:sz w:val="28"/>
          <w:szCs w:val="28"/>
        </w:rPr>
        <w:t>а)    применение удобрений и ядохимикатов;</w:t>
      </w:r>
    </w:p>
    <w:p w:rsidR="00E14EE7" w:rsidRPr="00BC5C7C" w:rsidRDefault="00E14EE7" w:rsidP="007D7659">
      <w:pPr>
        <w:pStyle w:val="af5"/>
        <w:spacing w:after="0"/>
        <w:ind w:firstLine="851"/>
        <w:jc w:val="both"/>
        <w:rPr>
          <w:rFonts w:ascii="Times New Roman" w:hAnsi="Times New Roman" w:cs="Times New Roman"/>
          <w:bCs/>
          <w:sz w:val="28"/>
          <w:szCs w:val="28"/>
        </w:rPr>
      </w:pPr>
      <w:r w:rsidRPr="00BC5C7C">
        <w:rPr>
          <w:rFonts w:ascii="Times New Roman" w:hAnsi="Times New Roman" w:cs="Times New Roman"/>
          <w:bCs/>
          <w:sz w:val="28"/>
          <w:szCs w:val="28"/>
        </w:rPr>
        <w:t>б) размещение кладбищ, скотомогильников, полей фильтрации, навозохранилищ, силосных траншей, животноводческих траншей и других объектов, обусловливающих опасность микробного загрязнения подземных вод.</w:t>
      </w:r>
    </w:p>
    <w:p w:rsidR="00E14EE7" w:rsidRPr="00BC5C7C" w:rsidRDefault="00E14EE7" w:rsidP="007D7659">
      <w:pPr>
        <w:pStyle w:val="af5"/>
        <w:spacing w:after="0"/>
        <w:ind w:firstLine="851"/>
        <w:jc w:val="both"/>
        <w:rPr>
          <w:rFonts w:ascii="Times New Roman" w:hAnsi="Times New Roman" w:cs="Times New Roman"/>
          <w:sz w:val="28"/>
          <w:szCs w:val="28"/>
        </w:rPr>
      </w:pPr>
      <w:r w:rsidRPr="00BC5C7C">
        <w:rPr>
          <w:rFonts w:ascii="Times New Roman" w:hAnsi="Times New Roman" w:cs="Times New Roman"/>
          <w:bCs/>
          <w:sz w:val="28"/>
          <w:szCs w:val="28"/>
        </w:rPr>
        <w:t>В пределах санитарных разрывов водоводов не допускается располагать источники загрязнения почвы и грунтовых вод.</w:t>
      </w:r>
    </w:p>
    <w:p w:rsidR="00E14EE7" w:rsidRPr="001D0276" w:rsidRDefault="00E14EE7" w:rsidP="005174D4">
      <w:pPr>
        <w:spacing w:before="240" w:after="0" w:line="240" w:lineRule="auto"/>
        <w:ind w:firstLine="851"/>
        <w:jc w:val="both"/>
        <w:rPr>
          <w:rFonts w:ascii="Times New Roman" w:hAnsi="Times New Roman" w:cs="Times New Roman"/>
          <w:b/>
          <w:sz w:val="28"/>
          <w:szCs w:val="24"/>
          <w:u w:val="single"/>
        </w:rPr>
      </w:pPr>
      <w:r w:rsidRPr="001D0276">
        <w:rPr>
          <w:rFonts w:ascii="Times New Roman" w:hAnsi="Times New Roman" w:cs="Times New Roman"/>
          <w:b/>
          <w:sz w:val="28"/>
          <w:szCs w:val="24"/>
          <w:u w:val="single"/>
        </w:rPr>
        <w:t>Охранные зоны объектов электроснабжения</w:t>
      </w:r>
    </w:p>
    <w:p w:rsidR="00E14EE7" w:rsidRDefault="00E14EE7" w:rsidP="005174D4">
      <w:pPr>
        <w:pStyle w:val="a9"/>
        <w:autoSpaceDE w:val="0"/>
        <w:autoSpaceDN w:val="0"/>
        <w:adjustRightInd w:val="0"/>
        <w:spacing w:after="0"/>
        <w:ind w:left="0" w:firstLine="851"/>
        <w:contextualSpacing/>
        <w:jc w:val="both"/>
        <w:rPr>
          <w:rFonts w:ascii="Times New Roman" w:hAnsi="Times New Roman" w:cs="Times New Roman"/>
          <w:sz w:val="28"/>
          <w:szCs w:val="24"/>
        </w:rPr>
      </w:pPr>
      <w:r w:rsidRPr="001D0276">
        <w:rPr>
          <w:rFonts w:ascii="Times New Roman" w:hAnsi="Times New Roman" w:cs="Times New Roman"/>
          <w:sz w:val="28"/>
          <w:szCs w:val="24"/>
        </w:rPr>
        <w:t>Охранные зоны объектов электроснабжения установлены в соответствии с Постановлением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14EE7" w:rsidRDefault="00E14EE7" w:rsidP="005174D4">
      <w:pPr>
        <w:pStyle w:val="a9"/>
        <w:autoSpaceDE w:val="0"/>
        <w:autoSpaceDN w:val="0"/>
        <w:adjustRightInd w:val="0"/>
        <w:spacing w:after="0"/>
        <w:ind w:left="0" w:firstLine="851"/>
        <w:contextualSpacing/>
        <w:jc w:val="both"/>
        <w:rPr>
          <w:rFonts w:ascii="Times New Roman" w:hAnsi="Times New Roman" w:cs="Times New Roman"/>
          <w:sz w:val="28"/>
          <w:szCs w:val="24"/>
        </w:rPr>
      </w:pPr>
      <w:r>
        <w:rPr>
          <w:rFonts w:ascii="Times New Roman" w:hAnsi="Times New Roman" w:cs="Times New Roman"/>
          <w:sz w:val="28"/>
          <w:szCs w:val="24"/>
        </w:rPr>
        <w:t>По территории сельсовета проходят только ЛЭП 10кВ.</w:t>
      </w:r>
    </w:p>
    <w:p w:rsidR="00E14EE7" w:rsidRDefault="00E14EE7" w:rsidP="00EF1E01"/>
    <w:p w:rsidR="00E14EE7" w:rsidRPr="00506361" w:rsidRDefault="00E14EE7" w:rsidP="00DF273E">
      <w:pPr>
        <w:pStyle w:val="2"/>
        <w:keepNext w:val="0"/>
        <w:widowControl w:val="0"/>
        <w:spacing w:after="0" w:line="240" w:lineRule="auto"/>
      </w:pPr>
      <w:bookmarkStart w:id="26" w:name="_Toc142410228"/>
      <w:r>
        <w:t xml:space="preserve">3.4 </w:t>
      </w:r>
      <w:r w:rsidRPr="00506361">
        <w:t>Т</w:t>
      </w:r>
      <w:r>
        <w:t>ЕРРИТОРИИ ОБЪЕКТОВ КУЛЬТУРНОГО НАСЛЕДИЯ</w:t>
      </w:r>
      <w:bookmarkEnd w:id="26"/>
    </w:p>
    <w:p w:rsidR="00E14EE7" w:rsidRDefault="00E14EE7" w:rsidP="00AD07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ind w:firstLine="851"/>
        <w:jc w:val="both"/>
        <w:rPr>
          <w:rFonts w:ascii="Times New Roman" w:hAnsi="Times New Roman" w:cs="Times New Roman"/>
          <w:sz w:val="28"/>
          <w:szCs w:val="28"/>
        </w:rPr>
      </w:pPr>
      <w:r w:rsidRPr="00AD07BE">
        <w:rPr>
          <w:rFonts w:ascii="Times New Roman" w:hAnsi="Times New Roman" w:cs="Times New Roman"/>
          <w:sz w:val="28"/>
          <w:szCs w:val="28"/>
        </w:rPr>
        <w:t xml:space="preserve">По данным Министерства культуры, общественных и внешних связей Оренбургской области  на территории </w:t>
      </w:r>
      <w:r>
        <w:rPr>
          <w:rFonts w:ascii="Times New Roman" w:hAnsi="Times New Roman" w:cs="Times New Roman"/>
          <w:sz w:val="28"/>
          <w:szCs w:val="28"/>
        </w:rPr>
        <w:t>Новосергиевского</w:t>
      </w:r>
      <w:r w:rsidRPr="00AD07BE">
        <w:rPr>
          <w:rFonts w:ascii="Times New Roman" w:hAnsi="Times New Roman" w:cs="Times New Roman"/>
          <w:sz w:val="28"/>
          <w:szCs w:val="28"/>
        </w:rPr>
        <w:t xml:space="preserve"> района в настоящее время находится </w:t>
      </w:r>
      <w:r>
        <w:rPr>
          <w:rFonts w:ascii="Times New Roman" w:hAnsi="Times New Roman" w:cs="Times New Roman"/>
          <w:sz w:val="28"/>
          <w:szCs w:val="28"/>
        </w:rPr>
        <w:t>47</w:t>
      </w:r>
      <w:r w:rsidRPr="00CC0CDF">
        <w:rPr>
          <w:rFonts w:ascii="Times New Roman" w:hAnsi="Times New Roman"/>
          <w:sz w:val="28"/>
          <w:szCs w:val="28"/>
        </w:rPr>
        <w:t>объекта  археологического наследия</w:t>
      </w:r>
      <w:r>
        <w:rPr>
          <w:rFonts w:ascii="Times New Roman" w:hAnsi="Times New Roman"/>
          <w:sz w:val="28"/>
          <w:szCs w:val="28"/>
        </w:rPr>
        <w:t>;</w:t>
      </w:r>
      <w:r>
        <w:rPr>
          <w:rFonts w:ascii="Times New Roman" w:hAnsi="Times New Roman" w:cs="Times New Roman"/>
          <w:sz w:val="28"/>
          <w:szCs w:val="28"/>
        </w:rPr>
        <w:t>из них 11 памятников  археологии находятся на территории Герасимовского сельсовета.</w:t>
      </w:r>
    </w:p>
    <w:p w:rsidR="00E14EE7" w:rsidRDefault="00E14EE7" w:rsidP="008C6095">
      <w:pPr>
        <w:spacing w:before="240" w:after="0"/>
        <w:ind w:firstLine="851"/>
        <w:jc w:val="both"/>
        <w:rPr>
          <w:rStyle w:val="FontStyle22"/>
          <w:rFonts w:ascii="Times New Roman" w:hAnsi="Times New Roman" w:cs="Times New Roman"/>
          <w:b w:val="0"/>
          <w:bCs/>
          <w:i/>
          <w:sz w:val="28"/>
          <w:szCs w:val="28"/>
        </w:rPr>
      </w:pPr>
      <w:r w:rsidRPr="003B2DA1">
        <w:rPr>
          <w:rFonts w:ascii="Times New Roman" w:hAnsi="Times New Roman"/>
          <w:i/>
          <w:sz w:val="28"/>
          <w:szCs w:val="28"/>
        </w:rPr>
        <w:lastRenderedPageBreak/>
        <w:t xml:space="preserve">Таблица </w:t>
      </w:r>
      <w:r>
        <w:rPr>
          <w:rFonts w:ascii="Times New Roman" w:hAnsi="Times New Roman"/>
          <w:i/>
          <w:sz w:val="28"/>
          <w:szCs w:val="28"/>
        </w:rPr>
        <w:t>3.4-1</w:t>
      </w:r>
      <w:r w:rsidRPr="003B2DA1">
        <w:rPr>
          <w:rFonts w:ascii="Times New Roman" w:hAnsi="Times New Roman"/>
          <w:i/>
          <w:sz w:val="28"/>
          <w:szCs w:val="28"/>
        </w:rPr>
        <w:t xml:space="preserve"> Список объектов археологического наследия </w:t>
      </w:r>
      <w:r>
        <w:rPr>
          <w:rFonts w:ascii="Times New Roman" w:hAnsi="Times New Roman"/>
          <w:i/>
          <w:sz w:val="28"/>
          <w:szCs w:val="28"/>
        </w:rPr>
        <w:t>МО Герасимовский сельсовет Новосергиевского</w:t>
      </w:r>
      <w:r w:rsidRPr="003B2DA1">
        <w:rPr>
          <w:rFonts w:ascii="Times New Roman" w:hAnsi="Times New Roman"/>
          <w:i/>
          <w:sz w:val="28"/>
          <w:szCs w:val="28"/>
        </w:rPr>
        <w:t xml:space="preserve"> района Оренбургской области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1701"/>
        <w:gridCol w:w="2552"/>
        <w:gridCol w:w="1417"/>
        <w:gridCol w:w="3226"/>
      </w:tblGrid>
      <w:tr w:rsidR="00E14EE7" w:rsidRPr="000C70D4" w:rsidTr="006928BC">
        <w:trPr>
          <w:trHeight w:val="1186"/>
        </w:trPr>
        <w:tc>
          <w:tcPr>
            <w:tcW w:w="675" w:type="dxa"/>
            <w:tcBorders>
              <w:right w:val="single" w:sz="4" w:space="0" w:color="auto"/>
            </w:tcBorders>
            <w:vAlign w:val="center"/>
          </w:tcPr>
          <w:p w:rsidR="00E14EE7" w:rsidRPr="00D51EE2" w:rsidRDefault="00E14EE7" w:rsidP="009F10DB">
            <w:pPr>
              <w:spacing w:after="0"/>
              <w:ind w:left="-142" w:right="-108"/>
              <w:jc w:val="center"/>
              <w:rPr>
                <w:rFonts w:ascii="Times New Roman" w:hAnsi="Times New Roman"/>
                <w:b/>
                <w:sz w:val="24"/>
                <w:szCs w:val="24"/>
              </w:rPr>
            </w:pPr>
            <w:r w:rsidRPr="00D51EE2">
              <w:rPr>
                <w:rFonts w:ascii="Times New Roman" w:hAnsi="Times New Roman"/>
                <w:b/>
                <w:sz w:val="24"/>
                <w:szCs w:val="24"/>
              </w:rPr>
              <w:t>№ п/п</w:t>
            </w:r>
          </w:p>
          <w:p w:rsidR="00E14EE7" w:rsidRPr="00D51EE2" w:rsidRDefault="00E14EE7" w:rsidP="009F10DB">
            <w:pPr>
              <w:spacing w:after="0"/>
              <w:ind w:left="-142" w:right="-108"/>
              <w:jc w:val="center"/>
              <w:rPr>
                <w:rFonts w:ascii="Times New Roman" w:hAnsi="Times New Roman"/>
                <w:b/>
                <w:sz w:val="24"/>
                <w:szCs w:val="24"/>
              </w:rPr>
            </w:pPr>
          </w:p>
        </w:tc>
        <w:tc>
          <w:tcPr>
            <w:tcW w:w="1701" w:type="dxa"/>
            <w:tcBorders>
              <w:left w:val="single" w:sz="4" w:space="0" w:color="auto"/>
            </w:tcBorders>
            <w:vAlign w:val="center"/>
          </w:tcPr>
          <w:p w:rsidR="00E14EE7" w:rsidRPr="00D51EE2" w:rsidRDefault="00E14EE7" w:rsidP="009F10DB">
            <w:pPr>
              <w:spacing w:after="0"/>
              <w:ind w:left="-142" w:right="-108"/>
              <w:jc w:val="center"/>
              <w:rPr>
                <w:rFonts w:ascii="Times New Roman" w:hAnsi="Times New Roman"/>
                <w:b/>
                <w:sz w:val="24"/>
                <w:szCs w:val="24"/>
              </w:rPr>
            </w:pPr>
            <w:r w:rsidRPr="00D51EE2">
              <w:rPr>
                <w:rFonts w:ascii="Times New Roman" w:hAnsi="Times New Roman"/>
                <w:b/>
                <w:sz w:val="24"/>
                <w:szCs w:val="24"/>
              </w:rPr>
              <w:t xml:space="preserve">Наименование </w:t>
            </w:r>
          </w:p>
          <w:p w:rsidR="00E14EE7" w:rsidRPr="00D51EE2" w:rsidRDefault="00E14EE7" w:rsidP="009F10DB">
            <w:pPr>
              <w:spacing w:after="0"/>
              <w:ind w:left="-142" w:right="-108"/>
              <w:jc w:val="center"/>
              <w:rPr>
                <w:rFonts w:ascii="Times New Roman" w:hAnsi="Times New Roman"/>
                <w:b/>
                <w:sz w:val="24"/>
                <w:szCs w:val="24"/>
              </w:rPr>
            </w:pPr>
            <w:r w:rsidRPr="00D51EE2">
              <w:rPr>
                <w:rFonts w:ascii="Times New Roman" w:hAnsi="Times New Roman"/>
                <w:b/>
                <w:sz w:val="24"/>
                <w:szCs w:val="24"/>
              </w:rPr>
              <w:t>памятника</w:t>
            </w:r>
          </w:p>
        </w:tc>
        <w:tc>
          <w:tcPr>
            <w:tcW w:w="2552" w:type="dxa"/>
            <w:vAlign w:val="center"/>
          </w:tcPr>
          <w:p w:rsidR="00E14EE7" w:rsidRPr="00D51EE2" w:rsidRDefault="00E14EE7" w:rsidP="009F10DB">
            <w:pPr>
              <w:spacing w:after="0"/>
              <w:ind w:left="-142" w:right="-108"/>
              <w:jc w:val="center"/>
              <w:rPr>
                <w:rFonts w:ascii="Times New Roman" w:hAnsi="Times New Roman"/>
                <w:b/>
                <w:sz w:val="24"/>
                <w:szCs w:val="24"/>
              </w:rPr>
            </w:pPr>
            <w:r w:rsidRPr="00D51EE2">
              <w:rPr>
                <w:rFonts w:ascii="Times New Roman" w:hAnsi="Times New Roman"/>
                <w:b/>
                <w:sz w:val="24"/>
                <w:szCs w:val="24"/>
              </w:rPr>
              <w:t>Местоположение</w:t>
            </w:r>
          </w:p>
        </w:tc>
        <w:tc>
          <w:tcPr>
            <w:tcW w:w="1417" w:type="dxa"/>
            <w:vAlign w:val="center"/>
          </w:tcPr>
          <w:p w:rsidR="00E14EE7" w:rsidRPr="00D51EE2" w:rsidRDefault="00E14EE7" w:rsidP="009F10DB">
            <w:pPr>
              <w:tabs>
                <w:tab w:val="left" w:pos="1452"/>
              </w:tabs>
              <w:spacing w:after="0"/>
              <w:ind w:left="-142" w:right="-108"/>
              <w:jc w:val="center"/>
              <w:rPr>
                <w:rFonts w:ascii="Times New Roman" w:hAnsi="Times New Roman"/>
                <w:b/>
                <w:sz w:val="24"/>
                <w:szCs w:val="24"/>
              </w:rPr>
            </w:pPr>
            <w:r w:rsidRPr="00D51EE2">
              <w:rPr>
                <w:rFonts w:ascii="Times New Roman" w:hAnsi="Times New Roman"/>
                <w:b/>
                <w:sz w:val="24"/>
                <w:szCs w:val="24"/>
              </w:rPr>
              <w:t>Датировка</w:t>
            </w:r>
          </w:p>
        </w:tc>
        <w:tc>
          <w:tcPr>
            <w:tcW w:w="3226" w:type="dxa"/>
            <w:vAlign w:val="center"/>
          </w:tcPr>
          <w:p w:rsidR="00E14EE7" w:rsidRPr="00D51EE2" w:rsidRDefault="00E14EE7" w:rsidP="009F10DB">
            <w:pPr>
              <w:tabs>
                <w:tab w:val="left" w:pos="2726"/>
              </w:tabs>
              <w:spacing w:after="0"/>
              <w:ind w:left="-142" w:right="-108"/>
              <w:jc w:val="center"/>
              <w:rPr>
                <w:rFonts w:ascii="Times New Roman" w:hAnsi="Times New Roman"/>
                <w:b/>
                <w:sz w:val="24"/>
                <w:szCs w:val="24"/>
              </w:rPr>
            </w:pPr>
            <w:r w:rsidRPr="00D51EE2">
              <w:rPr>
                <w:rFonts w:ascii="Times New Roman" w:hAnsi="Times New Roman"/>
                <w:b/>
                <w:sz w:val="24"/>
                <w:szCs w:val="24"/>
              </w:rPr>
              <w:t>Документ о принятии на государственную охрану</w:t>
            </w:r>
          </w:p>
        </w:tc>
      </w:tr>
      <w:tr w:rsidR="00E14EE7" w:rsidRPr="000C70D4" w:rsidTr="006928BC">
        <w:trPr>
          <w:trHeight w:val="132"/>
        </w:trPr>
        <w:tc>
          <w:tcPr>
            <w:tcW w:w="675" w:type="dxa"/>
            <w:tcBorders>
              <w:top w:val="single" w:sz="4" w:space="0" w:color="auto"/>
              <w:bottom w:val="single" w:sz="4" w:space="0" w:color="auto"/>
              <w:right w:val="single" w:sz="4" w:space="0" w:color="auto"/>
            </w:tcBorders>
            <w:vAlign w:val="center"/>
          </w:tcPr>
          <w:p w:rsidR="00E14EE7" w:rsidRPr="009F10DB" w:rsidRDefault="00E14EE7" w:rsidP="009F10DB">
            <w:pPr>
              <w:spacing w:after="0" w:line="240" w:lineRule="auto"/>
              <w:jc w:val="center"/>
              <w:rPr>
                <w:rFonts w:ascii="Times New Roman" w:hAnsi="Times New Roman"/>
              </w:rPr>
            </w:pPr>
            <w:r>
              <w:rPr>
                <w:rFonts w:ascii="Times New Roman" w:hAnsi="Times New Roman"/>
              </w:rPr>
              <w:t>1</w:t>
            </w:r>
            <w:r w:rsidRPr="009F10DB">
              <w:rPr>
                <w:rFonts w:ascii="Times New Roman" w:hAnsi="Times New Roman"/>
              </w:rPr>
              <w:t>.</w:t>
            </w:r>
          </w:p>
        </w:tc>
        <w:tc>
          <w:tcPr>
            <w:tcW w:w="1701" w:type="dxa"/>
            <w:tcBorders>
              <w:top w:val="single" w:sz="4" w:space="0" w:color="auto"/>
              <w:left w:val="single" w:sz="4" w:space="0" w:color="auto"/>
              <w:bottom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 xml:space="preserve">Курганный </w:t>
            </w:r>
          </w:p>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могильник 2</w:t>
            </w:r>
          </w:p>
        </w:tc>
        <w:tc>
          <w:tcPr>
            <w:tcW w:w="2552" w:type="dxa"/>
            <w:tcBorders>
              <w:top w:val="single" w:sz="4" w:space="0" w:color="auto"/>
              <w:bottom w:val="single" w:sz="4" w:space="0" w:color="auto"/>
            </w:tcBorders>
            <w:vAlign w:val="center"/>
          </w:tcPr>
          <w:p w:rsidR="00E14EE7" w:rsidRPr="009F10DB" w:rsidRDefault="00E14EE7" w:rsidP="009F10DB">
            <w:pPr>
              <w:spacing w:after="0" w:line="240" w:lineRule="auto"/>
              <w:ind w:right="284"/>
              <w:jc w:val="center"/>
              <w:rPr>
                <w:rFonts w:ascii="Times New Roman" w:hAnsi="Times New Roman"/>
                <w:sz w:val="20"/>
                <w:szCs w:val="20"/>
              </w:rPr>
            </w:pPr>
            <w:r w:rsidRPr="009F10DB">
              <w:rPr>
                <w:rFonts w:ascii="Times New Roman" w:hAnsi="Times New Roman"/>
                <w:sz w:val="20"/>
                <w:szCs w:val="20"/>
              </w:rPr>
              <w:t>х. Барышников. В 0,2 к ЮЮВ от хутора</w:t>
            </w:r>
          </w:p>
        </w:tc>
        <w:tc>
          <w:tcPr>
            <w:tcW w:w="1417" w:type="dxa"/>
            <w:tcBorders>
              <w:top w:val="single" w:sz="4" w:space="0" w:color="auto"/>
              <w:bottom w:val="single" w:sz="4" w:space="0" w:color="auto"/>
            </w:tcBorders>
            <w:vAlign w:val="center"/>
          </w:tcPr>
          <w:p w:rsidR="00E14EE7" w:rsidRPr="009F10DB" w:rsidRDefault="00E14EE7" w:rsidP="009F10DB">
            <w:pPr>
              <w:tabs>
                <w:tab w:val="left" w:pos="1168"/>
              </w:tabs>
              <w:spacing w:after="0" w:line="240" w:lineRule="auto"/>
              <w:jc w:val="center"/>
              <w:rPr>
                <w:rFonts w:ascii="Times New Roman" w:hAnsi="Times New Roman"/>
              </w:rPr>
            </w:pPr>
            <w:r w:rsidRPr="009F10DB">
              <w:rPr>
                <w:rFonts w:ascii="Times New Roman" w:hAnsi="Times New Roman"/>
              </w:rPr>
              <w:t>неизвестна</w:t>
            </w:r>
          </w:p>
        </w:tc>
        <w:tc>
          <w:tcPr>
            <w:tcW w:w="3226" w:type="dxa"/>
            <w:tcBorders>
              <w:top w:val="single" w:sz="4" w:space="0" w:color="auto"/>
              <w:bottom w:val="single" w:sz="4" w:space="0" w:color="auto"/>
            </w:tcBorders>
            <w:vAlign w:val="center"/>
          </w:tcPr>
          <w:p w:rsidR="00E14EE7" w:rsidRPr="009F10DB" w:rsidRDefault="00E14EE7" w:rsidP="009F10DB">
            <w:pPr>
              <w:tabs>
                <w:tab w:val="left" w:pos="2726"/>
              </w:tabs>
              <w:spacing w:after="0" w:line="240" w:lineRule="auto"/>
              <w:rPr>
                <w:rFonts w:ascii="Times New Roman" w:hAnsi="Times New Roman"/>
                <w:sz w:val="20"/>
                <w:szCs w:val="20"/>
              </w:rPr>
            </w:pPr>
            <w:r w:rsidRPr="009F10DB">
              <w:rPr>
                <w:rFonts w:ascii="Times New Roman" w:hAnsi="Times New Roman"/>
                <w:sz w:val="20"/>
                <w:szCs w:val="20"/>
              </w:rPr>
              <w:t>Постановление Законодательного Собрания Оренбургской области от 06.10.1998 г. № 118/21-ПЗС</w:t>
            </w:r>
          </w:p>
        </w:tc>
      </w:tr>
      <w:tr w:rsidR="00E14EE7" w:rsidRPr="000C70D4" w:rsidTr="006928BC">
        <w:trPr>
          <w:trHeight w:val="131"/>
        </w:trPr>
        <w:tc>
          <w:tcPr>
            <w:tcW w:w="675" w:type="dxa"/>
            <w:tcBorders>
              <w:top w:val="single" w:sz="4" w:space="0" w:color="auto"/>
              <w:bottom w:val="single" w:sz="4" w:space="0" w:color="auto"/>
              <w:right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2.</w:t>
            </w:r>
          </w:p>
        </w:tc>
        <w:tc>
          <w:tcPr>
            <w:tcW w:w="1701" w:type="dxa"/>
            <w:tcBorders>
              <w:top w:val="single" w:sz="4" w:space="0" w:color="auto"/>
              <w:left w:val="single" w:sz="4" w:space="0" w:color="auto"/>
              <w:bottom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 xml:space="preserve">Курганный </w:t>
            </w:r>
          </w:p>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Могильник 1</w:t>
            </w:r>
          </w:p>
        </w:tc>
        <w:tc>
          <w:tcPr>
            <w:tcW w:w="2552" w:type="dxa"/>
            <w:tcBorders>
              <w:top w:val="single" w:sz="4" w:space="0" w:color="auto"/>
              <w:bottom w:val="single" w:sz="4" w:space="0" w:color="auto"/>
            </w:tcBorders>
            <w:vAlign w:val="center"/>
          </w:tcPr>
          <w:p w:rsidR="00E14EE7" w:rsidRPr="009F10DB" w:rsidRDefault="00E14EE7" w:rsidP="009F10DB">
            <w:pPr>
              <w:spacing w:after="0" w:line="240" w:lineRule="auto"/>
              <w:ind w:right="284"/>
              <w:jc w:val="center"/>
              <w:rPr>
                <w:rFonts w:ascii="Times New Roman" w:hAnsi="Times New Roman"/>
                <w:sz w:val="20"/>
                <w:szCs w:val="20"/>
              </w:rPr>
            </w:pPr>
            <w:r w:rsidRPr="009F10DB">
              <w:rPr>
                <w:rFonts w:ascii="Times New Roman" w:hAnsi="Times New Roman"/>
                <w:sz w:val="20"/>
                <w:szCs w:val="20"/>
              </w:rPr>
              <w:t>с.Герасимовка, в 1 км к Ю от села</w:t>
            </w:r>
          </w:p>
        </w:tc>
        <w:tc>
          <w:tcPr>
            <w:tcW w:w="1417" w:type="dxa"/>
            <w:tcBorders>
              <w:top w:val="single" w:sz="4" w:space="0" w:color="auto"/>
              <w:bottom w:val="single" w:sz="4" w:space="0" w:color="auto"/>
            </w:tcBorders>
            <w:vAlign w:val="center"/>
          </w:tcPr>
          <w:p w:rsidR="00E14EE7" w:rsidRPr="009F10DB" w:rsidRDefault="00E14EE7" w:rsidP="009F10DB">
            <w:pPr>
              <w:tabs>
                <w:tab w:val="left" w:pos="1168"/>
              </w:tabs>
              <w:spacing w:after="0" w:line="240" w:lineRule="auto"/>
              <w:jc w:val="center"/>
              <w:rPr>
                <w:rFonts w:ascii="Times New Roman" w:hAnsi="Times New Roman"/>
              </w:rPr>
            </w:pPr>
            <w:r w:rsidRPr="009F10DB">
              <w:rPr>
                <w:rFonts w:ascii="Times New Roman" w:hAnsi="Times New Roman"/>
              </w:rPr>
              <w:t>эпоха бронзы</w:t>
            </w:r>
          </w:p>
        </w:tc>
        <w:tc>
          <w:tcPr>
            <w:tcW w:w="3226" w:type="dxa"/>
            <w:tcBorders>
              <w:top w:val="single" w:sz="4" w:space="0" w:color="auto"/>
              <w:bottom w:val="single" w:sz="4" w:space="0" w:color="auto"/>
            </w:tcBorders>
            <w:vAlign w:val="center"/>
          </w:tcPr>
          <w:p w:rsidR="00E14EE7" w:rsidRPr="009F10DB" w:rsidRDefault="00E14EE7" w:rsidP="009F10DB">
            <w:pPr>
              <w:tabs>
                <w:tab w:val="left" w:pos="2726"/>
              </w:tabs>
              <w:spacing w:after="0" w:line="240" w:lineRule="auto"/>
              <w:rPr>
                <w:rFonts w:ascii="Times New Roman" w:hAnsi="Times New Roman"/>
                <w:sz w:val="20"/>
                <w:szCs w:val="20"/>
              </w:rPr>
            </w:pPr>
            <w:r w:rsidRPr="009F10DB">
              <w:rPr>
                <w:rFonts w:ascii="Times New Roman" w:hAnsi="Times New Roman"/>
                <w:sz w:val="20"/>
                <w:szCs w:val="20"/>
              </w:rPr>
              <w:t>Постановление Законодательного Собрания Оренбургской области от 06.10.1998 г. № 118/21-ПЗС</w:t>
            </w:r>
          </w:p>
        </w:tc>
      </w:tr>
      <w:tr w:rsidR="00E14EE7" w:rsidRPr="000C70D4" w:rsidTr="006928BC">
        <w:trPr>
          <w:trHeight w:val="132"/>
        </w:trPr>
        <w:tc>
          <w:tcPr>
            <w:tcW w:w="675" w:type="dxa"/>
            <w:tcBorders>
              <w:top w:val="single" w:sz="4" w:space="0" w:color="auto"/>
              <w:bottom w:val="single" w:sz="4" w:space="0" w:color="auto"/>
              <w:right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3.</w:t>
            </w:r>
          </w:p>
        </w:tc>
        <w:tc>
          <w:tcPr>
            <w:tcW w:w="1701" w:type="dxa"/>
            <w:tcBorders>
              <w:top w:val="single" w:sz="4" w:space="0" w:color="auto"/>
              <w:left w:val="single" w:sz="4" w:space="0" w:color="auto"/>
              <w:bottom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 xml:space="preserve">Курганный </w:t>
            </w:r>
          </w:p>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Могильник 3</w:t>
            </w:r>
          </w:p>
        </w:tc>
        <w:tc>
          <w:tcPr>
            <w:tcW w:w="2552" w:type="dxa"/>
            <w:tcBorders>
              <w:top w:val="single" w:sz="4" w:space="0" w:color="auto"/>
              <w:bottom w:val="single" w:sz="4" w:space="0" w:color="auto"/>
            </w:tcBorders>
            <w:vAlign w:val="center"/>
          </w:tcPr>
          <w:p w:rsidR="00E14EE7" w:rsidRPr="009F10DB" w:rsidRDefault="00E14EE7" w:rsidP="009F10DB">
            <w:pPr>
              <w:spacing w:after="0" w:line="240" w:lineRule="auto"/>
              <w:ind w:right="284"/>
              <w:jc w:val="center"/>
              <w:rPr>
                <w:rFonts w:ascii="Times New Roman" w:hAnsi="Times New Roman"/>
                <w:sz w:val="20"/>
                <w:szCs w:val="20"/>
              </w:rPr>
            </w:pPr>
            <w:r w:rsidRPr="009F10DB">
              <w:rPr>
                <w:rFonts w:ascii="Times New Roman" w:hAnsi="Times New Roman"/>
                <w:sz w:val="20"/>
                <w:szCs w:val="20"/>
              </w:rPr>
              <w:t>с.Герасимовка, в 1 км к Ю от села</w:t>
            </w:r>
          </w:p>
        </w:tc>
        <w:tc>
          <w:tcPr>
            <w:tcW w:w="1417" w:type="dxa"/>
            <w:tcBorders>
              <w:top w:val="single" w:sz="4" w:space="0" w:color="auto"/>
              <w:bottom w:val="single" w:sz="4" w:space="0" w:color="auto"/>
            </w:tcBorders>
            <w:vAlign w:val="center"/>
          </w:tcPr>
          <w:p w:rsidR="00E14EE7" w:rsidRPr="009F10DB" w:rsidRDefault="00E14EE7" w:rsidP="009F10DB">
            <w:pPr>
              <w:tabs>
                <w:tab w:val="left" w:pos="1168"/>
              </w:tabs>
              <w:spacing w:after="0" w:line="240" w:lineRule="auto"/>
              <w:jc w:val="center"/>
              <w:rPr>
                <w:rFonts w:ascii="Times New Roman" w:hAnsi="Times New Roman"/>
              </w:rPr>
            </w:pPr>
            <w:r w:rsidRPr="009F10DB">
              <w:rPr>
                <w:rFonts w:ascii="Times New Roman" w:hAnsi="Times New Roman"/>
              </w:rPr>
              <w:t>эпоха бронзы, р.ж.в.</w:t>
            </w:r>
          </w:p>
        </w:tc>
        <w:tc>
          <w:tcPr>
            <w:tcW w:w="3226" w:type="dxa"/>
            <w:tcBorders>
              <w:top w:val="single" w:sz="4" w:space="0" w:color="auto"/>
              <w:bottom w:val="single" w:sz="4" w:space="0" w:color="auto"/>
            </w:tcBorders>
            <w:vAlign w:val="center"/>
          </w:tcPr>
          <w:p w:rsidR="00E14EE7" w:rsidRPr="009F10DB" w:rsidRDefault="00E14EE7" w:rsidP="009F10DB">
            <w:pPr>
              <w:tabs>
                <w:tab w:val="left" w:pos="2726"/>
              </w:tabs>
              <w:spacing w:after="0" w:line="240" w:lineRule="auto"/>
              <w:rPr>
                <w:rFonts w:ascii="Times New Roman" w:hAnsi="Times New Roman"/>
                <w:sz w:val="20"/>
                <w:szCs w:val="20"/>
              </w:rPr>
            </w:pPr>
            <w:r w:rsidRPr="009F10DB">
              <w:rPr>
                <w:rFonts w:ascii="Times New Roman" w:hAnsi="Times New Roman"/>
                <w:sz w:val="20"/>
                <w:szCs w:val="20"/>
              </w:rPr>
              <w:t>Постановление Законодательного Собрания Оренбургской области от 06.10.1998 г. № 118/21-ПЗС</w:t>
            </w:r>
          </w:p>
        </w:tc>
      </w:tr>
      <w:tr w:rsidR="00E14EE7" w:rsidRPr="000C70D4" w:rsidTr="006928BC">
        <w:trPr>
          <w:trHeight w:val="170"/>
        </w:trPr>
        <w:tc>
          <w:tcPr>
            <w:tcW w:w="675" w:type="dxa"/>
            <w:tcBorders>
              <w:top w:val="single" w:sz="4" w:space="0" w:color="auto"/>
              <w:bottom w:val="single" w:sz="4" w:space="0" w:color="auto"/>
              <w:right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4.</w:t>
            </w:r>
          </w:p>
        </w:tc>
        <w:tc>
          <w:tcPr>
            <w:tcW w:w="1701" w:type="dxa"/>
            <w:tcBorders>
              <w:top w:val="single" w:sz="4" w:space="0" w:color="auto"/>
              <w:left w:val="single" w:sz="4" w:space="0" w:color="auto"/>
              <w:bottom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 xml:space="preserve">Курганный </w:t>
            </w:r>
          </w:p>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Могильник 4</w:t>
            </w:r>
          </w:p>
        </w:tc>
        <w:tc>
          <w:tcPr>
            <w:tcW w:w="2552" w:type="dxa"/>
            <w:tcBorders>
              <w:top w:val="single" w:sz="4" w:space="0" w:color="auto"/>
              <w:bottom w:val="single" w:sz="4" w:space="0" w:color="auto"/>
            </w:tcBorders>
            <w:vAlign w:val="center"/>
          </w:tcPr>
          <w:p w:rsidR="00E14EE7" w:rsidRPr="009F10DB" w:rsidRDefault="00E14EE7" w:rsidP="009F10DB">
            <w:pPr>
              <w:spacing w:after="0" w:line="240" w:lineRule="auto"/>
              <w:ind w:right="284"/>
              <w:jc w:val="center"/>
              <w:rPr>
                <w:rFonts w:ascii="Times New Roman" w:hAnsi="Times New Roman"/>
                <w:sz w:val="20"/>
                <w:szCs w:val="20"/>
              </w:rPr>
            </w:pPr>
            <w:r w:rsidRPr="009F10DB">
              <w:rPr>
                <w:rFonts w:ascii="Times New Roman" w:hAnsi="Times New Roman"/>
                <w:sz w:val="20"/>
                <w:szCs w:val="20"/>
              </w:rPr>
              <w:t>с.Герасимовка, в 1 км к В от села</w:t>
            </w:r>
          </w:p>
        </w:tc>
        <w:tc>
          <w:tcPr>
            <w:tcW w:w="1417" w:type="dxa"/>
            <w:tcBorders>
              <w:top w:val="single" w:sz="4" w:space="0" w:color="auto"/>
              <w:bottom w:val="single" w:sz="4" w:space="0" w:color="auto"/>
            </w:tcBorders>
            <w:vAlign w:val="center"/>
          </w:tcPr>
          <w:p w:rsidR="00E14EE7" w:rsidRPr="009F10DB" w:rsidRDefault="00E14EE7" w:rsidP="009F10DB">
            <w:pPr>
              <w:tabs>
                <w:tab w:val="left" w:pos="1168"/>
              </w:tabs>
              <w:spacing w:after="0" w:line="240" w:lineRule="auto"/>
              <w:jc w:val="center"/>
              <w:rPr>
                <w:rFonts w:ascii="Times New Roman" w:hAnsi="Times New Roman"/>
              </w:rPr>
            </w:pPr>
            <w:r w:rsidRPr="009F10DB">
              <w:rPr>
                <w:rFonts w:ascii="Times New Roman" w:hAnsi="Times New Roman"/>
              </w:rPr>
              <w:t>неизвестна</w:t>
            </w:r>
          </w:p>
        </w:tc>
        <w:tc>
          <w:tcPr>
            <w:tcW w:w="3226" w:type="dxa"/>
            <w:tcBorders>
              <w:top w:val="single" w:sz="4" w:space="0" w:color="auto"/>
              <w:bottom w:val="single" w:sz="4" w:space="0" w:color="auto"/>
            </w:tcBorders>
            <w:vAlign w:val="center"/>
          </w:tcPr>
          <w:p w:rsidR="00E14EE7" w:rsidRPr="009F10DB" w:rsidRDefault="00E14EE7" w:rsidP="009F10DB">
            <w:pPr>
              <w:tabs>
                <w:tab w:val="left" w:pos="2726"/>
              </w:tabs>
              <w:spacing w:after="0" w:line="240" w:lineRule="auto"/>
              <w:rPr>
                <w:rFonts w:ascii="Times New Roman" w:hAnsi="Times New Roman"/>
                <w:sz w:val="20"/>
                <w:szCs w:val="20"/>
              </w:rPr>
            </w:pPr>
            <w:r w:rsidRPr="009F10DB">
              <w:rPr>
                <w:rFonts w:ascii="Times New Roman" w:hAnsi="Times New Roman"/>
                <w:sz w:val="20"/>
                <w:szCs w:val="20"/>
              </w:rPr>
              <w:t>Постановление Законодательного Собрания Оренбургской области от 06.10.1998 г. № 118/21-ПЗС</w:t>
            </w:r>
          </w:p>
        </w:tc>
      </w:tr>
      <w:tr w:rsidR="00E14EE7" w:rsidRPr="000C70D4" w:rsidTr="006928BC">
        <w:trPr>
          <w:trHeight w:val="155"/>
        </w:trPr>
        <w:tc>
          <w:tcPr>
            <w:tcW w:w="675" w:type="dxa"/>
            <w:tcBorders>
              <w:top w:val="single" w:sz="4" w:space="0" w:color="auto"/>
              <w:bottom w:val="single" w:sz="4" w:space="0" w:color="auto"/>
              <w:right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5.</w:t>
            </w:r>
          </w:p>
        </w:tc>
        <w:tc>
          <w:tcPr>
            <w:tcW w:w="1701" w:type="dxa"/>
            <w:tcBorders>
              <w:top w:val="single" w:sz="4" w:space="0" w:color="auto"/>
              <w:left w:val="single" w:sz="4" w:space="0" w:color="auto"/>
              <w:bottom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 xml:space="preserve">Курганный </w:t>
            </w:r>
          </w:p>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Могильник 5</w:t>
            </w:r>
          </w:p>
        </w:tc>
        <w:tc>
          <w:tcPr>
            <w:tcW w:w="2552" w:type="dxa"/>
            <w:tcBorders>
              <w:top w:val="single" w:sz="4" w:space="0" w:color="auto"/>
              <w:bottom w:val="single" w:sz="4" w:space="0" w:color="auto"/>
            </w:tcBorders>
            <w:vAlign w:val="center"/>
          </w:tcPr>
          <w:p w:rsidR="00E14EE7" w:rsidRPr="009F10DB" w:rsidRDefault="00E14EE7" w:rsidP="009F10DB">
            <w:pPr>
              <w:spacing w:after="0" w:line="240" w:lineRule="auto"/>
              <w:ind w:right="284"/>
              <w:jc w:val="center"/>
              <w:rPr>
                <w:rFonts w:ascii="Times New Roman" w:hAnsi="Times New Roman"/>
                <w:sz w:val="20"/>
                <w:szCs w:val="20"/>
              </w:rPr>
            </w:pPr>
            <w:r w:rsidRPr="009F10DB">
              <w:rPr>
                <w:rFonts w:ascii="Times New Roman" w:hAnsi="Times New Roman"/>
                <w:sz w:val="20"/>
                <w:szCs w:val="20"/>
              </w:rPr>
              <w:t>с.Герасимовка, в 4 км к ЮЗ от села</w:t>
            </w:r>
          </w:p>
        </w:tc>
        <w:tc>
          <w:tcPr>
            <w:tcW w:w="1417" w:type="dxa"/>
            <w:tcBorders>
              <w:top w:val="single" w:sz="4" w:space="0" w:color="auto"/>
              <w:bottom w:val="single" w:sz="4" w:space="0" w:color="auto"/>
            </w:tcBorders>
            <w:vAlign w:val="center"/>
          </w:tcPr>
          <w:p w:rsidR="00E14EE7" w:rsidRPr="009F10DB" w:rsidRDefault="00E14EE7" w:rsidP="009F10DB">
            <w:pPr>
              <w:tabs>
                <w:tab w:val="left" w:pos="1168"/>
              </w:tabs>
              <w:spacing w:after="0" w:line="240" w:lineRule="auto"/>
              <w:jc w:val="center"/>
              <w:rPr>
                <w:rFonts w:ascii="Times New Roman" w:hAnsi="Times New Roman"/>
              </w:rPr>
            </w:pPr>
            <w:r w:rsidRPr="009F10DB">
              <w:rPr>
                <w:rFonts w:ascii="Times New Roman" w:hAnsi="Times New Roman"/>
              </w:rPr>
              <w:t>неизвестна</w:t>
            </w:r>
          </w:p>
        </w:tc>
        <w:tc>
          <w:tcPr>
            <w:tcW w:w="3226" w:type="dxa"/>
            <w:tcBorders>
              <w:top w:val="single" w:sz="4" w:space="0" w:color="auto"/>
              <w:bottom w:val="single" w:sz="4" w:space="0" w:color="auto"/>
            </w:tcBorders>
            <w:vAlign w:val="center"/>
          </w:tcPr>
          <w:p w:rsidR="00E14EE7" w:rsidRPr="009F10DB" w:rsidRDefault="00E14EE7" w:rsidP="009F10DB">
            <w:pPr>
              <w:tabs>
                <w:tab w:val="left" w:pos="2726"/>
              </w:tabs>
              <w:spacing w:after="0" w:line="240" w:lineRule="auto"/>
              <w:rPr>
                <w:rFonts w:ascii="Times New Roman" w:hAnsi="Times New Roman"/>
                <w:sz w:val="20"/>
                <w:szCs w:val="20"/>
              </w:rPr>
            </w:pPr>
            <w:r w:rsidRPr="009F10DB">
              <w:rPr>
                <w:rFonts w:ascii="Times New Roman" w:hAnsi="Times New Roman"/>
                <w:sz w:val="20"/>
                <w:szCs w:val="20"/>
              </w:rPr>
              <w:t>Постановление Законодательного Собрания Оренбургской области от 06.10.1998 г. № 118/21-ПЗС Приказ министра культуры, общественных и внешних связей Оренбургской области №285 от 10.11.2010 г. (приказ №250 от 19.07.2007.)</w:t>
            </w:r>
          </w:p>
        </w:tc>
      </w:tr>
      <w:tr w:rsidR="00E14EE7" w:rsidRPr="000C70D4" w:rsidTr="006928BC">
        <w:trPr>
          <w:trHeight w:val="170"/>
        </w:trPr>
        <w:tc>
          <w:tcPr>
            <w:tcW w:w="675" w:type="dxa"/>
            <w:tcBorders>
              <w:top w:val="single" w:sz="4" w:space="0" w:color="auto"/>
              <w:bottom w:val="single" w:sz="4" w:space="0" w:color="auto"/>
              <w:right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6.</w:t>
            </w:r>
          </w:p>
        </w:tc>
        <w:tc>
          <w:tcPr>
            <w:tcW w:w="1701" w:type="dxa"/>
            <w:tcBorders>
              <w:top w:val="single" w:sz="4" w:space="0" w:color="auto"/>
              <w:left w:val="single" w:sz="4" w:space="0" w:color="auto"/>
              <w:bottom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Поселение 1</w:t>
            </w:r>
          </w:p>
        </w:tc>
        <w:tc>
          <w:tcPr>
            <w:tcW w:w="2552" w:type="dxa"/>
            <w:tcBorders>
              <w:top w:val="single" w:sz="4" w:space="0" w:color="auto"/>
              <w:bottom w:val="single" w:sz="4" w:space="0" w:color="auto"/>
            </w:tcBorders>
            <w:vAlign w:val="center"/>
          </w:tcPr>
          <w:p w:rsidR="00E14EE7" w:rsidRPr="009F10DB" w:rsidRDefault="00E14EE7" w:rsidP="009F10DB">
            <w:pPr>
              <w:spacing w:after="0" w:line="240" w:lineRule="auto"/>
              <w:ind w:right="284"/>
              <w:jc w:val="center"/>
              <w:rPr>
                <w:rFonts w:ascii="Times New Roman" w:hAnsi="Times New Roman"/>
                <w:sz w:val="20"/>
                <w:szCs w:val="20"/>
              </w:rPr>
            </w:pPr>
            <w:r w:rsidRPr="009F10DB">
              <w:rPr>
                <w:rFonts w:ascii="Times New Roman" w:hAnsi="Times New Roman"/>
                <w:sz w:val="20"/>
                <w:szCs w:val="20"/>
              </w:rPr>
              <w:t>с.Герасимовка, в 1,8 км к СЗ от села</w:t>
            </w:r>
          </w:p>
        </w:tc>
        <w:tc>
          <w:tcPr>
            <w:tcW w:w="1417" w:type="dxa"/>
            <w:tcBorders>
              <w:top w:val="single" w:sz="4" w:space="0" w:color="auto"/>
              <w:bottom w:val="single" w:sz="4" w:space="0" w:color="auto"/>
            </w:tcBorders>
            <w:vAlign w:val="center"/>
          </w:tcPr>
          <w:p w:rsidR="00E14EE7" w:rsidRPr="009F10DB" w:rsidRDefault="00E14EE7" w:rsidP="009F10DB">
            <w:pPr>
              <w:tabs>
                <w:tab w:val="left" w:pos="1168"/>
              </w:tabs>
              <w:spacing w:after="0" w:line="240" w:lineRule="auto"/>
              <w:jc w:val="center"/>
              <w:rPr>
                <w:rFonts w:ascii="Times New Roman" w:hAnsi="Times New Roman"/>
              </w:rPr>
            </w:pPr>
            <w:r w:rsidRPr="009F10DB">
              <w:rPr>
                <w:rFonts w:ascii="Times New Roman" w:hAnsi="Times New Roman"/>
              </w:rPr>
              <w:t>эпоха бронзы</w:t>
            </w:r>
          </w:p>
        </w:tc>
        <w:tc>
          <w:tcPr>
            <w:tcW w:w="3226" w:type="dxa"/>
            <w:tcBorders>
              <w:top w:val="single" w:sz="4" w:space="0" w:color="auto"/>
              <w:bottom w:val="single" w:sz="4" w:space="0" w:color="auto"/>
            </w:tcBorders>
            <w:vAlign w:val="center"/>
          </w:tcPr>
          <w:p w:rsidR="00E14EE7" w:rsidRPr="009F10DB" w:rsidRDefault="00E14EE7" w:rsidP="009F10DB">
            <w:pPr>
              <w:tabs>
                <w:tab w:val="left" w:pos="2726"/>
              </w:tabs>
              <w:spacing w:after="0" w:line="240" w:lineRule="auto"/>
              <w:rPr>
                <w:rFonts w:ascii="Times New Roman" w:hAnsi="Times New Roman"/>
                <w:sz w:val="20"/>
                <w:szCs w:val="20"/>
              </w:rPr>
            </w:pPr>
            <w:r w:rsidRPr="009F10DB">
              <w:rPr>
                <w:rFonts w:ascii="Times New Roman" w:hAnsi="Times New Roman"/>
                <w:sz w:val="20"/>
                <w:szCs w:val="20"/>
              </w:rPr>
              <w:t>Постановление Законодательного Собрания Оренбургской области от 06.10.1998 г. № 118/21-ПЗС</w:t>
            </w:r>
          </w:p>
        </w:tc>
      </w:tr>
      <w:tr w:rsidR="00E14EE7" w:rsidRPr="000C70D4" w:rsidTr="006928BC">
        <w:trPr>
          <w:trHeight w:val="100"/>
        </w:trPr>
        <w:tc>
          <w:tcPr>
            <w:tcW w:w="675" w:type="dxa"/>
            <w:tcBorders>
              <w:top w:val="single" w:sz="4" w:space="0" w:color="auto"/>
              <w:bottom w:val="single" w:sz="4" w:space="0" w:color="auto"/>
              <w:right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7.</w:t>
            </w:r>
          </w:p>
        </w:tc>
        <w:tc>
          <w:tcPr>
            <w:tcW w:w="1701" w:type="dxa"/>
            <w:tcBorders>
              <w:top w:val="single" w:sz="4" w:space="0" w:color="auto"/>
              <w:left w:val="single" w:sz="4" w:space="0" w:color="auto"/>
              <w:bottom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Поселение 2</w:t>
            </w:r>
          </w:p>
        </w:tc>
        <w:tc>
          <w:tcPr>
            <w:tcW w:w="2552" w:type="dxa"/>
            <w:tcBorders>
              <w:top w:val="single" w:sz="4" w:space="0" w:color="auto"/>
              <w:bottom w:val="single" w:sz="4" w:space="0" w:color="auto"/>
            </w:tcBorders>
            <w:vAlign w:val="center"/>
          </w:tcPr>
          <w:p w:rsidR="00E14EE7" w:rsidRPr="009F10DB" w:rsidRDefault="00E14EE7" w:rsidP="009F10DB">
            <w:pPr>
              <w:spacing w:after="0" w:line="240" w:lineRule="auto"/>
              <w:ind w:right="284"/>
              <w:jc w:val="center"/>
              <w:rPr>
                <w:rFonts w:ascii="Times New Roman" w:hAnsi="Times New Roman"/>
                <w:sz w:val="20"/>
                <w:szCs w:val="20"/>
              </w:rPr>
            </w:pPr>
            <w:r w:rsidRPr="009F10DB">
              <w:rPr>
                <w:rFonts w:ascii="Times New Roman" w:hAnsi="Times New Roman"/>
                <w:sz w:val="20"/>
                <w:szCs w:val="20"/>
              </w:rPr>
              <w:t>с.Герасимовка, в 3 км к ЮЗ от села</w:t>
            </w:r>
          </w:p>
        </w:tc>
        <w:tc>
          <w:tcPr>
            <w:tcW w:w="1417" w:type="dxa"/>
            <w:tcBorders>
              <w:top w:val="single" w:sz="4" w:space="0" w:color="auto"/>
              <w:bottom w:val="single" w:sz="4" w:space="0" w:color="auto"/>
            </w:tcBorders>
            <w:vAlign w:val="center"/>
          </w:tcPr>
          <w:p w:rsidR="00E14EE7" w:rsidRPr="009F10DB" w:rsidRDefault="00E14EE7" w:rsidP="009F10DB">
            <w:pPr>
              <w:tabs>
                <w:tab w:val="left" w:pos="1168"/>
              </w:tabs>
              <w:spacing w:after="0" w:line="240" w:lineRule="auto"/>
              <w:jc w:val="center"/>
              <w:rPr>
                <w:rFonts w:ascii="Times New Roman" w:hAnsi="Times New Roman"/>
              </w:rPr>
            </w:pPr>
            <w:r w:rsidRPr="009F10DB">
              <w:rPr>
                <w:rFonts w:ascii="Times New Roman" w:hAnsi="Times New Roman"/>
              </w:rPr>
              <w:t>эпоха бронзы</w:t>
            </w:r>
          </w:p>
        </w:tc>
        <w:tc>
          <w:tcPr>
            <w:tcW w:w="3226" w:type="dxa"/>
            <w:tcBorders>
              <w:top w:val="single" w:sz="4" w:space="0" w:color="auto"/>
              <w:bottom w:val="single" w:sz="4" w:space="0" w:color="auto"/>
            </w:tcBorders>
            <w:vAlign w:val="center"/>
          </w:tcPr>
          <w:p w:rsidR="00E14EE7" w:rsidRPr="009F10DB" w:rsidRDefault="00E14EE7" w:rsidP="009F10DB">
            <w:pPr>
              <w:tabs>
                <w:tab w:val="left" w:pos="2726"/>
              </w:tabs>
              <w:spacing w:after="0" w:line="240" w:lineRule="auto"/>
              <w:rPr>
                <w:rFonts w:ascii="Times New Roman" w:hAnsi="Times New Roman"/>
                <w:sz w:val="20"/>
                <w:szCs w:val="20"/>
              </w:rPr>
            </w:pPr>
            <w:r w:rsidRPr="009F10DB">
              <w:rPr>
                <w:rFonts w:ascii="Times New Roman" w:hAnsi="Times New Roman"/>
                <w:sz w:val="20"/>
                <w:szCs w:val="20"/>
              </w:rPr>
              <w:t>Постановление Законодательного Собрания Оренбургской области от 06.10.1998 г. № 118/21-ПЗС</w:t>
            </w:r>
          </w:p>
        </w:tc>
      </w:tr>
      <w:tr w:rsidR="00E14EE7" w:rsidRPr="000C70D4" w:rsidTr="006928BC">
        <w:trPr>
          <w:trHeight w:val="170"/>
        </w:trPr>
        <w:tc>
          <w:tcPr>
            <w:tcW w:w="675" w:type="dxa"/>
            <w:tcBorders>
              <w:top w:val="single" w:sz="4" w:space="0" w:color="auto"/>
              <w:bottom w:val="single" w:sz="4" w:space="0" w:color="auto"/>
              <w:right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8.</w:t>
            </w:r>
          </w:p>
        </w:tc>
        <w:tc>
          <w:tcPr>
            <w:tcW w:w="1701" w:type="dxa"/>
            <w:tcBorders>
              <w:top w:val="single" w:sz="4" w:space="0" w:color="auto"/>
              <w:left w:val="single" w:sz="4" w:space="0" w:color="auto"/>
              <w:bottom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Одиночный курган</w:t>
            </w:r>
          </w:p>
        </w:tc>
        <w:tc>
          <w:tcPr>
            <w:tcW w:w="2552" w:type="dxa"/>
            <w:tcBorders>
              <w:top w:val="single" w:sz="4" w:space="0" w:color="auto"/>
              <w:bottom w:val="single" w:sz="4" w:space="0" w:color="auto"/>
            </w:tcBorders>
            <w:vAlign w:val="center"/>
          </w:tcPr>
          <w:p w:rsidR="00E14EE7" w:rsidRPr="009F10DB" w:rsidRDefault="00E14EE7" w:rsidP="009F10DB">
            <w:pPr>
              <w:tabs>
                <w:tab w:val="left" w:pos="2477"/>
              </w:tabs>
              <w:spacing w:after="0" w:line="240" w:lineRule="auto"/>
              <w:jc w:val="center"/>
              <w:rPr>
                <w:rFonts w:ascii="Times New Roman" w:hAnsi="Times New Roman"/>
                <w:sz w:val="20"/>
                <w:szCs w:val="20"/>
              </w:rPr>
            </w:pPr>
            <w:r w:rsidRPr="009F10DB">
              <w:rPr>
                <w:rFonts w:ascii="Times New Roman" w:hAnsi="Times New Roman"/>
                <w:sz w:val="20"/>
                <w:szCs w:val="20"/>
              </w:rPr>
              <w:t>с.Герасимовка, в 6,5 км к ССЗ от села ( в 0,2 км к СЗ от бывшего с Петропавловка)</w:t>
            </w:r>
          </w:p>
        </w:tc>
        <w:tc>
          <w:tcPr>
            <w:tcW w:w="1417" w:type="dxa"/>
            <w:tcBorders>
              <w:top w:val="single" w:sz="4" w:space="0" w:color="auto"/>
              <w:bottom w:val="single" w:sz="4" w:space="0" w:color="auto"/>
            </w:tcBorders>
            <w:vAlign w:val="center"/>
          </w:tcPr>
          <w:p w:rsidR="00E14EE7" w:rsidRPr="009F10DB" w:rsidRDefault="00E14EE7" w:rsidP="009F10DB">
            <w:pPr>
              <w:tabs>
                <w:tab w:val="left" w:pos="1168"/>
              </w:tabs>
              <w:spacing w:after="0" w:line="240" w:lineRule="auto"/>
              <w:jc w:val="center"/>
              <w:rPr>
                <w:rFonts w:ascii="Times New Roman" w:hAnsi="Times New Roman"/>
              </w:rPr>
            </w:pPr>
            <w:r w:rsidRPr="009F10DB">
              <w:rPr>
                <w:rFonts w:ascii="Times New Roman" w:hAnsi="Times New Roman"/>
              </w:rPr>
              <w:t>неизвестна</w:t>
            </w:r>
          </w:p>
        </w:tc>
        <w:tc>
          <w:tcPr>
            <w:tcW w:w="3226" w:type="dxa"/>
            <w:tcBorders>
              <w:top w:val="single" w:sz="4" w:space="0" w:color="auto"/>
              <w:bottom w:val="single" w:sz="4" w:space="0" w:color="auto"/>
            </w:tcBorders>
            <w:vAlign w:val="center"/>
          </w:tcPr>
          <w:p w:rsidR="00E14EE7" w:rsidRPr="009F10DB" w:rsidRDefault="00E14EE7" w:rsidP="009F10DB">
            <w:pPr>
              <w:tabs>
                <w:tab w:val="left" w:pos="2726"/>
              </w:tabs>
              <w:spacing w:after="0" w:line="240" w:lineRule="auto"/>
              <w:rPr>
                <w:rFonts w:ascii="Times New Roman" w:hAnsi="Times New Roman"/>
                <w:sz w:val="20"/>
                <w:szCs w:val="20"/>
              </w:rPr>
            </w:pPr>
            <w:r w:rsidRPr="009F10DB">
              <w:rPr>
                <w:rFonts w:ascii="Times New Roman" w:hAnsi="Times New Roman"/>
                <w:sz w:val="20"/>
                <w:szCs w:val="20"/>
              </w:rPr>
              <w:t>Постановление Законодательного Собрания Оренбургской области от 06.10.1998 г. № 118/21-ПЗС</w:t>
            </w:r>
          </w:p>
        </w:tc>
      </w:tr>
      <w:tr w:rsidR="00E14EE7" w:rsidRPr="000C70D4" w:rsidTr="006928BC">
        <w:trPr>
          <w:trHeight w:val="100"/>
        </w:trPr>
        <w:tc>
          <w:tcPr>
            <w:tcW w:w="675" w:type="dxa"/>
            <w:tcBorders>
              <w:top w:val="single" w:sz="4" w:space="0" w:color="auto"/>
              <w:bottom w:val="single" w:sz="4" w:space="0" w:color="auto"/>
              <w:right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9.</w:t>
            </w:r>
          </w:p>
        </w:tc>
        <w:tc>
          <w:tcPr>
            <w:tcW w:w="1701" w:type="dxa"/>
            <w:tcBorders>
              <w:top w:val="single" w:sz="4" w:space="0" w:color="auto"/>
              <w:left w:val="single" w:sz="4" w:space="0" w:color="auto"/>
              <w:bottom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Одиночный курган</w:t>
            </w:r>
          </w:p>
        </w:tc>
        <w:tc>
          <w:tcPr>
            <w:tcW w:w="2552" w:type="dxa"/>
            <w:tcBorders>
              <w:top w:val="single" w:sz="4" w:space="0" w:color="auto"/>
              <w:bottom w:val="single" w:sz="4" w:space="0" w:color="auto"/>
            </w:tcBorders>
            <w:vAlign w:val="center"/>
          </w:tcPr>
          <w:p w:rsidR="00E14EE7" w:rsidRPr="009F10DB" w:rsidRDefault="00E14EE7" w:rsidP="009F10DB">
            <w:pPr>
              <w:tabs>
                <w:tab w:val="left" w:pos="2477"/>
              </w:tabs>
              <w:spacing w:after="0" w:line="240" w:lineRule="auto"/>
              <w:jc w:val="center"/>
              <w:rPr>
                <w:rFonts w:ascii="Times New Roman" w:hAnsi="Times New Roman"/>
                <w:sz w:val="20"/>
                <w:szCs w:val="20"/>
              </w:rPr>
            </w:pPr>
            <w:r w:rsidRPr="009F10DB">
              <w:rPr>
                <w:rFonts w:ascii="Times New Roman" w:hAnsi="Times New Roman"/>
                <w:sz w:val="20"/>
                <w:szCs w:val="20"/>
              </w:rPr>
              <w:t>с.Герасимовка, в 6,5 км к ССЗ от села ( в 0,2 км к СЗ от бывшего с Петропавловка)</w:t>
            </w:r>
          </w:p>
        </w:tc>
        <w:tc>
          <w:tcPr>
            <w:tcW w:w="1417" w:type="dxa"/>
            <w:tcBorders>
              <w:top w:val="single" w:sz="4" w:space="0" w:color="auto"/>
              <w:bottom w:val="single" w:sz="4" w:space="0" w:color="auto"/>
            </w:tcBorders>
            <w:vAlign w:val="center"/>
          </w:tcPr>
          <w:p w:rsidR="00E14EE7" w:rsidRPr="009F10DB" w:rsidRDefault="00E14EE7" w:rsidP="009F10DB">
            <w:pPr>
              <w:tabs>
                <w:tab w:val="left" w:pos="1168"/>
              </w:tabs>
              <w:spacing w:after="0" w:line="240" w:lineRule="auto"/>
              <w:jc w:val="center"/>
              <w:rPr>
                <w:rFonts w:ascii="Times New Roman" w:hAnsi="Times New Roman"/>
              </w:rPr>
            </w:pPr>
            <w:r w:rsidRPr="009F10DB">
              <w:rPr>
                <w:rFonts w:ascii="Times New Roman" w:hAnsi="Times New Roman"/>
              </w:rPr>
              <w:t>неизвестна</w:t>
            </w:r>
          </w:p>
        </w:tc>
        <w:tc>
          <w:tcPr>
            <w:tcW w:w="3226" w:type="dxa"/>
            <w:tcBorders>
              <w:top w:val="single" w:sz="4" w:space="0" w:color="auto"/>
              <w:bottom w:val="single" w:sz="4" w:space="0" w:color="auto"/>
            </w:tcBorders>
            <w:vAlign w:val="center"/>
          </w:tcPr>
          <w:p w:rsidR="00E14EE7" w:rsidRPr="009F10DB" w:rsidRDefault="00E14EE7" w:rsidP="009F10DB">
            <w:pPr>
              <w:tabs>
                <w:tab w:val="left" w:pos="2726"/>
              </w:tabs>
              <w:spacing w:after="0" w:line="240" w:lineRule="auto"/>
              <w:rPr>
                <w:rFonts w:ascii="Times New Roman" w:hAnsi="Times New Roman"/>
                <w:sz w:val="20"/>
                <w:szCs w:val="20"/>
              </w:rPr>
            </w:pPr>
            <w:r w:rsidRPr="009F10DB">
              <w:rPr>
                <w:rFonts w:ascii="Times New Roman" w:hAnsi="Times New Roman"/>
                <w:sz w:val="20"/>
                <w:szCs w:val="20"/>
              </w:rPr>
              <w:t>Постановление Законодательного Собрания Оренбургской области от 06.10.1998 г. № 118/21-ПЗС</w:t>
            </w:r>
          </w:p>
        </w:tc>
      </w:tr>
      <w:tr w:rsidR="00E14EE7" w:rsidRPr="000C70D4" w:rsidTr="006928BC">
        <w:trPr>
          <w:trHeight w:val="147"/>
        </w:trPr>
        <w:tc>
          <w:tcPr>
            <w:tcW w:w="675" w:type="dxa"/>
            <w:tcBorders>
              <w:top w:val="single" w:sz="4" w:space="0" w:color="auto"/>
              <w:bottom w:val="single" w:sz="4" w:space="0" w:color="auto"/>
              <w:right w:val="single" w:sz="4" w:space="0" w:color="auto"/>
            </w:tcBorders>
            <w:vAlign w:val="center"/>
          </w:tcPr>
          <w:p w:rsidR="00E14EE7" w:rsidRPr="009F10DB" w:rsidRDefault="00E14EE7" w:rsidP="009F10DB">
            <w:pPr>
              <w:spacing w:after="0" w:line="240" w:lineRule="auto"/>
              <w:jc w:val="center"/>
              <w:rPr>
                <w:rFonts w:ascii="Times New Roman" w:hAnsi="Times New Roman"/>
              </w:rPr>
            </w:pPr>
            <w:r>
              <w:rPr>
                <w:rFonts w:ascii="Times New Roman" w:hAnsi="Times New Roman"/>
              </w:rPr>
              <w:t>1</w:t>
            </w:r>
            <w:r w:rsidRPr="009F10DB">
              <w:rPr>
                <w:rFonts w:ascii="Times New Roman" w:hAnsi="Times New Roman"/>
              </w:rPr>
              <w:t>0.</w:t>
            </w:r>
          </w:p>
        </w:tc>
        <w:tc>
          <w:tcPr>
            <w:tcW w:w="1701" w:type="dxa"/>
            <w:tcBorders>
              <w:top w:val="single" w:sz="4" w:space="0" w:color="auto"/>
              <w:left w:val="single" w:sz="4" w:space="0" w:color="auto"/>
              <w:bottom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 xml:space="preserve">Курганный </w:t>
            </w:r>
          </w:p>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могильник 1</w:t>
            </w:r>
          </w:p>
        </w:tc>
        <w:tc>
          <w:tcPr>
            <w:tcW w:w="2552" w:type="dxa"/>
            <w:tcBorders>
              <w:top w:val="single" w:sz="4" w:space="0" w:color="auto"/>
              <w:bottom w:val="single" w:sz="4" w:space="0" w:color="auto"/>
            </w:tcBorders>
            <w:vAlign w:val="center"/>
          </w:tcPr>
          <w:p w:rsidR="00E14EE7" w:rsidRPr="009F10DB" w:rsidRDefault="00E14EE7" w:rsidP="009F10DB">
            <w:pPr>
              <w:tabs>
                <w:tab w:val="left" w:pos="2477"/>
              </w:tabs>
              <w:spacing w:after="0" w:line="240" w:lineRule="auto"/>
              <w:jc w:val="center"/>
              <w:rPr>
                <w:rFonts w:ascii="Times New Roman" w:hAnsi="Times New Roman"/>
                <w:sz w:val="20"/>
                <w:szCs w:val="20"/>
              </w:rPr>
            </w:pPr>
            <w:r w:rsidRPr="009F10DB">
              <w:rPr>
                <w:rFonts w:ascii="Times New Roman" w:hAnsi="Times New Roman"/>
                <w:sz w:val="20"/>
                <w:szCs w:val="20"/>
              </w:rPr>
              <w:t>с.Герасимовка, в 5,5 км к ЗСЗ от села ( в 3,5 км к ЮЗ от бывшего с Петропавловка)</w:t>
            </w:r>
          </w:p>
        </w:tc>
        <w:tc>
          <w:tcPr>
            <w:tcW w:w="1417" w:type="dxa"/>
            <w:tcBorders>
              <w:top w:val="single" w:sz="4" w:space="0" w:color="auto"/>
              <w:bottom w:val="single" w:sz="4" w:space="0" w:color="auto"/>
            </w:tcBorders>
            <w:vAlign w:val="center"/>
          </w:tcPr>
          <w:p w:rsidR="00E14EE7" w:rsidRPr="009F10DB" w:rsidRDefault="00E14EE7" w:rsidP="009F10DB">
            <w:pPr>
              <w:tabs>
                <w:tab w:val="left" w:pos="1168"/>
              </w:tabs>
              <w:spacing w:after="0" w:line="240" w:lineRule="auto"/>
              <w:jc w:val="center"/>
              <w:rPr>
                <w:rFonts w:ascii="Times New Roman" w:hAnsi="Times New Roman"/>
              </w:rPr>
            </w:pPr>
            <w:r w:rsidRPr="009F10DB">
              <w:rPr>
                <w:rFonts w:ascii="Times New Roman" w:hAnsi="Times New Roman"/>
              </w:rPr>
              <w:t>неизвестна</w:t>
            </w:r>
          </w:p>
        </w:tc>
        <w:tc>
          <w:tcPr>
            <w:tcW w:w="3226" w:type="dxa"/>
            <w:tcBorders>
              <w:top w:val="single" w:sz="4" w:space="0" w:color="auto"/>
              <w:bottom w:val="single" w:sz="4" w:space="0" w:color="auto"/>
            </w:tcBorders>
            <w:vAlign w:val="center"/>
          </w:tcPr>
          <w:p w:rsidR="00E14EE7" w:rsidRPr="009F10DB" w:rsidRDefault="00E14EE7" w:rsidP="009F10DB">
            <w:pPr>
              <w:tabs>
                <w:tab w:val="left" w:pos="2726"/>
              </w:tabs>
              <w:spacing w:after="0" w:line="240" w:lineRule="auto"/>
              <w:rPr>
                <w:rFonts w:ascii="Times New Roman" w:hAnsi="Times New Roman"/>
                <w:sz w:val="20"/>
                <w:szCs w:val="20"/>
              </w:rPr>
            </w:pPr>
            <w:r w:rsidRPr="009F10DB">
              <w:rPr>
                <w:rFonts w:ascii="Times New Roman" w:hAnsi="Times New Roman"/>
                <w:sz w:val="20"/>
                <w:szCs w:val="20"/>
              </w:rPr>
              <w:t>Постановление Законодательного Собрания Оренбургской области от 06.10.1998 г. № 118/21-ПЗС</w:t>
            </w:r>
          </w:p>
        </w:tc>
      </w:tr>
      <w:tr w:rsidR="00E14EE7" w:rsidRPr="000C70D4" w:rsidTr="006928BC">
        <w:trPr>
          <w:trHeight w:val="131"/>
        </w:trPr>
        <w:tc>
          <w:tcPr>
            <w:tcW w:w="675" w:type="dxa"/>
            <w:tcBorders>
              <w:top w:val="single" w:sz="4" w:space="0" w:color="auto"/>
              <w:bottom w:val="single" w:sz="4" w:space="0" w:color="auto"/>
              <w:right w:val="single" w:sz="4" w:space="0" w:color="auto"/>
            </w:tcBorders>
            <w:vAlign w:val="center"/>
          </w:tcPr>
          <w:p w:rsidR="00E14EE7" w:rsidRPr="009F10DB" w:rsidRDefault="00E14EE7" w:rsidP="009F10DB">
            <w:pPr>
              <w:spacing w:after="0" w:line="240" w:lineRule="auto"/>
              <w:jc w:val="center"/>
              <w:rPr>
                <w:rFonts w:ascii="Times New Roman" w:hAnsi="Times New Roman"/>
              </w:rPr>
            </w:pPr>
            <w:r>
              <w:rPr>
                <w:rFonts w:ascii="Times New Roman" w:hAnsi="Times New Roman"/>
              </w:rPr>
              <w:t>1</w:t>
            </w:r>
            <w:r w:rsidRPr="009F10DB">
              <w:rPr>
                <w:rFonts w:ascii="Times New Roman" w:hAnsi="Times New Roman"/>
              </w:rPr>
              <w:t>1.</w:t>
            </w:r>
          </w:p>
        </w:tc>
        <w:tc>
          <w:tcPr>
            <w:tcW w:w="1701" w:type="dxa"/>
            <w:tcBorders>
              <w:top w:val="single" w:sz="4" w:space="0" w:color="auto"/>
              <w:left w:val="single" w:sz="4" w:space="0" w:color="auto"/>
              <w:bottom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 xml:space="preserve">Курганный </w:t>
            </w:r>
          </w:p>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могильник 2</w:t>
            </w:r>
          </w:p>
        </w:tc>
        <w:tc>
          <w:tcPr>
            <w:tcW w:w="2552" w:type="dxa"/>
            <w:tcBorders>
              <w:top w:val="single" w:sz="4" w:space="0" w:color="auto"/>
              <w:bottom w:val="single" w:sz="4" w:space="0" w:color="auto"/>
            </w:tcBorders>
            <w:vAlign w:val="center"/>
          </w:tcPr>
          <w:p w:rsidR="00E14EE7" w:rsidRPr="009F10DB" w:rsidRDefault="00E14EE7" w:rsidP="009F10DB">
            <w:pPr>
              <w:tabs>
                <w:tab w:val="left" w:pos="2477"/>
              </w:tabs>
              <w:spacing w:after="0" w:line="240" w:lineRule="auto"/>
              <w:jc w:val="center"/>
              <w:rPr>
                <w:rFonts w:ascii="Times New Roman" w:hAnsi="Times New Roman"/>
                <w:sz w:val="20"/>
                <w:szCs w:val="20"/>
              </w:rPr>
            </w:pPr>
            <w:r w:rsidRPr="009F10DB">
              <w:rPr>
                <w:rFonts w:ascii="Times New Roman" w:hAnsi="Times New Roman"/>
                <w:sz w:val="20"/>
                <w:szCs w:val="20"/>
              </w:rPr>
              <w:t>с.Герасимовка, в 5 км к СЗ от села ( в 1,5-2 км к ЮЗ от бывшего с Петропавловка)</w:t>
            </w:r>
          </w:p>
        </w:tc>
        <w:tc>
          <w:tcPr>
            <w:tcW w:w="1417" w:type="dxa"/>
            <w:tcBorders>
              <w:top w:val="single" w:sz="4" w:space="0" w:color="auto"/>
              <w:bottom w:val="single" w:sz="4" w:space="0" w:color="auto"/>
            </w:tcBorders>
            <w:vAlign w:val="center"/>
          </w:tcPr>
          <w:p w:rsidR="00E14EE7" w:rsidRPr="009F10DB" w:rsidRDefault="00E14EE7" w:rsidP="009F10DB">
            <w:pPr>
              <w:tabs>
                <w:tab w:val="left" w:pos="1168"/>
              </w:tabs>
              <w:spacing w:after="0" w:line="240" w:lineRule="auto"/>
              <w:jc w:val="center"/>
              <w:rPr>
                <w:rFonts w:ascii="Times New Roman" w:hAnsi="Times New Roman"/>
              </w:rPr>
            </w:pPr>
            <w:r w:rsidRPr="009F10DB">
              <w:rPr>
                <w:rFonts w:ascii="Times New Roman" w:hAnsi="Times New Roman"/>
              </w:rPr>
              <w:t>неизвестна</w:t>
            </w:r>
          </w:p>
        </w:tc>
        <w:tc>
          <w:tcPr>
            <w:tcW w:w="3226" w:type="dxa"/>
            <w:tcBorders>
              <w:top w:val="single" w:sz="4" w:space="0" w:color="auto"/>
              <w:bottom w:val="single" w:sz="4" w:space="0" w:color="auto"/>
            </w:tcBorders>
            <w:vAlign w:val="center"/>
          </w:tcPr>
          <w:p w:rsidR="00E14EE7" w:rsidRPr="009F10DB" w:rsidRDefault="00E14EE7" w:rsidP="009F10DB">
            <w:pPr>
              <w:tabs>
                <w:tab w:val="left" w:pos="2726"/>
              </w:tabs>
              <w:spacing w:after="0" w:line="240" w:lineRule="auto"/>
              <w:rPr>
                <w:rFonts w:ascii="Times New Roman" w:hAnsi="Times New Roman"/>
                <w:sz w:val="20"/>
                <w:szCs w:val="20"/>
              </w:rPr>
            </w:pPr>
            <w:r w:rsidRPr="009F10DB">
              <w:rPr>
                <w:rFonts w:ascii="Times New Roman" w:hAnsi="Times New Roman"/>
                <w:sz w:val="20"/>
                <w:szCs w:val="20"/>
              </w:rPr>
              <w:t>Постановление Законодательного Собрания Оренбургской области от 06.10.1998 г. № 118/21-ПЗС</w:t>
            </w:r>
          </w:p>
        </w:tc>
      </w:tr>
    </w:tbl>
    <w:p w:rsidR="00E14EE7" w:rsidRDefault="00E14EE7" w:rsidP="009F1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hAnsi="Times New Roman" w:cs="Times New Roman"/>
          <w:sz w:val="24"/>
          <w:szCs w:val="24"/>
        </w:rPr>
      </w:pPr>
      <w:r w:rsidRPr="00915CE7">
        <w:rPr>
          <w:rFonts w:ascii="Times New Roman" w:hAnsi="Times New Roman" w:cs="Times New Roman"/>
          <w:sz w:val="28"/>
          <w:szCs w:val="28"/>
        </w:rPr>
        <w:t>*</w:t>
      </w:r>
      <w:r w:rsidRPr="00915CE7">
        <w:rPr>
          <w:rFonts w:ascii="Times New Roman" w:hAnsi="Times New Roman" w:cs="Times New Roman"/>
          <w:sz w:val="24"/>
          <w:szCs w:val="24"/>
        </w:rPr>
        <w:t>На картах памятники археологии нанесены условно и не отражают их реального расположения на местности.</w:t>
      </w:r>
    </w:p>
    <w:p w:rsidR="00E14EE7" w:rsidRPr="009F10DB" w:rsidRDefault="00E14EE7" w:rsidP="009F10DB">
      <w:pPr>
        <w:spacing w:before="240"/>
        <w:ind w:firstLine="851"/>
        <w:jc w:val="both"/>
        <w:rPr>
          <w:rFonts w:ascii="Times New Roman" w:hAnsi="Times New Roman" w:cs="Times New Roman"/>
          <w:sz w:val="28"/>
          <w:szCs w:val="28"/>
        </w:rPr>
      </w:pPr>
      <w:r w:rsidRPr="009F10DB">
        <w:rPr>
          <w:rStyle w:val="FontStyle22"/>
          <w:rFonts w:ascii="Times New Roman" w:hAnsi="Times New Roman" w:cs="Times New Roman"/>
          <w:b w:val="0"/>
          <w:bCs/>
          <w:sz w:val="28"/>
          <w:szCs w:val="28"/>
        </w:rPr>
        <w:t xml:space="preserve">Также в селе Герасимовка находится </w:t>
      </w:r>
      <w:r w:rsidRPr="009F10DB">
        <w:rPr>
          <w:rFonts w:ascii="Times New Roman" w:hAnsi="Times New Roman" w:cs="Times New Roman"/>
          <w:sz w:val="28"/>
          <w:szCs w:val="28"/>
        </w:rPr>
        <w:t xml:space="preserve">памятник архитектуры, истории, мемориального искусства:  Братская могила  красногвардейцев, погибших в 1919 </w:t>
      </w:r>
      <w:r w:rsidRPr="009F10DB">
        <w:rPr>
          <w:rFonts w:ascii="Times New Roman" w:hAnsi="Times New Roman" w:cs="Times New Roman"/>
          <w:sz w:val="28"/>
          <w:szCs w:val="28"/>
        </w:rPr>
        <w:lastRenderedPageBreak/>
        <w:t>г. Памятник принят на государственную охрану решение исполкома Оренбургского областного Совета народных депутатов №179 от 13.05.87г.</w:t>
      </w:r>
    </w:p>
    <w:p w:rsidR="00E14EE7" w:rsidRPr="00A67A05" w:rsidRDefault="00E14EE7" w:rsidP="00A67A05">
      <w:pPr>
        <w:spacing w:after="0"/>
        <w:ind w:firstLine="851"/>
        <w:jc w:val="both"/>
        <w:rPr>
          <w:rFonts w:ascii="Times New Roman" w:hAnsi="Times New Roman" w:cs="Times New Roman"/>
          <w:sz w:val="28"/>
          <w:szCs w:val="28"/>
        </w:rPr>
      </w:pPr>
      <w:r w:rsidRPr="00A67A05">
        <w:rPr>
          <w:rFonts w:ascii="Times New Roman" w:hAnsi="Times New Roman" w:cs="Times New Roman"/>
          <w:sz w:val="28"/>
          <w:szCs w:val="28"/>
        </w:rPr>
        <w:t xml:space="preserve">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w:t>
      </w:r>
    </w:p>
    <w:p w:rsidR="00E14EE7" w:rsidRPr="00A67A05" w:rsidRDefault="00E14EE7" w:rsidP="00A67A05">
      <w:pPr>
        <w:spacing w:after="0"/>
        <w:ind w:firstLine="851"/>
        <w:jc w:val="both"/>
        <w:rPr>
          <w:rFonts w:ascii="Times New Roman" w:hAnsi="Times New Roman" w:cs="Times New Roman"/>
          <w:sz w:val="28"/>
          <w:szCs w:val="28"/>
        </w:rPr>
      </w:pPr>
      <w:r w:rsidRPr="00A67A05">
        <w:rPr>
          <w:rFonts w:ascii="Times New Roman" w:hAnsi="Times New Roman" w:cs="Times New Roman"/>
          <w:sz w:val="28"/>
          <w:szCs w:val="28"/>
        </w:rPr>
        <w:t>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 В целях сохранения памятников археологии от разрушения в ходе хозяйственной деятельности в соответствии со статьями 30 Федерального закона от 25.06.2002 №73-ФЗ «Об объектах культурного наследия (памятниках истории и культуры) народов Российской Федерации» земельные участки, подлежащие хозяйственному освоению являются объектами историко-культурной экспертизы».</w:t>
      </w:r>
    </w:p>
    <w:p w:rsidR="00E14EE7" w:rsidRPr="00C21BFB" w:rsidRDefault="00E14EE7" w:rsidP="009F10DB">
      <w:pPr>
        <w:pStyle w:val="af7"/>
        <w:tabs>
          <w:tab w:val="clear" w:pos="357"/>
        </w:tabs>
        <w:spacing w:before="0" w:line="276" w:lineRule="auto"/>
        <w:ind w:left="0" w:firstLine="851"/>
        <w:rPr>
          <w:b/>
          <w:sz w:val="28"/>
          <w:szCs w:val="28"/>
        </w:rPr>
      </w:pPr>
      <w:r w:rsidRPr="00C21BFB">
        <w:rPr>
          <w:b/>
          <w:sz w:val="28"/>
          <w:szCs w:val="28"/>
        </w:rPr>
        <w:t>Схемой территориального планирования Оренбургской области предусматривается:</w:t>
      </w:r>
    </w:p>
    <w:p w:rsidR="00E14EE7" w:rsidRPr="00C21BFB" w:rsidRDefault="00E14EE7" w:rsidP="009F10DB">
      <w:pPr>
        <w:pStyle w:val="af7"/>
        <w:tabs>
          <w:tab w:val="clear" w:pos="357"/>
        </w:tabs>
        <w:spacing w:line="276" w:lineRule="auto"/>
        <w:ind w:left="0" w:firstLine="851"/>
        <w:rPr>
          <w:b/>
          <w:sz w:val="28"/>
          <w:szCs w:val="28"/>
        </w:rPr>
      </w:pPr>
      <w:r>
        <w:rPr>
          <w:b/>
          <w:i/>
          <w:sz w:val="28"/>
          <w:szCs w:val="28"/>
        </w:rPr>
        <w:t>Н</w:t>
      </w:r>
      <w:r w:rsidRPr="00C21BFB">
        <w:rPr>
          <w:b/>
          <w:i/>
          <w:sz w:val="28"/>
          <w:szCs w:val="28"/>
        </w:rPr>
        <w:t>а первую очередь в 2011-2015 гг</w:t>
      </w:r>
      <w:r w:rsidRPr="00C21BFB">
        <w:rPr>
          <w:b/>
          <w:sz w:val="28"/>
          <w:szCs w:val="28"/>
        </w:rPr>
        <w:t>.</w:t>
      </w:r>
    </w:p>
    <w:p w:rsidR="00E14EE7" w:rsidRPr="00C21BFB" w:rsidRDefault="00E14EE7" w:rsidP="009F10DB">
      <w:pPr>
        <w:pStyle w:val="af7"/>
        <w:tabs>
          <w:tab w:val="clear" w:pos="357"/>
        </w:tabs>
        <w:spacing w:before="0" w:line="276" w:lineRule="auto"/>
        <w:ind w:left="0" w:firstLine="851"/>
        <w:rPr>
          <w:sz w:val="28"/>
          <w:szCs w:val="28"/>
        </w:rPr>
      </w:pPr>
      <w:r w:rsidRPr="00C21BFB">
        <w:rPr>
          <w:sz w:val="28"/>
          <w:szCs w:val="28"/>
        </w:rPr>
        <w:t xml:space="preserve">- Инвентаризация, мониторинг и составление точных карт объектов археологического наследия </w:t>
      </w:r>
      <w:r>
        <w:rPr>
          <w:sz w:val="28"/>
          <w:szCs w:val="28"/>
        </w:rPr>
        <w:t>Новосергиевского</w:t>
      </w:r>
      <w:r w:rsidRPr="00C21BFB">
        <w:rPr>
          <w:sz w:val="28"/>
          <w:szCs w:val="28"/>
        </w:rPr>
        <w:t xml:space="preserve"> района;</w:t>
      </w:r>
    </w:p>
    <w:p w:rsidR="00E14EE7" w:rsidRPr="00C21BFB" w:rsidRDefault="00E14EE7" w:rsidP="009F10DB">
      <w:pPr>
        <w:pStyle w:val="af7"/>
        <w:spacing w:before="0" w:line="276" w:lineRule="auto"/>
        <w:ind w:left="0" w:firstLine="851"/>
        <w:rPr>
          <w:sz w:val="28"/>
          <w:szCs w:val="28"/>
        </w:rPr>
      </w:pPr>
      <w:r>
        <w:rPr>
          <w:sz w:val="28"/>
          <w:szCs w:val="28"/>
        </w:rPr>
        <w:t xml:space="preserve">- </w:t>
      </w:r>
      <w:r w:rsidRPr="00C21BFB">
        <w:rPr>
          <w:sz w:val="28"/>
          <w:szCs w:val="28"/>
        </w:rPr>
        <w:t>Научное изучение и проведение охранных раскопок памятников археологии на территории Оренбургской области;</w:t>
      </w:r>
    </w:p>
    <w:p w:rsidR="00E14EE7" w:rsidRPr="00C21BFB" w:rsidRDefault="00E14EE7" w:rsidP="009F10DB">
      <w:pPr>
        <w:pStyle w:val="af7"/>
        <w:spacing w:before="0" w:line="276" w:lineRule="auto"/>
        <w:ind w:left="0" w:firstLine="851"/>
        <w:rPr>
          <w:sz w:val="28"/>
          <w:szCs w:val="28"/>
        </w:rPr>
      </w:pPr>
      <w:r>
        <w:rPr>
          <w:sz w:val="28"/>
          <w:szCs w:val="28"/>
        </w:rPr>
        <w:t xml:space="preserve">- </w:t>
      </w:r>
      <w:r w:rsidRPr="00C21BFB">
        <w:rPr>
          <w:sz w:val="28"/>
          <w:szCs w:val="28"/>
        </w:rPr>
        <w:t>Изучение и популяризация объектов культурного наследия, расположенных на территории Оренбургской области;</w:t>
      </w:r>
    </w:p>
    <w:p w:rsidR="00E14EE7" w:rsidRPr="00C21BFB" w:rsidRDefault="00E14EE7" w:rsidP="009F10DB">
      <w:pPr>
        <w:pStyle w:val="af7"/>
        <w:spacing w:before="0" w:line="276" w:lineRule="auto"/>
        <w:ind w:left="0" w:firstLine="851"/>
        <w:rPr>
          <w:sz w:val="28"/>
          <w:szCs w:val="28"/>
        </w:rPr>
      </w:pPr>
      <w:r>
        <w:rPr>
          <w:sz w:val="28"/>
          <w:szCs w:val="28"/>
        </w:rPr>
        <w:t xml:space="preserve">- </w:t>
      </w:r>
      <w:r w:rsidRPr="00C21BFB">
        <w:rPr>
          <w:sz w:val="28"/>
          <w:szCs w:val="28"/>
        </w:rPr>
        <w:t>Проведение инвентаризации и паспортизации объектов культурного наследия в сельских поселениях Оренбургской области с последующей регистрацией в едином государственном реестре;</w:t>
      </w:r>
    </w:p>
    <w:p w:rsidR="00E14EE7" w:rsidRPr="00C21BFB" w:rsidRDefault="00E14EE7" w:rsidP="009F10DB">
      <w:pPr>
        <w:pStyle w:val="af7"/>
        <w:spacing w:before="0" w:line="276" w:lineRule="auto"/>
        <w:ind w:left="0" w:firstLine="851"/>
        <w:rPr>
          <w:sz w:val="28"/>
          <w:szCs w:val="28"/>
        </w:rPr>
      </w:pPr>
      <w:r>
        <w:rPr>
          <w:sz w:val="28"/>
          <w:szCs w:val="28"/>
        </w:rPr>
        <w:t xml:space="preserve">- </w:t>
      </w:r>
      <w:r w:rsidRPr="00C21BFB">
        <w:rPr>
          <w:sz w:val="28"/>
          <w:szCs w:val="28"/>
        </w:rPr>
        <w:t>Отнесение земельных участков, на которых расположены памятники истории и культуры, к землям историко-культурного назначения;</w:t>
      </w:r>
    </w:p>
    <w:p w:rsidR="00E14EE7" w:rsidRPr="00C21BFB" w:rsidRDefault="00E14EE7" w:rsidP="009F10DB">
      <w:pPr>
        <w:pStyle w:val="af7"/>
        <w:spacing w:before="0" w:line="276" w:lineRule="auto"/>
        <w:ind w:left="0" w:firstLine="851"/>
        <w:rPr>
          <w:sz w:val="28"/>
          <w:szCs w:val="28"/>
        </w:rPr>
      </w:pPr>
      <w:r>
        <w:rPr>
          <w:sz w:val="28"/>
          <w:szCs w:val="28"/>
        </w:rPr>
        <w:t xml:space="preserve">- </w:t>
      </w:r>
      <w:r w:rsidRPr="00C21BFB">
        <w:rPr>
          <w:sz w:val="28"/>
          <w:szCs w:val="28"/>
        </w:rPr>
        <w:t>Разработка программы «Культура Оренбуржья» на период до 2015 г</w:t>
      </w:r>
      <w:r>
        <w:rPr>
          <w:sz w:val="28"/>
          <w:szCs w:val="28"/>
        </w:rPr>
        <w:t>.</w:t>
      </w:r>
      <w:r w:rsidRPr="00C21BFB">
        <w:rPr>
          <w:sz w:val="28"/>
          <w:szCs w:val="28"/>
        </w:rPr>
        <w:t>;</w:t>
      </w:r>
    </w:p>
    <w:p w:rsidR="00E14EE7" w:rsidRPr="00C21BFB" w:rsidRDefault="00E14EE7" w:rsidP="009F10DB">
      <w:pPr>
        <w:pStyle w:val="af7"/>
        <w:spacing w:before="0" w:line="276" w:lineRule="auto"/>
        <w:ind w:left="0" w:firstLine="851"/>
        <w:rPr>
          <w:sz w:val="28"/>
          <w:szCs w:val="28"/>
        </w:rPr>
      </w:pPr>
      <w:r>
        <w:rPr>
          <w:sz w:val="28"/>
          <w:szCs w:val="28"/>
        </w:rPr>
        <w:lastRenderedPageBreak/>
        <w:t xml:space="preserve">- </w:t>
      </w:r>
      <w:r w:rsidRPr="00C21BFB">
        <w:rPr>
          <w:sz w:val="28"/>
          <w:szCs w:val="28"/>
        </w:rPr>
        <w:t>Обеспечение сохранения музейных фондов области;</w:t>
      </w:r>
    </w:p>
    <w:p w:rsidR="00E14EE7" w:rsidRPr="00C21BFB" w:rsidRDefault="00E14EE7" w:rsidP="009F10DB">
      <w:pPr>
        <w:pStyle w:val="af7"/>
        <w:spacing w:before="0" w:line="276" w:lineRule="auto"/>
        <w:ind w:left="0" w:firstLine="851"/>
        <w:rPr>
          <w:sz w:val="28"/>
          <w:szCs w:val="28"/>
        </w:rPr>
      </w:pPr>
      <w:r>
        <w:rPr>
          <w:spacing w:val="2"/>
          <w:sz w:val="28"/>
          <w:szCs w:val="28"/>
        </w:rPr>
        <w:t xml:space="preserve">- </w:t>
      </w:r>
      <w:r w:rsidRPr="00C21BFB">
        <w:rPr>
          <w:spacing w:val="2"/>
          <w:sz w:val="28"/>
          <w:szCs w:val="28"/>
        </w:rPr>
        <w:t xml:space="preserve">Отнесение земельных участков, на которых расположены объекты культурного наследия (памятники </w:t>
      </w:r>
      <w:r w:rsidRPr="00C21BFB">
        <w:rPr>
          <w:spacing w:val="1"/>
          <w:sz w:val="28"/>
          <w:szCs w:val="28"/>
        </w:rPr>
        <w:t>истории и культуры), к землям историко-культурного назначения.</w:t>
      </w:r>
    </w:p>
    <w:p w:rsidR="00E14EE7" w:rsidRDefault="00E14EE7" w:rsidP="009F10DB">
      <w:pPr>
        <w:pStyle w:val="af7"/>
        <w:tabs>
          <w:tab w:val="clear" w:pos="357"/>
        </w:tabs>
        <w:spacing w:before="0" w:line="276" w:lineRule="auto"/>
        <w:ind w:left="0" w:firstLine="851"/>
        <w:rPr>
          <w:b/>
          <w:i/>
          <w:sz w:val="28"/>
          <w:szCs w:val="28"/>
        </w:rPr>
      </w:pPr>
      <w:r>
        <w:rPr>
          <w:b/>
          <w:i/>
          <w:sz w:val="28"/>
          <w:szCs w:val="28"/>
        </w:rPr>
        <w:t>Н</w:t>
      </w:r>
      <w:r w:rsidRPr="00915CE7">
        <w:rPr>
          <w:b/>
          <w:i/>
          <w:sz w:val="28"/>
          <w:szCs w:val="28"/>
        </w:rPr>
        <w:t>а р</w:t>
      </w:r>
      <w:r>
        <w:rPr>
          <w:b/>
          <w:i/>
          <w:sz w:val="28"/>
          <w:szCs w:val="28"/>
        </w:rPr>
        <w:t>асчет</w:t>
      </w:r>
      <w:r w:rsidRPr="00915CE7">
        <w:rPr>
          <w:b/>
          <w:i/>
          <w:sz w:val="28"/>
          <w:szCs w:val="28"/>
        </w:rPr>
        <w:t>ный срок</w:t>
      </w:r>
      <w:r>
        <w:rPr>
          <w:b/>
          <w:i/>
          <w:sz w:val="28"/>
          <w:szCs w:val="28"/>
        </w:rPr>
        <w:t xml:space="preserve"> (до 2030 г.):</w:t>
      </w:r>
    </w:p>
    <w:p w:rsidR="00E14EE7" w:rsidRPr="00B25C44" w:rsidRDefault="00E14EE7" w:rsidP="009F10DB">
      <w:pPr>
        <w:pStyle w:val="af7"/>
        <w:tabs>
          <w:tab w:val="clear" w:pos="357"/>
        </w:tabs>
        <w:spacing w:before="0" w:line="276" w:lineRule="auto"/>
        <w:ind w:left="0" w:firstLine="851"/>
        <w:rPr>
          <w:sz w:val="28"/>
          <w:szCs w:val="28"/>
        </w:rPr>
      </w:pPr>
      <w:r w:rsidRPr="00B25C44">
        <w:rPr>
          <w:sz w:val="28"/>
          <w:szCs w:val="28"/>
        </w:rPr>
        <w:t>- Научное изучение и проведение охранных раскопок памятников археологии на территории Оренбургской области;</w:t>
      </w:r>
    </w:p>
    <w:p w:rsidR="00E14EE7" w:rsidRPr="00B25C44" w:rsidRDefault="00E14EE7" w:rsidP="009F10DB">
      <w:pPr>
        <w:pStyle w:val="af7"/>
        <w:tabs>
          <w:tab w:val="clear" w:pos="357"/>
        </w:tabs>
        <w:spacing w:before="0" w:line="276" w:lineRule="auto"/>
        <w:ind w:left="0" w:firstLine="851"/>
        <w:rPr>
          <w:sz w:val="28"/>
          <w:szCs w:val="28"/>
        </w:rPr>
      </w:pPr>
      <w:r w:rsidRPr="00B25C44">
        <w:rPr>
          <w:sz w:val="28"/>
          <w:szCs w:val="28"/>
        </w:rPr>
        <w:t xml:space="preserve"> - Проведение инвентаризации и паспортизации объектов культурного наследия в сельских поселениях Оренбургской области с последующей регистрацией в едином государственном реестре;</w:t>
      </w:r>
    </w:p>
    <w:p w:rsidR="00E14EE7" w:rsidRPr="00B25C44" w:rsidRDefault="00E14EE7" w:rsidP="009F10DB">
      <w:pPr>
        <w:pStyle w:val="af7"/>
        <w:tabs>
          <w:tab w:val="clear" w:pos="357"/>
        </w:tabs>
        <w:spacing w:before="0" w:line="276" w:lineRule="auto"/>
        <w:ind w:left="0" w:firstLine="851"/>
        <w:rPr>
          <w:sz w:val="28"/>
          <w:szCs w:val="28"/>
        </w:rPr>
      </w:pPr>
      <w:r w:rsidRPr="00B25C44">
        <w:rPr>
          <w:sz w:val="28"/>
          <w:szCs w:val="28"/>
        </w:rPr>
        <w:t>- Отнесение земельных участков, на которых расположены памятники истории и культуры, к землям историко-культурного назначения;</w:t>
      </w:r>
    </w:p>
    <w:p w:rsidR="00E14EE7" w:rsidRPr="00B25C44" w:rsidRDefault="00E14EE7" w:rsidP="009F10DB">
      <w:pPr>
        <w:pStyle w:val="af7"/>
        <w:tabs>
          <w:tab w:val="clear" w:pos="357"/>
        </w:tabs>
        <w:spacing w:before="0" w:line="276" w:lineRule="auto"/>
        <w:ind w:left="0" w:firstLine="851"/>
        <w:rPr>
          <w:sz w:val="28"/>
          <w:szCs w:val="28"/>
        </w:rPr>
      </w:pPr>
      <w:r w:rsidRPr="00B25C44">
        <w:rPr>
          <w:sz w:val="28"/>
          <w:szCs w:val="28"/>
        </w:rPr>
        <w:t>- Разработка программы «Культура Оренбуржья» на период после 2015 года;</w:t>
      </w:r>
    </w:p>
    <w:p w:rsidR="00E14EE7" w:rsidRPr="00B25C44" w:rsidRDefault="00E14EE7" w:rsidP="009F10DB">
      <w:pPr>
        <w:pStyle w:val="af7"/>
        <w:tabs>
          <w:tab w:val="clear" w:pos="357"/>
        </w:tabs>
        <w:spacing w:before="0" w:line="276" w:lineRule="auto"/>
        <w:ind w:left="0" w:firstLine="851"/>
        <w:rPr>
          <w:sz w:val="28"/>
          <w:szCs w:val="28"/>
        </w:rPr>
      </w:pPr>
      <w:r w:rsidRPr="00B25C44">
        <w:rPr>
          <w:sz w:val="28"/>
          <w:szCs w:val="28"/>
        </w:rPr>
        <w:t>-Изучение и популяризация объектов культурного наследия, расположенных на территории Оренбургской области;</w:t>
      </w:r>
    </w:p>
    <w:p w:rsidR="00E14EE7" w:rsidRPr="00B25C44" w:rsidRDefault="00E14EE7" w:rsidP="009F10DB">
      <w:pPr>
        <w:pStyle w:val="af7"/>
        <w:tabs>
          <w:tab w:val="clear" w:pos="357"/>
        </w:tabs>
        <w:spacing w:before="0" w:line="276" w:lineRule="auto"/>
        <w:ind w:left="0" w:firstLine="851"/>
        <w:rPr>
          <w:sz w:val="28"/>
          <w:szCs w:val="28"/>
        </w:rPr>
      </w:pPr>
      <w:r w:rsidRPr="00B25C44">
        <w:rPr>
          <w:sz w:val="28"/>
          <w:szCs w:val="28"/>
        </w:rPr>
        <w:t>- Разработка проектов реставрации и производство противоаварийных работ в отношении объектов культурного наследия регионального значения, находящихся в государственной собственности Оренбургской области;</w:t>
      </w:r>
    </w:p>
    <w:p w:rsidR="00E14EE7" w:rsidRPr="00B25C44" w:rsidRDefault="00E14EE7" w:rsidP="009F10DB">
      <w:pPr>
        <w:pStyle w:val="af7"/>
        <w:tabs>
          <w:tab w:val="clear" w:pos="357"/>
        </w:tabs>
        <w:spacing w:before="0" w:line="276" w:lineRule="auto"/>
        <w:ind w:left="0" w:firstLine="851"/>
        <w:rPr>
          <w:sz w:val="28"/>
          <w:szCs w:val="28"/>
        </w:rPr>
      </w:pPr>
      <w:r w:rsidRPr="00B25C44">
        <w:rPr>
          <w:sz w:val="28"/>
          <w:szCs w:val="28"/>
        </w:rPr>
        <w:t>- Обеспечение сохранения музейных фондов области;</w:t>
      </w:r>
    </w:p>
    <w:p w:rsidR="00E14EE7" w:rsidRPr="00B25C44" w:rsidRDefault="00E14EE7" w:rsidP="009F10DB">
      <w:pPr>
        <w:pStyle w:val="af7"/>
        <w:tabs>
          <w:tab w:val="clear" w:pos="357"/>
        </w:tabs>
        <w:spacing w:before="0" w:line="276" w:lineRule="auto"/>
        <w:ind w:left="0" w:firstLine="851"/>
        <w:rPr>
          <w:sz w:val="28"/>
          <w:szCs w:val="28"/>
        </w:rPr>
      </w:pPr>
      <w:r w:rsidRPr="00B25C44">
        <w:rPr>
          <w:spacing w:val="2"/>
          <w:sz w:val="28"/>
          <w:szCs w:val="28"/>
        </w:rPr>
        <w:t xml:space="preserve">- Отнесение земельных участков, на которых расположены объекты культурного наследия (памятники </w:t>
      </w:r>
      <w:r w:rsidRPr="00B25C44">
        <w:rPr>
          <w:spacing w:val="1"/>
          <w:sz w:val="28"/>
          <w:szCs w:val="28"/>
        </w:rPr>
        <w:t>истории и культуры), к землям историко-культурного назначения.</w:t>
      </w:r>
    </w:p>
    <w:p w:rsidR="00E14EE7" w:rsidRPr="00EF1E01" w:rsidRDefault="00E14EE7" w:rsidP="009F10DB">
      <w:pPr>
        <w:pStyle w:val="af7"/>
        <w:tabs>
          <w:tab w:val="clear" w:pos="357"/>
        </w:tabs>
        <w:spacing w:before="0" w:line="276" w:lineRule="auto"/>
        <w:ind w:left="0" w:firstLine="851"/>
        <w:rPr>
          <w:b/>
          <w:sz w:val="28"/>
          <w:szCs w:val="28"/>
        </w:rPr>
      </w:pPr>
      <w:r w:rsidRPr="00EF1E01">
        <w:rPr>
          <w:b/>
          <w:sz w:val="28"/>
          <w:szCs w:val="28"/>
        </w:rPr>
        <w:t>Относительно объектов культурного наследия на территории</w:t>
      </w:r>
      <w:r w:rsidRPr="00EF1E01">
        <w:rPr>
          <w:b/>
          <w:bCs/>
          <w:sz w:val="28"/>
          <w:szCs w:val="28"/>
        </w:rPr>
        <w:t xml:space="preserve"> муниципального образования</w:t>
      </w:r>
      <w:r>
        <w:rPr>
          <w:b/>
          <w:sz w:val="28"/>
          <w:szCs w:val="28"/>
        </w:rPr>
        <w:t>Герасимовский</w:t>
      </w:r>
      <w:r w:rsidRPr="00EF1E01">
        <w:rPr>
          <w:b/>
          <w:sz w:val="28"/>
          <w:szCs w:val="28"/>
        </w:rPr>
        <w:t xml:space="preserve"> сельсовет необходимо проведение следующих мероприятий: </w:t>
      </w:r>
    </w:p>
    <w:p w:rsidR="00E14EE7" w:rsidRPr="00915CE7" w:rsidRDefault="00E14EE7" w:rsidP="0010356B">
      <w:pPr>
        <w:numPr>
          <w:ilvl w:val="0"/>
          <w:numId w:val="25"/>
        </w:numPr>
        <w:tabs>
          <w:tab w:val="left" w:pos="993"/>
        </w:tabs>
        <w:spacing w:after="0"/>
        <w:ind w:left="0" w:firstLine="851"/>
        <w:jc w:val="both"/>
        <w:rPr>
          <w:rFonts w:ascii="Times New Roman" w:hAnsi="Times New Roman"/>
          <w:sz w:val="28"/>
          <w:szCs w:val="28"/>
        </w:rPr>
      </w:pPr>
      <w:r w:rsidRPr="00915CE7">
        <w:rPr>
          <w:rFonts w:ascii="Times New Roman" w:hAnsi="Times New Roman"/>
          <w:sz w:val="28"/>
          <w:szCs w:val="28"/>
        </w:rPr>
        <w:t>разработать проекты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таких зон;</w:t>
      </w:r>
    </w:p>
    <w:p w:rsidR="00E14EE7" w:rsidRPr="009F10DB" w:rsidRDefault="00E14EE7" w:rsidP="0010356B">
      <w:pPr>
        <w:jc w:val="both"/>
      </w:pPr>
      <w:r w:rsidRPr="00915CE7">
        <w:rPr>
          <w:rFonts w:ascii="Times New Roman" w:hAnsi="Times New Roman"/>
          <w:sz w:val="28"/>
          <w:szCs w:val="28"/>
        </w:rPr>
        <w:t xml:space="preserve">при разработке градостроительной документации территории муниципального образования </w:t>
      </w:r>
      <w:r>
        <w:rPr>
          <w:rFonts w:ascii="Times New Roman" w:hAnsi="Times New Roman"/>
          <w:sz w:val="28"/>
          <w:szCs w:val="28"/>
        </w:rPr>
        <w:t>Герасимовский сельсовет</w:t>
      </w:r>
      <w:r w:rsidRPr="00915CE7">
        <w:rPr>
          <w:rFonts w:ascii="Times New Roman" w:hAnsi="Times New Roman"/>
          <w:sz w:val="28"/>
          <w:szCs w:val="28"/>
        </w:rPr>
        <w:t>, необходимо учитывать ограничения использования земельных участков и объектов капитального строительства, расположенных в границах зон охраны объектов культурного наследия, в соответствии с законодательством Российской Федерации об охране объектов культурного наследия.</w:t>
      </w:r>
    </w:p>
    <w:p w:rsidR="00E14EE7" w:rsidRPr="00113F5C" w:rsidRDefault="00E14EE7" w:rsidP="00C35EF9">
      <w:pPr>
        <w:pStyle w:val="2"/>
        <w:keepNext w:val="0"/>
        <w:widowControl w:val="0"/>
        <w:spacing w:line="240" w:lineRule="auto"/>
      </w:pPr>
      <w:bookmarkStart w:id="27" w:name="_Toc142410229"/>
      <w:r>
        <w:t xml:space="preserve">3.5 </w:t>
      </w:r>
      <w:r w:rsidRPr="00113F5C">
        <w:t>О</w:t>
      </w:r>
      <w:r>
        <w:t>СОБО ОХРАНЯЕМЫЕ ПРИРОДНЫЕ ТЕРРИТОРИИ</w:t>
      </w:r>
      <w:bookmarkEnd w:id="27"/>
    </w:p>
    <w:p w:rsidR="00E14EE7" w:rsidRPr="00B70C0D" w:rsidRDefault="00E14EE7" w:rsidP="00744F8C">
      <w:pPr>
        <w:widowControl w:val="0"/>
        <w:spacing w:after="0"/>
        <w:ind w:firstLine="851"/>
        <w:jc w:val="both"/>
        <w:rPr>
          <w:rFonts w:ascii="Times New Roman" w:hAnsi="Times New Roman" w:cs="Times New Roman"/>
          <w:sz w:val="28"/>
          <w:szCs w:val="28"/>
          <w:lang w:eastAsia="ru-RU"/>
        </w:rPr>
      </w:pPr>
      <w:r w:rsidRPr="00B70C0D">
        <w:rPr>
          <w:rFonts w:ascii="Times New Roman" w:hAnsi="Times New Roman" w:cs="Times New Roman"/>
          <w:sz w:val="28"/>
          <w:szCs w:val="28"/>
          <w:lang w:eastAsia="ru-RU"/>
        </w:rPr>
        <w:t xml:space="preserve">Особо охраняемые природные территории - участки земли и недр, водной </w:t>
      </w:r>
      <w:r w:rsidRPr="00B70C0D">
        <w:rPr>
          <w:rFonts w:ascii="Times New Roman" w:hAnsi="Times New Roman" w:cs="Times New Roman"/>
          <w:sz w:val="28"/>
          <w:szCs w:val="28"/>
          <w:lang w:eastAsia="ru-RU"/>
        </w:rPr>
        <w:lastRenderedPageBreak/>
        <w:t>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полностью или частично из хозяйственного использования и для которых установлен режим особой охраны. (ст.1 ФЗ «Об  особо охраняемых природных территориях» от 14.03.1995 № 33-ФЗ)</w:t>
      </w:r>
    </w:p>
    <w:p w:rsidR="00E14EE7" w:rsidRDefault="00E14EE7" w:rsidP="00744F8C">
      <w:pPr>
        <w:widowControl w:val="0"/>
        <w:ind w:firstLine="851"/>
        <w:jc w:val="both"/>
        <w:rPr>
          <w:rFonts w:ascii="Times New Roman" w:hAnsi="Times New Roman" w:cs="Times New Roman"/>
          <w:sz w:val="28"/>
          <w:szCs w:val="28"/>
          <w:lang w:eastAsia="ru-RU"/>
        </w:rPr>
      </w:pPr>
      <w:r w:rsidRPr="00B70C0D">
        <w:rPr>
          <w:rFonts w:ascii="Times New Roman" w:hAnsi="Times New Roman" w:cs="Times New Roman"/>
          <w:sz w:val="28"/>
          <w:szCs w:val="28"/>
          <w:lang w:eastAsia="ru-RU"/>
        </w:rPr>
        <w:t>Особо охраняемые природные территории относятся к объектам общенационального достояния.</w:t>
      </w:r>
    </w:p>
    <w:p w:rsidR="00E14EE7" w:rsidRPr="00A67A05" w:rsidRDefault="00E14EE7" w:rsidP="00A67A05">
      <w:pPr>
        <w:widowControl w:val="0"/>
        <w:spacing w:after="0"/>
        <w:ind w:firstLine="851"/>
        <w:jc w:val="both"/>
        <w:rPr>
          <w:rFonts w:ascii="Times New Roman" w:hAnsi="Times New Roman" w:cs="Times New Roman"/>
          <w:color w:val="333333"/>
          <w:sz w:val="28"/>
          <w:szCs w:val="28"/>
          <w:shd w:val="clear" w:color="auto" w:fill="FFFFFF"/>
        </w:rPr>
      </w:pPr>
      <w:r w:rsidRPr="00B70C0D">
        <w:rPr>
          <w:rFonts w:ascii="Times New Roman" w:hAnsi="Times New Roman" w:cs="Times New Roman"/>
          <w:sz w:val="28"/>
          <w:szCs w:val="28"/>
        </w:rPr>
        <w:t xml:space="preserve">В границах </w:t>
      </w:r>
      <w:r>
        <w:rPr>
          <w:rFonts w:ascii="Times New Roman" w:hAnsi="Times New Roman" w:cs="Times New Roman"/>
          <w:sz w:val="28"/>
          <w:szCs w:val="28"/>
        </w:rPr>
        <w:t>МО Герасимовский</w:t>
      </w:r>
      <w:r w:rsidRPr="00222534">
        <w:rPr>
          <w:rFonts w:ascii="Times New Roman" w:hAnsi="Times New Roman" w:cs="Times New Roman"/>
          <w:sz w:val="28"/>
          <w:szCs w:val="28"/>
        </w:rPr>
        <w:t xml:space="preserve"> сельсовет</w:t>
      </w:r>
      <w:r>
        <w:rPr>
          <w:rFonts w:ascii="Times New Roman" w:hAnsi="Times New Roman" w:cs="Times New Roman"/>
          <w:sz w:val="28"/>
          <w:szCs w:val="28"/>
        </w:rPr>
        <w:t xml:space="preserve">Новосергиевскогорайона </w:t>
      </w:r>
      <w:r w:rsidRPr="00B70C0D">
        <w:rPr>
          <w:rFonts w:ascii="Times New Roman" w:hAnsi="Times New Roman" w:cs="Times New Roman"/>
          <w:sz w:val="28"/>
          <w:szCs w:val="28"/>
        </w:rPr>
        <w:t xml:space="preserve">имеется </w:t>
      </w:r>
      <w:r>
        <w:rPr>
          <w:rFonts w:ascii="Times New Roman" w:hAnsi="Times New Roman" w:cs="Times New Roman"/>
          <w:sz w:val="28"/>
          <w:szCs w:val="28"/>
        </w:rPr>
        <w:t>1</w:t>
      </w:r>
      <w:r w:rsidRPr="00B70C0D">
        <w:rPr>
          <w:rFonts w:ascii="Times New Roman" w:hAnsi="Times New Roman" w:cs="Times New Roman"/>
          <w:sz w:val="28"/>
          <w:szCs w:val="28"/>
        </w:rPr>
        <w:t xml:space="preserve"> особо охраняем</w:t>
      </w:r>
      <w:r>
        <w:rPr>
          <w:rFonts w:ascii="Times New Roman" w:hAnsi="Times New Roman" w:cs="Times New Roman"/>
          <w:sz w:val="28"/>
          <w:szCs w:val="28"/>
        </w:rPr>
        <w:t>ая</w:t>
      </w:r>
      <w:r w:rsidRPr="00B70C0D">
        <w:rPr>
          <w:rFonts w:ascii="Times New Roman" w:hAnsi="Times New Roman" w:cs="Times New Roman"/>
          <w:sz w:val="28"/>
          <w:szCs w:val="28"/>
        </w:rPr>
        <w:t xml:space="preserve"> природн</w:t>
      </w:r>
      <w:r>
        <w:rPr>
          <w:rFonts w:ascii="Times New Roman" w:hAnsi="Times New Roman" w:cs="Times New Roman"/>
          <w:sz w:val="28"/>
          <w:szCs w:val="28"/>
        </w:rPr>
        <w:t>ая территория</w:t>
      </w:r>
      <w:r w:rsidRPr="00B70C0D">
        <w:rPr>
          <w:rFonts w:ascii="Times New Roman" w:hAnsi="Times New Roman" w:cs="Times New Roman"/>
          <w:sz w:val="28"/>
          <w:szCs w:val="28"/>
        </w:rPr>
        <w:t xml:space="preserve"> регионального </w:t>
      </w:r>
      <w:r>
        <w:rPr>
          <w:rFonts w:ascii="Times New Roman" w:hAnsi="Times New Roman" w:cs="Times New Roman"/>
          <w:sz w:val="28"/>
          <w:szCs w:val="28"/>
        </w:rPr>
        <w:t>(</w:t>
      </w:r>
      <w:r w:rsidRPr="00B70C0D">
        <w:rPr>
          <w:rFonts w:ascii="Times New Roman" w:hAnsi="Times New Roman" w:cs="Times New Roman"/>
          <w:sz w:val="28"/>
          <w:szCs w:val="28"/>
        </w:rPr>
        <w:t>областного</w:t>
      </w:r>
      <w:r>
        <w:rPr>
          <w:rFonts w:ascii="Times New Roman" w:hAnsi="Times New Roman" w:cs="Times New Roman"/>
          <w:sz w:val="28"/>
          <w:szCs w:val="28"/>
        </w:rPr>
        <w:t>)</w:t>
      </w:r>
      <w:r w:rsidRPr="00836F8A">
        <w:rPr>
          <w:rFonts w:ascii="Times New Roman" w:hAnsi="Times New Roman" w:cs="Times New Roman"/>
          <w:sz w:val="28"/>
          <w:szCs w:val="28"/>
        </w:rPr>
        <w:t>значения, утвержденных распоряжением главы администрации Оренбургской области от 21.05.1998г. № 505-р «О памятниках природы Оренбургской области»:</w:t>
      </w:r>
      <w:r w:rsidRPr="00836F8A">
        <w:rPr>
          <w:rFonts w:ascii="Times New Roman" w:hAnsi="Times New Roman"/>
          <w:sz w:val="28"/>
          <w:szCs w:val="28"/>
        </w:rPr>
        <w:t xml:space="preserve">Овраг Дубовый, площадью 56 га; тип памятника - ландшафтно-ботанический. </w:t>
      </w:r>
      <w:r w:rsidRPr="00836F8A">
        <w:rPr>
          <w:rFonts w:ascii="Times New Roman" w:hAnsi="Times New Roman" w:cs="Times New Roman"/>
          <w:sz w:val="28"/>
          <w:szCs w:val="28"/>
        </w:rPr>
        <w:t>Урочище р</w:t>
      </w:r>
      <w:r w:rsidRPr="00836F8A">
        <w:rPr>
          <w:rFonts w:ascii="Times New Roman" w:hAnsi="Times New Roman" w:cs="Times New Roman"/>
          <w:sz w:val="28"/>
          <w:szCs w:val="28"/>
          <w:shd w:val="clear" w:color="auto" w:fill="FFFFFF"/>
        </w:rPr>
        <w:t>асположено в верховьях оврага Дубового – левого притока р. Иртек. Лесной массив составлен из дуба, осины, березы. Внешней границей является противопожарная пахотная полоса, которая местами вплотную подходит к лесу и оврагу из-за близости пахотных угодий.</w:t>
      </w:r>
      <w:r w:rsidRPr="00836F8A">
        <w:rPr>
          <w:rStyle w:val="apple-converted-space"/>
          <w:rFonts w:ascii="Times New Roman" w:hAnsi="Times New Roman"/>
          <w:sz w:val="28"/>
          <w:szCs w:val="28"/>
          <w:shd w:val="clear" w:color="auto" w:fill="FFFFFF"/>
        </w:rPr>
        <w:t> Овраг </w:t>
      </w:r>
      <w:r w:rsidRPr="00836F8A">
        <w:rPr>
          <w:rFonts w:ascii="Times New Roman" w:hAnsi="Times New Roman" w:cs="Times New Roman"/>
          <w:sz w:val="28"/>
          <w:szCs w:val="28"/>
          <w:shd w:val="clear" w:color="auto" w:fill="FFFFFF"/>
        </w:rPr>
        <w:t xml:space="preserve">имеет U – образный профиль, глубиной до 9 м и шириной 40-60 м. Опушка леса вблизи верхней бровки оврага заняты разнотравно-злаковыми лугами. В </w:t>
      </w:r>
      <w:r w:rsidRPr="00A67A05">
        <w:rPr>
          <w:rFonts w:ascii="Times New Roman" w:hAnsi="Times New Roman" w:cs="Times New Roman"/>
          <w:sz w:val="28"/>
          <w:szCs w:val="28"/>
          <w:shd w:val="clear" w:color="auto" w:fill="FFFFFF"/>
        </w:rPr>
        <w:t>пределах оврага Дубового сформировалась байрачная дубрава, с примесью березы бородавчатой и тополя черного. Сомкнутость крон 40%. Кустарниковый ярус</w:t>
      </w:r>
      <w:r w:rsidRPr="00A67A05">
        <w:rPr>
          <w:rStyle w:val="apple-converted-space"/>
          <w:rFonts w:ascii="Times New Roman" w:hAnsi="Times New Roman"/>
          <w:sz w:val="28"/>
          <w:szCs w:val="28"/>
          <w:shd w:val="clear" w:color="auto" w:fill="FFFFFF"/>
        </w:rPr>
        <w:t> </w:t>
      </w:r>
      <w:r w:rsidRPr="00A67A05">
        <w:rPr>
          <w:rFonts w:ascii="Times New Roman" w:hAnsi="Times New Roman" w:cs="Times New Roman"/>
          <w:sz w:val="28"/>
          <w:szCs w:val="28"/>
          <w:shd w:val="clear" w:color="auto" w:fill="FFFFFF"/>
        </w:rPr>
        <w:t>состоит из крушины слабительной, шиповника коричного, вишни степной, ежевики сизой. В разнотравье доминируют сныть обыкновенная, дрема белая, хмель обыкновенный, лютик едкий и др</w:t>
      </w:r>
      <w:r w:rsidRPr="00A67A05">
        <w:rPr>
          <w:rFonts w:ascii="Times New Roman" w:hAnsi="Times New Roman" w:cs="Times New Roman"/>
          <w:color w:val="333333"/>
          <w:sz w:val="28"/>
          <w:szCs w:val="28"/>
          <w:shd w:val="clear" w:color="auto" w:fill="FFFFFF"/>
        </w:rPr>
        <w:t>.</w:t>
      </w:r>
    </w:p>
    <w:p w:rsidR="00E14EE7" w:rsidRPr="006C5222" w:rsidRDefault="00E14EE7" w:rsidP="00B80030">
      <w:pPr>
        <w:spacing w:after="0"/>
        <w:ind w:firstLine="851"/>
        <w:jc w:val="both"/>
        <w:rPr>
          <w:rFonts w:ascii="Times New Roman" w:hAnsi="Times New Roman"/>
          <w:i/>
          <w:sz w:val="28"/>
          <w:szCs w:val="28"/>
        </w:rPr>
      </w:pPr>
      <w:r w:rsidRPr="00B34013">
        <w:rPr>
          <w:rFonts w:ascii="Times New Roman" w:hAnsi="Times New Roman"/>
          <w:i/>
          <w:sz w:val="28"/>
          <w:szCs w:val="28"/>
        </w:rPr>
        <w:t>В границах ООПТ установлен свой режим,</w:t>
      </w:r>
      <w:r w:rsidRPr="006C5222">
        <w:rPr>
          <w:rFonts w:ascii="Times New Roman" w:hAnsi="Times New Roman"/>
          <w:i/>
          <w:sz w:val="28"/>
          <w:szCs w:val="28"/>
        </w:rPr>
        <w:t xml:space="preserve"> необходимы</w:t>
      </w:r>
      <w:r>
        <w:rPr>
          <w:rFonts w:ascii="Times New Roman" w:hAnsi="Times New Roman"/>
          <w:i/>
          <w:sz w:val="28"/>
          <w:szCs w:val="28"/>
        </w:rPr>
        <w:t>й</w:t>
      </w:r>
      <w:r w:rsidRPr="006C5222">
        <w:rPr>
          <w:rFonts w:ascii="Times New Roman" w:hAnsi="Times New Roman"/>
          <w:i/>
          <w:sz w:val="28"/>
          <w:szCs w:val="28"/>
        </w:rPr>
        <w:t xml:space="preserve"> для сохранения памятника природы и ограничения хозяйственной деятельности на его территории: </w:t>
      </w:r>
    </w:p>
    <w:p w:rsidR="00E14EE7" w:rsidRPr="00B80030" w:rsidRDefault="00E14EE7" w:rsidP="00B80030">
      <w:pPr>
        <w:spacing w:after="0"/>
        <w:ind w:firstLine="851"/>
        <w:rPr>
          <w:rFonts w:ascii="Times New Roman" w:hAnsi="Times New Roman"/>
          <w:sz w:val="28"/>
          <w:szCs w:val="28"/>
          <w:u w:val="single"/>
        </w:rPr>
      </w:pPr>
      <w:r w:rsidRPr="00B80030">
        <w:rPr>
          <w:rFonts w:ascii="Times New Roman" w:hAnsi="Times New Roman"/>
          <w:sz w:val="28"/>
          <w:szCs w:val="28"/>
          <w:u w:val="single"/>
        </w:rPr>
        <w:t>На территории памятника природы запрещается:</w:t>
      </w:r>
    </w:p>
    <w:p w:rsidR="00E14EE7" w:rsidRPr="006C5222" w:rsidRDefault="00E14EE7" w:rsidP="00B80030">
      <w:pPr>
        <w:pStyle w:val="a9"/>
        <w:spacing w:after="0"/>
        <w:ind w:left="851"/>
        <w:contextualSpacing/>
        <w:jc w:val="both"/>
        <w:rPr>
          <w:rFonts w:ascii="Times New Roman" w:hAnsi="Times New Roman"/>
          <w:sz w:val="28"/>
          <w:szCs w:val="28"/>
        </w:rPr>
      </w:pPr>
      <w:r>
        <w:rPr>
          <w:rFonts w:ascii="Times New Roman" w:hAnsi="Times New Roman"/>
          <w:sz w:val="28"/>
          <w:szCs w:val="28"/>
        </w:rPr>
        <w:t xml:space="preserve">- </w:t>
      </w:r>
      <w:r w:rsidRPr="006C5222">
        <w:rPr>
          <w:rFonts w:ascii="Times New Roman" w:hAnsi="Times New Roman"/>
          <w:sz w:val="28"/>
          <w:szCs w:val="28"/>
        </w:rPr>
        <w:t>у</w:t>
      </w:r>
      <w:r>
        <w:rPr>
          <w:rFonts w:ascii="Times New Roman" w:hAnsi="Times New Roman"/>
          <w:sz w:val="28"/>
          <w:szCs w:val="28"/>
        </w:rPr>
        <w:t>ничтожать</w:t>
      </w:r>
      <w:r w:rsidRPr="006C5222">
        <w:rPr>
          <w:rFonts w:ascii="Times New Roman" w:hAnsi="Times New Roman"/>
          <w:sz w:val="28"/>
          <w:szCs w:val="28"/>
        </w:rPr>
        <w:t xml:space="preserve"> информативные выходы горных пород и форм рельефа (их сработку, засыпку породами вскрыши, строительным и другим мусором);</w:t>
      </w:r>
    </w:p>
    <w:p w:rsidR="00E14EE7" w:rsidRDefault="00E14EE7" w:rsidP="00B80030">
      <w:pPr>
        <w:pStyle w:val="a9"/>
        <w:spacing w:before="240" w:after="0"/>
        <w:ind w:left="851"/>
        <w:contextualSpacing/>
        <w:jc w:val="both"/>
        <w:rPr>
          <w:rFonts w:ascii="Times New Roman" w:hAnsi="Times New Roman"/>
          <w:sz w:val="28"/>
          <w:szCs w:val="28"/>
        </w:rPr>
      </w:pPr>
      <w:r>
        <w:rPr>
          <w:rFonts w:ascii="Times New Roman" w:hAnsi="Times New Roman"/>
          <w:sz w:val="28"/>
          <w:szCs w:val="28"/>
        </w:rPr>
        <w:t>- проводить несанкционированные горные работы;</w:t>
      </w:r>
    </w:p>
    <w:p w:rsidR="00E14EE7" w:rsidRDefault="00E14EE7" w:rsidP="00B80030">
      <w:pPr>
        <w:pStyle w:val="a9"/>
        <w:spacing w:before="240" w:after="0"/>
        <w:ind w:left="851"/>
        <w:contextualSpacing/>
        <w:jc w:val="both"/>
        <w:rPr>
          <w:rFonts w:ascii="Times New Roman" w:hAnsi="Times New Roman"/>
          <w:sz w:val="28"/>
          <w:szCs w:val="28"/>
        </w:rPr>
      </w:pPr>
      <w:r>
        <w:rPr>
          <w:rFonts w:ascii="Times New Roman" w:hAnsi="Times New Roman"/>
          <w:sz w:val="28"/>
          <w:szCs w:val="28"/>
        </w:rPr>
        <w:t>- гидротехническое вмешательство;</w:t>
      </w:r>
    </w:p>
    <w:p w:rsidR="00E14EE7" w:rsidRPr="006C5222" w:rsidRDefault="00E14EE7" w:rsidP="00B80030">
      <w:pPr>
        <w:pStyle w:val="a9"/>
        <w:spacing w:after="0"/>
        <w:ind w:left="851"/>
        <w:contextualSpacing/>
        <w:jc w:val="both"/>
        <w:rPr>
          <w:rFonts w:ascii="Times New Roman" w:hAnsi="Times New Roman"/>
          <w:sz w:val="28"/>
          <w:szCs w:val="28"/>
        </w:rPr>
      </w:pPr>
      <w:r>
        <w:rPr>
          <w:rFonts w:ascii="Times New Roman" w:hAnsi="Times New Roman"/>
          <w:sz w:val="28"/>
          <w:szCs w:val="28"/>
        </w:rPr>
        <w:t xml:space="preserve">- </w:t>
      </w:r>
      <w:r w:rsidRPr="006C5222">
        <w:rPr>
          <w:rFonts w:ascii="Times New Roman" w:hAnsi="Times New Roman"/>
          <w:sz w:val="28"/>
          <w:szCs w:val="28"/>
        </w:rPr>
        <w:t>повреждение форм рельефа и геологических обнажений</w:t>
      </w:r>
      <w:r>
        <w:rPr>
          <w:rFonts w:ascii="Times New Roman" w:hAnsi="Times New Roman"/>
          <w:sz w:val="28"/>
          <w:szCs w:val="28"/>
        </w:rPr>
        <w:t>.</w:t>
      </w:r>
    </w:p>
    <w:p w:rsidR="00E14EE7" w:rsidRPr="00A67A05" w:rsidRDefault="00E14EE7" w:rsidP="00B80030">
      <w:pPr>
        <w:widowControl w:val="0"/>
        <w:spacing w:after="0"/>
        <w:ind w:firstLine="851"/>
        <w:jc w:val="both"/>
        <w:rPr>
          <w:rFonts w:ascii="Times New Roman" w:hAnsi="Times New Roman" w:cs="Times New Roman"/>
          <w:i/>
          <w:sz w:val="28"/>
          <w:szCs w:val="28"/>
          <w:lang w:eastAsia="ru-RU"/>
        </w:rPr>
      </w:pPr>
    </w:p>
    <w:p w:rsidR="00E14EE7" w:rsidRDefault="00E14EE7" w:rsidP="00C35EF9">
      <w:pPr>
        <w:pStyle w:val="2"/>
        <w:keepNext w:val="0"/>
        <w:widowControl w:val="0"/>
        <w:spacing w:line="240" w:lineRule="auto"/>
        <w:jc w:val="both"/>
      </w:pPr>
      <w:bookmarkStart w:id="28" w:name="_Toc327362431"/>
      <w:bookmarkStart w:id="29" w:name="_Toc142410230"/>
      <w:r>
        <w:t>3.6</w:t>
      </w:r>
      <w:r w:rsidR="00FE45ED">
        <w:t xml:space="preserve"> </w:t>
      </w:r>
      <w:r w:rsidRPr="00876298">
        <w:t>ЗЕМЛИ МУНИЦИПАЛЬНОГО ОБРАЗОВАНИЯ</w:t>
      </w:r>
      <w:r>
        <w:t>.</w:t>
      </w:r>
      <w:r w:rsidRPr="00876298">
        <w:t xml:space="preserve"> ТЕРРИТОРИАЛЬНЫЕ РЕСУРСЫ</w:t>
      </w:r>
      <w:bookmarkEnd w:id="28"/>
      <w:bookmarkEnd w:id="29"/>
    </w:p>
    <w:p w:rsidR="00E14EE7" w:rsidRPr="00C15E85" w:rsidRDefault="00E14EE7" w:rsidP="00C35EF9">
      <w:pPr>
        <w:pStyle w:val="2"/>
        <w:keepNext w:val="0"/>
        <w:widowControl w:val="0"/>
        <w:spacing w:before="0"/>
        <w:jc w:val="both"/>
        <w:rPr>
          <w:rFonts w:ascii="Times New Roman" w:hAnsi="Times New Roman"/>
        </w:rPr>
      </w:pPr>
      <w:bookmarkStart w:id="30" w:name="_Toc327362432"/>
      <w:bookmarkStart w:id="31" w:name="_Toc142410231"/>
      <w:r>
        <w:rPr>
          <w:rFonts w:ascii="Times New Roman" w:hAnsi="Times New Roman"/>
        </w:rPr>
        <w:t>3.6</w:t>
      </w:r>
      <w:r w:rsidRPr="00C15E85">
        <w:rPr>
          <w:rFonts w:ascii="Times New Roman" w:hAnsi="Times New Roman"/>
        </w:rPr>
        <w:t>.1 Территория муниципального образования</w:t>
      </w:r>
      <w:bookmarkEnd w:id="30"/>
      <w:bookmarkEnd w:id="31"/>
    </w:p>
    <w:p w:rsidR="00E14EE7" w:rsidRDefault="00E14EE7" w:rsidP="00C35EF9">
      <w:pPr>
        <w:widowControl w:val="0"/>
        <w:autoSpaceDE w:val="0"/>
        <w:autoSpaceDN w:val="0"/>
        <w:adjustRightInd w:val="0"/>
        <w:spacing w:after="0"/>
        <w:ind w:right="-1" w:firstLine="851"/>
        <w:jc w:val="both"/>
        <w:rPr>
          <w:rFonts w:ascii="Times New Roman" w:hAnsi="Times New Roman" w:cs="Times New Roman"/>
          <w:sz w:val="28"/>
          <w:szCs w:val="28"/>
        </w:rPr>
      </w:pPr>
      <w:r w:rsidRPr="00E57DE6">
        <w:rPr>
          <w:rFonts w:ascii="Times New Roman" w:hAnsi="Times New Roman" w:cs="Times New Roman"/>
          <w:sz w:val="28"/>
          <w:szCs w:val="28"/>
        </w:rPr>
        <w:lastRenderedPageBreak/>
        <w:t xml:space="preserve">В соответствии с техническим заданием, границами разработки генерального плана являются границы муниципального образования </w:t>
      </w:r>
      <w:r>
        <w:rPr>
          <w:rFonts w:ascii="Times New Roman" w:hAnsi="Times New Roman" w:cs="Times New Roman"/>
          <w:sz w:val="28"/>
          <w:szCs w:val="28"/>
        </w:rPr>
        <w:t>Герасимовский</w:t>
      </w:r>
      <w:r w:rsidRPr="00222534">
        <w:rPr>
          <w:rFonts w:ascii="Times New Roman" w:hAnsi="Times New Roman" w:cs="Times New Roman"/>
          <w:sz w:val="28"/>
          <w:szCs w:val="28"/>
        </w:rPr>
        <w:t>сельсовет</w:t>
      </w:r>
      <w:r w:rsidRPr="003F39AD">
        <w:rPr>
          <w:rFonts w:ascii="Times New Roman" w:hAnsi="Times New Roman" w:cs="Times New Roman"/>
          <w:sz w:val="28"/>
          <w:szCs w:val="28"/>
        </w:rPr>
        <w:t>Новосергиевско</w:t>
      </w:r>
      <w:r>
        <w:rPr>
          <w:rFonts w:ascii="Times New Roman" w:hAnsi="Times New Roman" w:cs="Times New Roman"/>
          <w:sz w:val="28"/>
          <w:szCs w:val="28"/>
        </w:rPr>
        <w:t>горайона</w:t>
      </w:r>
      <w:r w:rsidRPr="005C1D1D">
        <w:rPr>
          <w:rFonts w:ascii="Times New Roman" w:hAnsi="Times New Roman" w:cs="Times New Roman"/>
          <w:sz w:val="28"/>
          <w:szCs w:val="28"/>
        </w:rPr>
        <w:t>, образованным в соответствии с Законом Оренбургской области от 09.03.2005г. №1906/314-III-ОЗ «О муниципальных образованиях в составе муниципального образования Новосергиевский район Оренбургской области».</w:t>
      </w:r>
    </w:p>
    <w:p w:rsidR="00E14EE7" w:rsidRPr="005C1D1D" w:rsidRDefault="00E14EE7" w:rsidP="00C35EF9">
      <w:pPr>
        <w:widowControl w:val="0"/>
        <w:autoSpaceDE w:val="0"/>
        <w:autoSpaceDN w:val="0"/>
        <w:adjustRightInd w:val="0"/>
        <w:spacing w:after="0"/>
        <w:ind w:right="-1" w:firstLine="851"/>
        <w:jc w:val="both"/>
        <w:rPr>
          <w:rFonts w:ascii="Times New Roman" w:hAnsi="Times New Roman" w:cs="Times New Roman"/>
          <w:sz w:val="28"/>
          <w:szCs w:val="28"/>
        </w:rPr>
      </w:pPr>
      <w:r>
        <w:rPr>
          <w:rFonts w:ascii="Times New Roman" w:hAnsi="Times New Roman" w:cs="Times New Roman"/>
          <w:sz w:val="28"/>
          <w:szCs w:val="28"/>
        </w:rPr>
        <w:t>Площадь территории проектирования согласно технического задания в границах МО – 12981 га, в границах населенных пунктов: - село Герасимовка – 238 га; - хутор Барышников – 22 га.</w:t>
      </w:r>
    </w:p>
    <w:p w:rsidR="00E14EE7" w:rsidRPr="00F21A1C" w:rsidRDefault="00E14EE7" w:rsidP="0004490C">
      <w:pPr>
        <w:spacing w:after="0" w:line="240" w:lineRule="auto"/>
        <w:ind w:right="-1" w:firstLine="851"/>
        <w:jc w:val="both"/>
        <w:rPr>
          <w:rFonts w:ascii="Times New Roman" w:hAnsi="Times New Roman" w:cs="Times New Roman"/>
          <w:sz w:val="28"/>
          <w:szCs w:val="28"/>
        </w:rPr>
      </w:pPr>
      <w:r w:rsidRPr="00543ABE">
        <w:rPr>
          <w:rFonts w:ascii="Times New Roman" w:hAnsi="Times New Roman" w:cs="Times New Roman"/>
          <w:sz w:val="28"/>
          <w:szCs w:val="28"/>
        </w:rPr>
        <w:t xml:space="preserve">Площадь МО </w:t>
      </w:r>
      <w:r>
        <w:rPr>
          <w:rFonts w:ascii="Times New Roman" w:hAnsi="Times New Roman" w:cs="Times New Roman"/>
          <w:sz w:val="28"/>
          <w:szCs w:val="28"/>
        </w:rPr>
        <w:t>Герасимовский</w:t>
      </w:r>
      <w:r w:rsidRPr="00543ABE">
        <w:rPr>
          <w:rFonts w:ascii="Times New Roman" w:hAnsi="Times New Roman" w:cs="Times New Roman"/>
          <w:sz w:val="28"/>
          <w:szCs w:val="28"/>
        </w:rPr>
        <w:t xml:space="preserve">сельсовет в установленных границах по картографическим измерениям </w:t>
      </w:r>
      <w:r w:rsidRPr="00F21A1C">
        <w:rPr>
          <w:rFonts w:ascii="Times New Roman" w:hAnsi="Times New Roman" w:cs="Times New Roman"/>
          <w:sz w:val="28"/>
          <w:szCs w:val="28"/>
        </w:rPr>
        <w:t xml:space="preserve">составляет </w:t>
      </w:r>
      <w:r>
        <w:rPr>
          <w:rFonts w:ascii="Times New Roman" w:hAnsi="Times New Roman" w:cs="Times New Roman"/>
          <w:sz w:val="28"/>
          <w:szCs w:val="28"/>
        </w:rPr>
        <w:t>12940</w:t>
      </w:r>
      <w:r w:rsidRPr="00F21A1C">
        <w:rPr>
          <w:rFonts w:ascii="Times New Roman" w:hAnsi="Times New Roman" w:cs="Times New Roman"/>
          <w:sz w:val="28"/>
          <w:szCs w:val="28"/>
        </w:rPr>
        <w:t>га, из них:</w:t>
      </w:r>
    </w:p>
    <w:p w:rsidR="00E14EE7" w:rsidRDefault="00E14EE7" w:rsidP="0004490C">
      <w:pPr>
        <w:spacing w:after="0" w:line="240" w:lineRule="auto"/>
        <w:ind w:right="-1" w:firstLine="851"/>
        <w:jc w:val="both"/>
        <w:rPr>
          <w:rFonts w:ascii="Times New Roman" w:hAnsi="Times New Roman" w:cs="Times New Roman"/>
          <w:sz w:val="28"/>
          <w:szCs w:val="28"/>
        </w:rPr>
      </w:pPr>
      <w:r w:rsidRPr="00F21A1C">
        <w:rPr>
          <w:rFonts w:ascii="Times New Roman" w:hAnsi="Times New Roman" w:cs="Times New Roman"/>
          <w:sz w:val="28"/>
          <w:szCs w:val="28"/>
        </w:rPr>
        <w:t>- площадь населенн</w:t>
      </w:r>
      <w:r>
        <w:rPr>
          <w:rFonts w:ascii="Times New Roman" w:hAnsi="Times New Roman" w:cs="Times New Roman"/>
          <w:sz w:val="28"/>
          <w:szCs w:val="28"/>
        </w:rPr>
        <w:t>ых</w:t>
      </w:r>
      <w:r w:rsidRPr="00F21A1C">
        <w:rPr>
          <w:rFonts w:ascii="Times New Roman" w:hAnsi="Times New Roman" w:cs="Times New Roman"/>
          <w:sz w:val="28"/>
          <w:szCs w:val="28"/>
        </w:rPr>
        <w:t xml:space="preserve"> пункт</w:t>
      </w:r>
      <w:r>
        <w:rPr>
          <w:rFonts w:ascii="Times New Roman" w:hAnsi="Times New Roman" w:cs="Times New Roman"/>
          <w:sz w:val="28"/>
          <w:szCs w:val="28"/>
        </w:rPr>
        <w:t>ов: - село Герасимовка – 179.2 га;</w:t>
      </w:r>
    </w:p>
    <w:p w:rsidR="00E14EE7" w:rsidRPr="00F21A1C" w:rsidRDefault="00E14EE7" w:rsidP="0004490C">
      <w:pPr>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xml:space="preserve">                                                     - хутор Барышников – 22.5 га;</w:t>
      </w:r>
    </w:p>
    <w:p w:rsidR="00E14EE7" w:rsidRDefault="00E14EE7" w:rsidP="003F233E">
      <w:pPr>
        <w:spacing w:after="0" w:line="240" w:lineRule="auto"/>
        <w:ind w:right="-1" w:firstLine="851"/>
        <w:jc w:val="both"/>
        <w:rPr>
          <w:rFonts w:ascii="Times New Roman" w:hAnsi="Times New Roman" w:cs="Times New Roman"/>
          <w:sz w:val="28"/>
          <w:szCs w:val="28"/>
        </w:rPr>
      </w:pPr>
      <w:r w:rsidRPr="00F21A1C">
        <w:rPr>
          <w:rFonts w:ascii="Times New Roman" w:hAnsi="Times New Roman" w:cs="Times New Roman"/>
          <w:sz w:val="28"/>
          <w:szCs w:val="28"/>
        </w:rPr>
        <w:t xml:space="preserve">- площадь облесенных территорий - </w:t>
      </w:r>
      <w:r>
        <w:rPr>
          <w:rFonts w:ascii="Times New Roman" w:hAnsi="Times New Roman" w:cs="Times New Roman"/>
          <w:sz w:val="28"/>
          <w:szCs w:val="28"/>
        </w:rPr>
        <w:t>755,3</w:t>
      </w:r>
      <w:r w:rsidRPr="00F21A1C">
        <w:rPr>
          <w:rFonts w:ascii="Times New Roman" w:hAnsi="Times New Roman" w:cs="Times New Roman"/>
          <w:sz w:val="28"/>
          <w:szCs w:val="28"/>
        </w:rPr>
        <w:t xml:space="preserve"> га;</w:t>
      </w:r>
    </w:p>
    <w:p w:rsidR="00E14EE7" w:rsidRPr="00F21A1C" w:rsidRDefault="00E14EE7" w:rsidP="003F233E">
      <w:pPr>
        <w:spacing w:after="0" w:line="240" w:lineRule="auto"/>
        <w:ind w:right="-1" w:firstLine="851"/>
        <w:jc w:val="both"/>
        <w:rPr>
          <w:rFonts w:ascii="Times New Roman" w:hAnsi="Times New Roman" w:cs="Times New Roman"/>
          <w:sz w:val="28"/>
          <w:szCs w:val="28"/>
        </w:rPr>
      </w:pPr>
      <w:r w:rsidRPr="00F21A1C">
        <w:rPr>
          <w:rFonts w:ascii="Times New Roman" w:hAnsi="Times New Roman" w:cs="Times New Roman"/>
          <w:sz w:val="28"/>
          <w:szCs w:val="28"/>
        </w:rPr>
        <w:t>- земли промышленности на которых расположен</w:t>
      </w:r>
      <w:r>
        <w:rPr>
          <w:rFonts w:ascii="Times New Roman" w:hAnsi="Times New Roman" w:cs="Times New Roman"/>
          <w:sz w:val="28"/>
          <w:szCs w:val="28"/>
        </w:rPr>
        <w:t xml:space="preserve"> полигон ТБО - 1</w:t>
      </w:r>
      <w:r w:rsidRPr="00F21A1C">
        <w:rPr>
          <w:rFonts w:ascii="Times New Roman" w:hAnsi="Times New Roman" w:cs="Times New Roman"/>
          <w:sz w:val="28"/>
          <w:szCs w:val="28"/>
        </w:rPr>
        <w:t xml:space="preserve"> га;</w:t>
      </w:r>
    </w:p>
    <w:p w:rsidR="00E14EE7" w:rsidRPr="00F21A1C" w:rsidRDefault="00E14EE7" w:rsidP="0004490C">
      <w:pPr>
        <w:spacing w:after="0" w:line="240" w:lineRule="auto"/>
        <w:ind w:right="-1" w:firstLine="851"/>
        <w:jc w:val="both"/>
        <w:rPr>
          <w:rFonts w:ascii="Times New Roman" w:hAnsi="Times New Roman" w:cs="Times New Roman"/>
          <w:sz w:val="28"/>
          <w:szCs w:val="28"/>
          <w:highlight w:val="yellow"/>
        </w:rPr>
      </w:pPr>
      <w:r w:rsidRPr="00F21A1C">
        <w:rPr>
          <w:rFonts w:ascii="Times New Roman" w:hAnsi="Times New Roman" w:cs="Times New Roman"/>
          <w:sz w:val="28"/>
          <w:szCs w:val="28"/>
        </w:rPr>
        <w:t>-основная часть земель:</w:t>
      </w:r>
      <w:r>
        <w:rPr>
          <w:rFonts w:ascii="Times New Roman" w:hAnsi="Times New Roman" w:cs="Times New Roman"/>
          <w:sz w:val="28"/>
          <w:szCs w:val="28"/>
        </w:rPr>
        <w:t>11982</w:t>
      </w:r>
      <w:r w:rsidRPr="00F21A1C">
        <w:rPr>
          <w:rFonts w:ascii="Times New Roman" w:hAnsi="Times New Roman" w:cs="Times New Roman"/>
          <w:sz w:val="28"/>
          <w:szCs w:val="28"/>
        </w:rPr>
        <w:t>га. –территории сельскохозяйственного использования (поля, пашни, луга и пр.)</w:t>
      </w:r>
      <w:r>
        <w:rPr>
          <w:rFonts w:ascii="Times New Roman" w:hAnsi="Times New Roman" w:cs="Times New Roman"/>
          <w:sz w:val="28"/>
          <w:szCs w:val="28"/>
        </w:rPr>
        <w:t>, в том числе площадь водных объектов</w:t>
      </w:r>
      <w:r w:rsidRPr="00F21A1C">
        <w:rPr>
          <w:rFonts w:ascii="Times New Roman" w:hAnsi="Times New Roman" w:cs="Times New Roman"/>
          <w:sz w:val="28"/>
          <w:szCs w:val="28"/>
        </w:rPr>
        <w:t>.</w:t>
      </w:r>
    </w:p>
    <w:p w:rsidR="00E14EE7" w:rsidRDefault="00E14EE7" w:rsidP="0004490C">
      <w:pPr>
        <w:spacing w:after="0" w:line="240" w:lineRule="auto"/>
        <w:ind w:right="-1" w:firstLine="851"/>
        <w:jc w:val="both"/>
        <w:rPr>
          <w:rFonts w:ascii="Times New Roman" w:hAnsi="Times New Roman" w:cs="Times New Roman"/>
          <w:sz w:val="28"/>
          <w:szCs w:val="28"/>
        </w:rPr>
      </w:pPr>
      <w:r w:rsidRPr="00F21A1C">
        <w:rPr>
          <w:rFonts w:ascii="Times New Roman" w:hAnsi="Times New Roman" w:cs="Times New Roman"/>
          <w:sz w:val="28"/>
          <w:szCs w:val="28"/>
        </w:rPr>
        <w:t xml:space="preserve">Плотность населения </w:t>
      </w:r>
      <w:r>
        <w:rPr>
          <w:rFonts w:ascii="Times New Roman" w:hAnsi="Times New Roman" w:cs="Times New Roman"/>
          <w:sz w:val="28"/>
          <w:szCs w:val="28"/>
        </w:rPr>
        <w:t>8 человек</w:t>
      </w:r>
      <w:r w:rsidRPr="00F21A1C">
        <w:rPr>
          <w:rFonts w:ascii="Times New Roman" w:hAnsi="Times New Roman" w:cs="Times New Roman"/>
          <w:sz w:val="28"/>
          <w:szCs w:val="28"/>
        </w:rPr>
        <w:t xml:space="preserve"> на 1 кв. километр.</w:t>
      </w: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r w:rsidRPr="00C425C7">
        <w:rPr>
          <w:rFonts w:ascii="Times New Roman" w:hAnsi="Times New Roman" w:cs="Times New Roman"/>
          <w:i/>
          <w:sz w:val="28"/>
          <w:szCs w:val="28"/>
        </w:rPr>
        <w:t>Рисунок3.</w:t>
      </w:r>
      <w:r>
        <w:rPr>
          <w:rFonts w:ascii="Times New Roman" w:hAnsi="Times New Roman" w:cs="Times New Roman"/>
          <w:i/>
          <w:sz w:val="28"/>
          <w:szCs w:val="28"/>
        </w:rPr>
        <w:t>6.1</w:t>
      </w:r>
      <w:r w:rsidRPr="00C425C7">
        <w:rPr>
          <w:rFonts w:ascii="Times New Roman" w:hAnsi="Times New Roman" w:cs="Times New Roman"/>
          <w:i/>
          <w:sz w:val="28"/>
          <w:szCs w:val="28"/>
        </w:rPr>
        <w:t>-1</w:t>
      </w:r>
      <w:r>
        <w:rPr>
          <w:rFonts w:ascii="Times New Roman" w:hAnsi="Times New Roman" w:cs="Times New Roman"/>
          <w:i/>
          <w:sz w:val="28"/>
          <w:szCs w:val="28"/>
        </w:rPr>
        <w:t>Территории МО Герасимовский сельсовет</w:t>
      </w:r>
      <w:r w:rsidR="009233DE">
        <w:rPr>
          <w:rFonts w:ascii="Times New Roman" w:hAnsi="Times New Roman"/>
          <w:noProof/>
          <w:lang w:eastAsia="ru-RU"/>
        </w:rPr>
        <w:lastRenderedPageBreak/>
        <w:drawing>
          <wp:inline distT="0" distB="0" distL="0" distR="0">
            <wp:extent cx="6629400" cy="7515225"/>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9400" cy="7515225"/>
                    </a:xfrm>
                    <a:prstGeom prst="rect">
                      <a:avLst/>
                    </a:prstGeom>
                    <a:noFill/>
                    <a:ln>
                      <a:noFill/>
                    </a:ln>
                  </pic:spPr>
                </pic:pic>
              </a:graphicData>
            </a:graphic>
          </wp:inline>
        </w:drawing>
      </w: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Pr="00C15E85" w:rsidRDefault="00E14EE7" w:rsidP="00E03C83">
      <w:pPr>
        <w:pStyle w:val="2"/>
        <w:keepNext w:val="0"/>
        <w:widowControl w:val="0"/>
        <w:spacing w:line="240" w:lineRule="auto"/>
        <w:rPr>
          <w:rFonts w:ascii="Times New Roman" w:hAnsi="Times New Roman"/>
        </w:rPr>
      </w:pPr>
      <w:bookmarkStart w:id="32" w:name="_Toc327362433"/>
      <w:bookmarkStart w:id="33" w:name="_Toc142410232"/>
      <w:r>
        <w:rPr>
          <w:rFonts w:ascii="Times New Roman" w:hAnsi="Times New Roman"/>
        </w:rPr>
        <w:t>3.6</w:t>
      </w:r>
      <w:r w:rsidRPr="00C15E85">
        <w:rPr>
          <w:rFonts w:ascii="Times New Roman" w:hAnsi="Times New Roman"/>
        </w:rPr>
        <w:t>.2 Территориальные ресурсы</w:t>
      </w:r>
      <w:bookmarkEnd w:id="32"/>
      <w:bookmarkEnd w:id="33"/>
    </w:p>
    <w:p w:rsidR="00E14EE7" w:rsidRPr="0004490C" w:rsidRDefault="00E14EE7" w:rsidP="00E03C83">
      <w:pPr>
        <w:pStyle w:val="a9"/>
        <w:widowControl w:val="0"/>
        <w:spacing w:after="0" w:line="240" w:lineRule="auto"/>
        <w:ind w:left="0" w:firstLine="851"/>
        <w:jc w:val="both"/>
        <w:rPr>
          <w:rFonts w:ascii="Times New Roman" w:hAnsi="Times New Roman" w:cs="Times New Roman"/>
          <w:sz w:val="28"/>
          <w:szCs w:val="28"/>
        </w:rPr>
      </w:pPr>
      <w:r w:rsidRPr="002C3DBA">
        <w:rPr>
          <w:rFonts w:ascii="Times New Roman" w:hAnsi="Times New Roman" w:cs="Times New Roman"/>
          <w:sz w:val="28"/>
          <w:szCs w:val="28"/>
        </w:rPr>
        <w:t xml:space="preserve">Для выявления территориальных ресурсов для развития муниципального </w:t>
      </w:r>
      <w:r w:rsidRPr="002C3DBA">
        <w:rPr>
          <w:rFonts w:ascii="Times New Roman" w:hAnsi="Times New Roman" w:cs="Times New Roman"/>
          <w:sz w:val="28"/>
          <w:szCs w:val="28"/>
        </w:rPr>
        <w:lastRenderedPageBreak/>
        <w:t>образования проведён анализ по ряду факторов, влияющих на направление развития поселения:</w:t>
      </w:r>
    </w:p>
    <w:p w:rsidR="00E14EE7" w:rsidRPr="0004490C" w:rsidRDefault="00E14EE7" w:rsidP="0004490C">
      <w:pPr>
        <w:pStyle w:val="a9"/>
        <w:spacing w:after="0"/>
        <w:ind w:left="0" w:firstLine="851"/>
        <w:jc w:val="both"/>
        <w:rPr>
          <w:rFonts w:ascii="Times New Roman" w:hAnsi="Times New Roman" w:cs="Times New Roman"/>
          <w:sz w:val="28"/>
          <w:szCs w:val="28"/>
        </w:rPr>
      </w:pPr>
      <w:r w:rsidRPr="0004490C">
        <w:rPr>
          <w:rFonts w:ascii="Times New Roman" w:hAnsi="Times New Roman" w:cs="Times New Roman"/>
          <w:sz w:val="28"/>
          <w:szCs w:val="28"/>
        </w:rPr>
        <w:t>- природно-экологические, санитарно-гигиенические;</w:t>
      </w:r>
    </w:p>
    <w:p w:rsidR="00E14EE7" w:rsidRPr="0004490C" w:rsidRDefault="00E14EE7" w:rsidP="0004490C">
      <w:pPr>
        <w:pStyle w:val="a9"/>
        <w:spacing w:after="0"/>
        <w:ind w:left="0" w:firstLine="851"/>
        <w:jc w:val="both"/>
        <w:rPr>
          <w:rFonts w:ascii="Times New Roman" w:hAnsi="Times New Roman" w:cs="Times New Roman"/>
          <w:sz w:val="28"/>
          <w:szCs w:val="28"/>
        </w:rPr>
      </w:pPr>
      <w:r w:rsidRPr="0004490C">
        <w:rPr>
          <w:rFonts w:ascii="Times New Roman" w:hAnsi="Times New Roman" w:cs="Times New Roman"/>
          <w:sz w:val="28"/>
          <w:szCs w:val="28"/>
        </w:rPr>
        <w:t>- особенности инженерного обустройства;</w:t>
      </w:r>
    </w:p>
    <w:p w:rsidR="00E14EE7" w:rsidRPr="0004490C" w:rsidRDefault="00E14EE7" w:rsidP="0004490C">
      <w:pPr>
        <w:pStyle w:val="a9"/>
        <w:spacing w:after="0"/>
        <w:ind w:left="0" w:firstLine="851"/>
        <w:jc w:val="both"/>
        <w:rPr>
          <w:rFonts w:ascii="Times New Roman" w:hAnsi="Times New Roman" w:cs="Times New Roman"/>
          <w:sz w:val="28"/>
          <w:szCs w:val="28"/>
        </w:rPr>
      </w:pPr>
      <w:r w:rsidRPr="0004490C">
        <w:rPr>
          <w:rFonts w:ascii="Times New Roman" w:hAnsi="Times New Roman" w:cs="Times New Roman"/>
          <w:sz w:val="28"/>
          <w:szCs w:val="28"/>
        </w:rPr>
        <w:t>- характер современного использования территории;</w:t>
      </w:r>
    </w:p>
    <w:p w:rsidR="00E14EE7" w:rsidRPr="0004490C" w:rsidRDefault="00E14EE7" w:rsidP="0004490C">
      <w:pPr>
        <w:pStyle w:val="a9"/>
        <w:spacing w:after="0"/>
        <w:ind w:left="0" w:firstLine="851"/>
        <w:jc w:val="both"/>
        <w:rPr>
          <w:rFonts w:ascii="Times New Roman" w:hAnsi="Times New Roman" w:cs="Times New Roman"/>
          <w:sz w:val="28"/>
          <w:szCs w:val="28"/>
        </w:rPr>
      </w:pPr>
      <w:r w:rsidRPr="0004490C">
        <w:rPr>
          <w:rFonts w:ascii="Times New Roman" w:hAnsi="Times New Roman" w:cs="Times New Roman"/>
          <w:sz w:val="28"/>
          <w:szCs w:val="28"/>
        </w:rPr>
        <w:t>-размещение и состояние жилищного фонда, общественных и производственных объектов;</w:t>
      </w:r>
    </w:p>
    <w:p w:rsidR="00E14EE7" w:rsidRPr="0004490C" w:rsidRDefault="00E14EE7" w:rsidP="00181C1B">
      <w:pPr>
        <w:pStyle w:val="a9"/>
        <w:tabs>
          <w:tab w:val="left" w:pos="851"/>
        </w:tabs>
        <w:spacing w:after="0"/>
        <w:ind w:left="0" w:firstLine="851"/>
        <w:jc w:val="both"/>
        <w:rPr>
          <w:rFonts w:ascii="Times New Roman" w:hAnsi="Times New Roman" w:cs="Times New Roman"/>
          <w:sz w:val="28"/>
          <w:szCs w:val="28"/>
        </w:rPr>
      </w:pPr>
      <w:r w:rsidRPr="0004490C">
        <w:rPr>
          <w:rFonts w:ascii="Times New Roman" w:hAnsi="Times New Roman" w:cs="Times New Roman"/>
          <w:sz w:val="28"/>
          <w:szCs w:val="28"/>
        </w:rPr>
        <w:t>- социально-экономические и прочие факторы, определяющие параметры и перспективы развития муниципального образования.Оценивались как территории населённых пунктов, так и к ним прилегающие.</w:t>
      </w:r>
    </w:p>
    <w:p w:rsidR="00E14EE7" w:rsidRDefault="00E14EE7" w:rsidP="00405EF3">
      <w:pPr>
        <w:spacing w:after="0"/>
        <w:ind w:firstLine="851"/>
        <w:jc w:val="both"/>
        <w:rPr>
          <w:rFonts w:ascii="Times New Roman" w:hAnsi="Times New Roman" w:cs="Times New Roman"/>
          <w:sz w:val="28"/>
          <w:szCs w:val="28"/>
        </w:rPr>
      </w:pPr>
      <w:r w:rsidRPr="00405EF3">
        <w:rPr>
          <w:rFonts w:ascii="Times New Roman" w:hAnsi="Times New Roman" w:cs="Times New Roman"/>
          <w:sz w:val="28"/>
          <w:szCs w:val="28"/>
        </w:rPr>
        <w:t>В представленном генеральном плане даны предложения по  упорядочению существующей планировочной структуры сельских территорий и функциональному зонированию на долгосрочную  перспективу  развития  муниципального образования,  исходя  из  его территориальных ресурсов, с учётом зон негативного воздействия и роста численности  населения.</w:t>
      </w:r>
    </w:p>
    <w:p w:rsidR="00E14EE7" w:rsidRPr="0004490C" w:rsidRDefault="00E14EE7" w:rsidP="0088131B">
      <w:pPr>
        <w:pStyle w:val="a9"/>
        <w:spacing w:after="0"/>
        <w:ind w:left="0" w:firstLine="851"/>
        <w:jc w:val="both"/>
        <w:rPr>
          <w:rFonts w:ascii="Times New Roman" w:hAnsi="Times New Roman"/>
          <w:sz w:val="28"/>
          <w:szCs w:val="28"/>
        </w:rPr>
      </w:pPr>
      <w:r w:rsidRPr="0004490C">
        <w:rPr>
          <w:rFonts w:ascii="Times New Roman" w:hAnsi="Times New Roman"/>
          <w:sz w:val="28"/>
          <w:szCs w:val="28"/>
        </w:rPr>
        <w:t>В результате проведённой комплексной оценки выявлены наиболее предпочтительные по комплексу факторов площадки, на которых возможно размещение жилой и общественной застройки, новых производственных объектов, а также территории, пригодные для организации рекреационных зон.</w:t>
      </w:r>
    </w:p>
    <w:p w:rsidR="00E14EE7" w:rsidRDefault="00E14EE7" w:rsidP="0088131B">
      <w:pPr>
        <w:pStyle w:val="a9"/>
        <w:spacing w:after="0"/>
        <w:ind w:left="0" w:firstLine="851"/>
        <w:jc w:val="both"/>
        <w:rPr>
          <w:rFonts w:ascii="Times New Roman" w:hAnsi="Times New Roman" w:cs="Times New Roman"/>
          <w:sz w:val="28"/>
          <w:szCs w:val="28"/>
        </w:rPr>
      </w:pPr>
      <w:r w:rsidRPr="0004490C">
        <w:rPr>
          <w:rFonts w:ascii="Times New Roman" w:hAnsi="Times New Roman" w:cs="Times New Roman"/>
          <w:sz w:val="28"/>
          <w:szCs w:val="28"/>
        </w:rPr>
        <w:t>На основе выбранных площадок рекомендовано территориальное развитие поселения, проектное функциональное зонирование и планировочная структура территории.</w:t>
      </w:r>
    </w:p>
    <w:p w:rsidR="00E14EE7" w:rsidRDefault="00E14EE7" w:rsidP="001D0D78">
      <w:pPr>
        <w:pStyle w:val="110"/>
        <w:ind w:left="0" w:firstLine="851"/>
        <w:jc w:val="both"/>
        <w:rPr>
          <w:rFonts w:ascii="Times New Roman" w:hAnsi="Times New Roman" w:cs="Times New Roman"/>
          <w:sz w:val="28"/>
          <w:szCs w:val="28"/>
        </w:rPr>
      </w:pPr>
      <w:r w:rsidRPr="001D0D78">
        <w:rPr>
          <w:rFonts w:ascii="Times New Roman" w:hAnsi="Times New Roman" w:cs="Times New Roman"/>
          <w:sz w:val="28"/>
          <w:szCs w:val="28"/>
        </w:rPr>
        <w:t xml:space="preserve">В настоящее время на территории села (в границах) </w:t>
      </w:r>
      <w:r>
        <w:rPr>
          <w:rFonts w:ascii="Times New Roman" w:hAnsi="Times New Roman" w:cs="Times New Roman"/>
          <w:sz w:val="28"/>
          <w:szCs w:val="28"/>
        </w:rPr>
        <w:t>Герасимовка</w:t>
      </w:r>
      <w:r w:rsidRPr="001D0D78">
        <w:rPr>
          <w:rFonts w:ascii="Times New Roman" w:hAnsi="Times New Roman" w:cs="Times New Roman"/>
          <w:sz w:val="28"/>
          <w:szCs w:val="28"/>
        </w:rPr>
        <w:t xml:space="preserve"> практически отсутствуют территории благоприятные для жилищного освоения и по данным администрации МО есть потребность в новом жилищном строительстве.</w:t>
      </w:r>
      <w:r>
        <w:rPr>
          <w:rFonts w:ascii="Times New Roman" w:hAnsi="Times New Roman" w:cs="Times New Roman"/>
          <w:sz w:val="28"/>
          <w:szCs w:val="28"/>
        </w:rPr>
        <w:t xml:space="preserve"> Также (южнее села Герасимовка) порядка 60 земельных участков индивидуальной жилой застройки расположено за границами населенного пункта на землях сельскохозяйственного использования.</w:t>
      </w:r>
    </w:p>
    <w:p w:rsidR="00E14EE7" w:rsidRDefault="00E14EE7" w:rsidP="001D0D78">
      <w:pPr>
        <w:ind w:firstLine="851"/>
        <w:jc w:val="both"/>
        <w:rPr>
          <w:rFonts w:ascii="Times New Roman" w:hAnsi="Times New Roman" w:cs="Times New Roman"/>
          <w:sz w:val="28"/>
          <w:szCs w:val="28"/>
        </w:rPr>
      </w:pPr>
      <w:r w:rsidRPr="0088131B">
        <w:rPr>
          <w:rFonts w:ascii="Times New Roman" w:hAnsi="Times New Roman" w:cs="Times New Roman"/>
          <w:sz w:val="28"/>
          <w:szCs w:val="28"/>
        </w:rPr>
        <w:t xml:space="preserve">Проектом предлагается изменение границ </w:t>
      </w:r>
      <w:r>
        <w:rPr>
          <w:rFonts w:ascii="Times New Roman" w:hAnsi="Times New Roman" w:cs="Times New Roman"/>
          <w:sz w:val="28"/>
          <w:szCs w:val="28"/>
        </w:rPr>
        <w:t>села Герасимовка в южной части с целью включения застройки в границы населенного пункта и увеличения, для жилой застройки.</w:t>
      </w:r>
    </w:p>
    <w:p w:rsidR="00E14EE7" w:rsidRDefault="00E14EE7" w:rsidP="005B20BB">
      <w:pPr>
        <w:spacing w:after="0"/>
        <w:ind w:firstLine="851"/>
        <w:jc w:val="both"/>
        <w:rPr>
          <w:rFonts w:ascii="Times New Roman" w:hAnsi="Times New Roman" w:cs="Times New Roman"/>
          <w:sz w:val="28"/>
          <w:szCs w:val="28"/>
        </w:rPr>
      </w:pPr>
      <w:r>
        <w:rPr>
          <w:rFonts w:ascii="Times New Roman" w:hAnsi="Times New Roman" w:cs="Times New Roman"/>
          <w:sz w:val="28"/>
          <w:szCs w:val="28"/>
        </w:rPr>
        <w:t>Проектом предлагается выделить в границах муниципального образования пять функциональных зон:</w:t>
      </w:r>
    </w:p>
    <w:p w:rsidR="00E14EE7" w:rsidRDefault="00E14EE7" w:rsidP="005B20BB">
      <w:pPr>
        <w:spacing w:after="0"/>
        <w:ind w:firstLine="851"/>
        <w:jc w:val="both"/>
        <w:rPr>
          <w:rFonts w:ascii="Times New Roman" w:hAnsi="Times New Roman" w:cs="Times New Roman"/>
          <w:sz w:val="28"/>
          <w:szCs w:val="28"/>
        </w:rPr>
      </w:pPr>
      <w:r>
        <w:rPr>
          <w:rFonts w:ascii="Times New Roman" w:hAnsi="Times New Roman" w:cs="Times New Roman"/>
          <w:sz w:val="28"/>
          <w:szCs w:val="28"/>
        </w:rPr>
        <w:t>- зона инженерной и транспортной инфраструктуры;</w:t>
      </w:r>
    </w:p>
    <w:p w:rsidR="00E14EE7" w:rsidRDefault="00E14EE7" w:rsidP="005B20BB">
      <w:pPr>
        <w:spacing w:after="0"/>
        <w:ind w:firstLine="851"/>
        <w:jc w:val="both"/>
        <w:rPr>
          <w:rFonts w:ascii="Times New Roman" w:hAnsi="Times New Roman" w:cs="Times New Roman"/>
          <w:sz w:val="28"/>
          <w:szCs w:val="28"/>
        </w:rPr>
      </w:pPr>
      <w:r>
        <w:rPr>
          <w:rFonts w:ascii="Times New Roman" w:hAnsi="Times New Roman" w:cs="Times New Roman"/>
          <w:sz w:val="28"/>
          <w:szCs w:val="28"/>
        </w:rPr>
        <w:t>- зона производственного использования;</w:t>
      </w:r>
    </w:p>
    <w:p w:rsidR="00E14EE7" w:rsidRDefault="00E14EE7" w:rsidP="005B20BB">
      <w:pPr>
        <w:spacing w:after="0"/>
        <w:ind w:firstLine="851"/>
        <w:jc w:val="both"/>
        <w:rPr>
          <w:rFonts w:ascii="Times New Roman" w:hAnsi="Times New Roman" w:cs="Times New Roman"/>
          <w:sz w:val="28"/>
          <w:szCs w:val="28"/>
        </w:rPr>
      </w:pPr>
      <w:r>
        <w:rPr>
          <w:rFonts w:ascii="Times New Roman" w:hAnsi="Times New Roman" w:cs="Times New Roman"/>
          <w:sz w:val="28"/>
          <w:szCs w:val="28"/>
        </w:rPr>
        <w:t>- зона рекреационного назначения;</w:t>
      </w:r>
    </w:p>
    <w:p w:rsidR="00E14EE7" w:rsidRDefault="00E14EE7" w:rsidP="005B20BB">
      <w:pPr>
        <w:spacing w:after="0"/>
        <w:ind w:firstLine="851"/>
        <w:jc w:val="both"/>
        <w:rPr>
          <w:rFonts w:ascii="Times New Roman" w:hAnsi="Times New Roman" w:cs="Times New Roman"/>
          <w:sz w:val="28"/>
          <w:szCs w:val="28"/>
        </w:rPr>
      </w:pPr>
      <w:r>
        <w:rPr>
          <w:rFonts w:ascii="Times New Roman" w:hAnsi="Times New Roman" w:cs="Times New Roman"/>
          <w:sz w:val="28"/>
          <w:szCs w:val="28"/>
        </w:rPr>
        <w:t>- зона специального назначения (территории скотомогильников и полигона ТБО, с учетом организации санитарно-защитных зон);</w:t>
      </w:r>
    </w:p>
    <w:p w:rsidR="00E14EE7" w:rsidRDefault="00E14EE7" w:rsidP="005B20BB">
      <w:pPr>
        <w:spacing w:after="0"/>
        <w:ind w:firstLine="851"/>
        <w:jc w:val="both"/>
        <w:rPr>
          <w:rFonts w:ascii="Times New Roman" w:hAnsi="Times New Roman" w:cs="Times New Roman"/>
          <w:sz w:val="28"/>
          <w:szCs w:val="28"/>
        </w:rPr>
      </w:pPr>
      <w:r>
        <w:rPr>
          <w:rFonts w:ascii="Times New Roman" w:hAnsi="Times New Roman" w:cs="Times New Roman"/>
          <w:sz w:val="28"/>
          <w:szCs w:val="28"/>
        </w:rPr>
        <w:lastRenderedPageBreak/>
        <w:t>- зона сельскохозяйственного использования.</w:t>
      </w:r>
    </w:p>
    <w:p w:rsidR="00E14EE7" w:rsidRDefault="00E14EE7" w:rsidP="0094435B">
      <w:pPr>
        <w:spacing w:before="240" w:after="0"/>
        <w:ind w:firstLine="851"/>
        <w:jc w:val="both"/>
        <w:rPr>
          <w:rFonts w:ascii="Times New Roman" w:hAnsi="Times New Roman" w:cs="Times New Roman"/>
          <w:sz w:val="28"/>
          <w:szCs w:val="28"/>
        </w:rPr>
      </w:pPr>
      <w:r>
        <w:rPr>
          <w:rFonts w:ascii="Times New Roman" w:hAnsi="Times New Roman" w:cs="Times New Roman"/>
          <w:sz w:val="28"/>
          <w:szCs w:val="28"/>
        </w:rPr>
        <w:t>В границах населенного пункта предлагается выделить семь функциональных зон:</w:t>
      </w:r>
    </w:p>
    <w:p w:rsidR="00E14EE7" w:rsidRDefault="00E14EE7" w:rsidP="005B20BB">
      <w:pPr>
        <w:spacing w:after="0"/>
        <w:ind w:firstLine="851"/>
        <w:jc w:val="both"/>
        <w:rPr>
          <w:rFonts w:ascii="Times New Roman" w:hAnsi="Times New Roman" w:cs="Times New Roman"/>
          <w:sz w:val="28"/>
          <w:szCs w:val="28"/>
        </w:rPr>
      </w:pPr>
      <w:r>
        <w:rPr>
          <w:rFonts w:ascii="Times New Roman" w:hAnsi="Times New Roman" w:cs="Times New Roman"/>
          <w:sz w:val="28"/>
          <w:szCs w:val="28"/>
        </w:rPr>
        <w:t>- жилая зона;</w:t>
      </w:r>
    </w:p>
    <w:p w:rsidR="00E14EE7" w:rsidRDefault="00E14EE7" w:rsidP="005B20BB">
      <w:pPr>
        <w:spacing w:after="0"/>
        <w:ind w:firstLine="851"/>
        <w:jc w:val="both"/>
        <w:rPr>
          <w:rFonts w:ascii="Times New Roman" w:hAnsi="Times New Roman" w:cs="Times New Roman"/>
          <w:sz w:val="28"/>
          <w:szCs w:val="28"/>
        </w:rPr>
      </w:pPr>
      <w:r>
        <w:rPr>
          <w:rFonts w:ascii="Times New Roman" w:hAnsi="Times New Roman" w:cs="Times New Roman"/>
          <w:sz w:val="28"/>
          <w:szCs w:val="28"/>
        </w:rPr>
        <w:t>- общественно-деловая зона;</w:t>
      </w:r>
    </w:p>
    <w:p w:rsidR="00E14EE7" w:rsidRDefault="00E14EE7" w:rsidP="005B20BB">
      <w:pPr>
        <w:spacing w:after="0"/>
        <w:ind w:firstLine="851"/>
        <w:jc w:val="both"/>
        <w:rPr>
          <w:rFonts w:ascii="Times New Roman" w:hAnsi="Times New Roman" w:cs="Times New Roman"/>
          <w:sz w:val="28"/>
          <w:szCs w:val="28"/>
        </w:rPr>
      </w:pPr>
      <w:r>
        <w:rPr>
          <w:rFonts w:ascii="Times New Roman" w:hAnsi="Times New Roman" w:cs="Times New Roman"/>
          <w:sz w:val="28"/>
          <w:szCs w:val="28"/>
        </w:rPr>
        <w:t>- производственная;</w:t>
      </w:r>
    </w:p>
    <w:p w:rsidR="00E14EE7" w:rsidRDefault="00E14EE7" w:rsidP="005B20BB">
      <w:pPr>
        <w:spacing w:after="0"/>
        <w:ind w:firstLine="851"/>
        <w:jc w:val="both"/>
        <w:rPr>
          <w:rFonts w:ascii="Times New Roman" w:hAnsi="Times New Roman" w:cs="Times New Roman"/>
          <w:sz w:val="28"/>
          <w:szCs w:val="28"/>
        </w:rPr>
      </w:pPr>
      <w:r>
        <w:rPr>
          <w:rFonts w:ascii="Times New Roman" w:hAnsi="Times New Roman" w:cs="Times New Roman"/>
          <w:sz w:val="28"/>
          <w:szCs w:val="28"/>
        </w:rPr>
        <w:t>- рекреационного назначения;</w:t>
      </w:r>
    </w:p>
    <w:p w:rsidR="00E14EE7" w:rsidRDefault="00E14EE7" w:rsidP="005B20BB">
      <w:pPr>
        <w:spacing w:after="0"/>
        <w:ind w:firstLine="851"/>
        <w:jc w:val="both"/>
        <w:rPr>
          <w:rFonts w:ascii="Times New Roman" w:hAnsi="Times New Roman" w:cs="Times New Roman"/>
          <w:sz w:val="28"/>
          <w:szCs w:val="28"/>
        </w:rPr>
      </w:pPr>
      <w:r>
        <w:rPr>
          <w:rFonts w:ascii="Times New Roman" w:hAnsi="Times New Roman" w:cs="Times New Roman"/>
          <w:sz w:val="28"/>
          <w:szCs w:val="28"/>
        </w:rPr>
        <w:t>- зона сельскохозяйственного использования;</w:t>
      </w:r>
    </w:p>
    <w:p w:rsidR="00E14EE7" w:rsidRDefault="00E14EE7" w:rsidP="005B20BB">
      <w:pPr>
        <w:spacing w:after="0"/>
        <w:ind w:firstLine="851"/>
        <w:jc w:val="both"/>
        <w:rPr>
          <w:rFonts w:ascii="Times New Roman" w:hAnsi="Times New Roman" w:cs="Times New Roman"/>
          <w:sz w:val="28"/>
          <w:szCs w:val="28"/>
        </w:rPr>
      </w:pPr>
      <w:r>
        <w:rPr>
          <w:rFonts w:ascii="Times New Roman" w:hAnsi="Times New Roman" w:cs="Times New Roman"/>
          <w:sz w:val="28"/>
          <w:szCs w:val="28"/>
        </w:rPr>
        <w:t>- зона инженерной и транспортной инфраструктуры;</w:t>
      </w:r>
    </w:p>
    <w:p w:rsidR="00E14EE7" w:rsidRDefault="00E14EE7" w:rsidP="0094435B">
      <w:pPr>
        <w:spacing w:after="0"/>
        <w:ind w:firstLine="851"/>
        <w:jc w:val="both"/>
        <w:rPr>
          <w:rFonts w:ascii="Times New Roman" w:hAnsi="Times New Roman" w:cs="Times New Roman"/>
          <w:sz w:val="28"/>
          <w:szCs w:val="28"/>
        </w:rPr>
      </w:pPr>
      <w:r>
        <w:rPr>
          <w:rFonts w:ascii="Times New Roman" w:hAnsi="Times New Roman" w:cs="Times New Roman"/>
          <w:sz w:val="28"/>
          <w:szCs w:val="28"/>
        </w:rPr>
        <w:t>- специального назначения.</w:t>
      </w: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460A63">
      <w:pPr>
        <w:pStyle w:val="2"/>
        <w:keepNext w:val="0"/>
        <w:widowControl w:val="0"/>
        <w:spacing w:after="0" w:line="240" w:lineRule="auto"/>
        <w:jc w:val="both"/>
      </w:pPr>
      <w:bookmarkStart w:id="34" w:name="_Toc327362434"/>
      <w:bookmarkStart w:id="35" w:name="_Toc142410233"/>
      <w:r>
        <w:rPr>
          <w:color w:val="000000"/>
        </w:rPr>
        <w:t>3.</w:t>
      </w:r>
      <w:r>
        <w:t>7СОЦИАЛЬНО-</w:t>
      </w:r>
      <w:r w:rsidRPr="003C52F6">
        <w:t>ЭКОНОМИЧЕСКАЯ СИТУАЦИЯ</w:t>
      </w:r>
      <w:bookmarkEnd w:id="34"/>
      <w:bookmarkEnd w:id="35"/>
    </w:p>
    <w:p w:rsidR="00E14EE7" w:rsidRPr="00BD33C0" w:rsidRDefault="00E14EE7" w:rsidP="00460A63">
      <w:pPr>
        <w:pStyle w:val="2"/>
        <w:keepNext w:val="0"/>
        <w:widowControl w:val="0"/>
        <w:jc w:val="both"/>
      </w:pPr>
      <w:bookmarkStart w:id="36" w:name="_Toc326326264"/>
      <w:bookmarkStart w:id="37" w:name="_Toc142410234"/>
      <w:bookmarkStart w:id="38" w:name="_Toc327362435"/>
      <w:r w:rsidRPr="00BD33C0">
        <w:lastRenderedPageBreak/>
        <w:t>3.7.1.   Хозяйственный комплекс и предпосылки развития</w:t>
      </w:r>
      <w:bookmarkEnd w:id="36"/>
      <w:r w:rsidRPr="00BD33C0">
        <w:t>. Экономический потенциал</w:t>
      </w:r>
      <w:bookmarkEnd w:id="37"/>
    </w:p>
    <w:p w:rsidR="00E14EE7" w:rsidRPr="00AF3E22" w:rsidRDefault="00E14EE7" w:rsidP="00AF3E22">
      <w:pPr>
        <w:rPr>
          <w:rFonts w:ascii="Times New Roman" w:hAnsi="Times New Roman" w:cs="Times New Roman"/>
          <w:b/>
          <w:sz w:val="28"/>
          <w:szCs w:val="28"/>
        </w:rPr>
      </w:pPr>
      <w:bookmarkStart w:id="39" w:name="_Toc327362436"/>
      <w:bookmarkEnd w:id="38"/>
      <w:r w:rsidRPr="00AF3E22">
        <w:rPr>
          <w:rFonts w:ascii="Times New Roman" w:hAnsi="Times New Roman" w:cs="Times New Roman"/>
          <w:b/>
          <w:sz w:val="28"/>
          <w:szCs w:val="28"/>
        </w:rPr>
        <w:t>Экономический потенциал</w:t>
      </w:r>
      <w:bookmarkEnd w:id="39"/>
    </w:p>
    <w:p w:rsidR="00E14EE7" w:rsidRPr="00F32E44" w:rsidRDefault="00E14EE7" w:rsidP="00F32E44">
      <w:pPr>
        <w:spacing w:after="0"/>
        <w:ind w:firstLine="851"/>
        <w:jc w:val="both"/>
        <w:rPr>
          <w:rFonts w:ascii="Times New Roman" w:hAnsi="Times New Roman" w:cs="Times New Roman"/>
          <w:sz w:val="28"/>
          <w:szCs w:val="28"/>
        </w:rPr>
      </w:pPr>
      <w:r w:rsidRPr="00F32E44">
        <w:rPr>
          <w:rFonts w:ascii="Times New Roman" w:hAnsi="Times New Roman" w:cs="Times New Roman"/>
          <w:sz w:val="28"/>
          <w:szCs w:val="28"/>
        </w:rPr>
        <w:t>Основу экономического потенциала поселения составляет агропромышленный комплекс. Специализация района - производство зерна, молочно-мясное животноводство и маслобойное производство.</w:t>
      </w:r>
    </w:p>
    <w:p w:rsidR="00E14EE7" w:rsidRPr="00F32E44" w:rsidRDefault="00E14EE7" w:rsidP="00F32E44">
      <w:pPr>
        <w:spacing w:after="0"/>
        <w:ind w:firstLine="851"/>
        <w:jc w:val="both"/>
        <w:rPr>
          <w:rFonts w:ascii="Times New Roman" w:hAnsi="Times New Roman" w:cs="Times New Roman"/>
          <w:sz w:val="28"/>
          <w:szCs w:val="28"/>
        </w:rPr>
      </w:pPr>
      <w:r w:rsidRPr="00F32E44">
        <w:rPr>
          <w:rFonts w:ascii="Times New Roman" w:hAnsi="Times New Roman" w:cs="Times New Roman"/>
          <w:sz w:val="28"/>
          <w:szCs w:val="28"/>
        </w:rPr>
        <w:t>Главной зерновой культурой является яровая и озимая пшеница. Кроме того выращиваются подсолнечник на зерно, зернобобовые, кукуруза на зерно. Часть пахотных земель занята под однолетние травы и силосные культуры.</w:t>
      </w:r>
    </w:p>
    <w:p w:rsidR="00E14EE7" w:rsidRPr="00F32E44" w:rsidRDefault="00E14EE7" w:rsidP="00F32E44">
      <w:pPr>
        <w:spacing w:after="0"/>
        <w:ind w:firstLine="851"/>
        <w:jc w:val="both"/>
        <w:rPr>
          <w:rFonts w:ascii="Times New Roman" w:hAnsi="Times New Roman" w:cs="Times New Roman"/>
          <w:color w:val="000000"/>
          <w:sz w:val="28"/>
          <w:szCs w:val="28"/>
        </w:rPr>
      </w:pPr>
      <w:r w:rsidRPr="00F32E44">
        <w:rPr>
          <w:rFonts w:ascii="Times New Roman" w:hAnsi="Times New Roman" w:cs="Times New Roman"/>
          <w:color w:val="000000"/>
          <w:sz w:val="28"/>
          <w:szCs w:val="28"/>
        </w:rPr>
        <w:t>Реальными секторами  экономики в МО Герасимовский сельсовет  являются:</w:t>
      </w:r>
    </w:p>
    <w:p w:rsidR="00E14EE7" w:rsidRPr="00F32E44" w:rsidRDefault="00E14EE7" w:rsidP="00F32E44">
      <w:pPr>
        <w:spacing w:after="0"/>
        <w:ind w:firstLine="851"/>
        <w:jc w:val="both"/>
        <w:rPr>
          <w:rFonts w:ascii="Times New Roman" w:hAnsi="Times New Roman" w:cs="Times New Roman"/>
          <w:i/>
          <w:sz w:val="28"/>
          <w:szCs w:val="28"/>
        </w:rPr>
      </w:pPr>
      <w:r w:rsidRPr="00F32E44">
        <w:rPr>
          <w:rFonts w:ascii="Times New Roman" w:hAnsi="Times New Roman" w:cs="Times New Roman"/>
          <w:i/>
          <w:sz w:val="28"/>
          <w:szCs w:val="28"/>
        </w:rPr>
        <w:t>- административные функции;</w:t>
      </w:r>
    </w:p>
    <w:p w:rsidR="00E14EE7" w:rsidRPr="00F32E44" w:rsidRDefault="00E14EE7" w:rsidP="00F32E44">
      <w:pPr>
        <w:spacing w:after="0"/>
        <w:ind w:firstLine="851"/>
        <w:jc w:val="both"/>
        <w:rPr>
          <w:rFonts w:ascii="Times New Roman" w:hAnsi="Times New Roman" w:cs="Times New Roman"/>
          <w:i/>
          <w:color w:val="000000"/>
          <w:sz w:val="28"/>
          <w:szCs w:val="28"/>
        </w:rPr>
      </w:pPr>
      <w:r w:rsidRPr="00F32E44">
        <w:rPr>
          <w:rFonts w:ascii="Times New Roman" w:hAnsi="Times New Roman" w:cs="Times New Roman"/>
          <w:i/>
          <w:color w:val="000000"/>
          <w:sz w:val="28"/>
          <w:szCs w:val="28"/>
        </w:rPr>
        <w:t>- выращивание зерновых культур;</w:t>
      </w:r>
    </w:p>
    <w:p w:rsidR="00E14EE7" w:rsidRPr="00F32E44" w:rsidRDefault="00E14EE7" w:rsidP="00F32E44">
      <w:pPr>
        <w:spacing w:after="0"/>
        <w:ind w:firstLine="851"/>
        <w:jc w:val="both"/>
        <w:rPr>
          <w:rFonts w:ascii="Times New Roman" w:hAnsi="Times New Roman" w:cs="Times New Roman"/>
          <w:i/>
          <w:color w:val="000000"/>
          <w:sz w:val="28"/>
          <w:szCs w:val="28"/>
        </w:rPr>
      </w:pPr>
      <w:r w:rsidRPr="00F32E44">
        <w:rPr>
          <w:rFonts w:ascii="Times New Roman" w:hAnsi="Times New Roman" w:cs="Times New Roman"/>
          <w:i/>
          <w:color w:val="000000"/>
          <w:sz w:val="28"/>
          <w:szCs w:val="28"/>
        </w:rPr>
        <w:t>- производство масло-мясо-молочной продукции;</w:t>
      </w:r>
    </w:p>
    <w:p w:rsidR="00E14EE7" w:rsidRPr="00F32E44" w:rsidRDefault="00E14EE7" w:rsidP="00F32E44">
      <w:pPr>
        <w:spacing w:after="0"/>
        <w:ind w:firstLine="851"/>
        <w:jc w:val="both"/>
        <w:rPr>
          <w:rFonts w:ascii="Times New Roman" w:hAnsi="Times New Roman" w:cs="Times New Roman"/>
          <w:sz w:val="28"/>
          <w:szCs w:val="28"/>
        </w:rPr>
      </w:pPr>
      <w:r w:rsidRPr="00F32E44">
        <w:rPr>
          <w:rFonts w:ascii="Times New Roman" w:hAnsi="Times New Roman" w:cs="Times New Roman"/>
          <w:sz w:val="28"/>
          <w:szCs w:val="28"/>
        </w:rPr>
        <w:t>На сегодня экономику сельсовета представляют СПК к-за им.Калинина, торговы</w:t>
      </w:r>
      <w:r>
        <w:rPr>
          <w:rFonts w:ascii="Times New Roman" w:hAnsi="Times New Roman" w:cs="Times New Roman"/>
          <w:sz w:val="28"/>
          <w:szCs w:val="28"/>
        </w:rPr>
        <w:t>е</w:t>
      </w:r>
      <w:r w:rsidRPr="00F32E44">
        <w:rPr>
          <w:rFonts w:ascii="Times New Roman" w:hAnsi="Times New Roman" w:cs="Times New Roman"/>
          <w:sz w:val="28"/>
          <w:szCs w:val="28"/>
        </w:rPr>
        <w:t xml:space="preserve"> организаций, организаци</w:t>
      </w:r>
      <w:r>
        <w:rPr>
          <w:rFonts w:ascii="Times New Roman" w:hAnsi="Times New Roman" w:cs="Times New Roman"/>
          <w:sz w:val="28"/>
          <w:szCs w:val="28"/>
        </w:rPr>
        <w:t>и</w:t>
      </w:r>
      <w:r w:rsidRPr="00F32E44">
        <w:rPr>
          <w:rFonts w:ascii="Times New Roman" w:hAnsi="Times New Roman" w:cs="Times New Roman"/>
          <w:sz w:val="28"/>
          <w:szCs w:val="28"/>
        </w:rPr>
        <w:t xml:space="preserve"> социальной сферы и предприятий малого бизнеса.</w:t>
      </w:r>
    </w:p>
    <w:p w:rsidR="00E14EE7" w:rsidRDefault="00E14EE7" w:rsidP="00F32E44">
      <w:pPr>
        <w:spacing w:after="0"/>
        <w:ind w:firstLine="851"/>
        <w:jc w:val="both"/>
        <w:rPr>
          <w:rFonts w:ascii="Times New Roman" w:hAnsi="Times New Roman" w:cs="Times New Roman"/>
          <w:sz w:val="28"/>
          <w:szCs w:val="28"/>
        </w:rPr>
      </w:pPr>
      <w:r w:rsidRPr="00F32E44">
        <w:rPr>
          <w:rFonts w:ascii="Times New Roman" w:hAnsi="Times New Roman" w:cs="Times New Roman"/>
          <w:sz w:val="28"/>
          <w:szCs w:val="28"/>
        </w:rPr>
        <w:t>В селе Герасимовка сосредоточена вся необходимая административная и социальная инфраструктура, которая обеспечивает обслуживание населения Герасимовского сельсовета:</w:t>
      </w:r>
      <w:r>
        <w:rPr>
          <w:rFonts w:ascii="Times New Roman" w:hAnsi="Times New Roman" w:cs="Times New Roman"/>
          <w:sz w:val="28"/>
          <w:szCs w:val="28"/>
        </w:rPr>
        <w:t xml:space="preserve"> детский сад, школа, ФАП,</w:t>
      </w:r>
      <w:r w:rsidRPr="00F32E44">
        <w:rPr>
          <w:rFonts w:ascii="Times New Roman" w:hAnsi="Times New Roman" w:cs="Times New Roman"/>
          <w:sz w:val="28"/>
          <w:szCs w:val="28"/>
        </w:rPr>
        <w:t xml:space="preserve"> почта, магазины, отделения связи, дом культуры, библиотека, </w:t>
      </w:r>
      <w:r>
        <w:rPr>
          <w:rFonts w:ascii="Times New Roman" w:hAnsi="Times New Roman" w:cs="Times New Roman"/>
          <w:sz w:val="28"/>
          <w:szCs w:val="28"/>
        </w:rPr>
        <w:t xml:space="preserve">спортзал, </w:t>
      </w:r>
      <w:r w:rsidRPr="00F32E44">
        <w:rPr>
          <w:rFonts w:ascii="Times New Roman" w:hAnsi="Times New Roman" w:cs="Times New Roman"/>
          <w:sz w:val="28"/>
          <w:szCs w:val="28"/>
        </w:rPr>
        <w:t xml:space="preserve">спортивные площадки. </w:t>
      </w:r>
    </w:p>
    <w:p w:rsidR="00E14EE7" w:rsidRPr="00F32E44" w:rsidRDefault="00E14EE7" w:rsidP="00F32E44">
      <w:pPr>
        <w:spacing w:after="0"/>
        <w:ind w:firstLine="851"/>
        <w:jc w:val="both"/>
        <w:rPr>
          <w:rFonts w:ascii="Times New Roman" w:hAnsi="Times New Roman" w:cs="Times New Roman"/>
          <w:sz w:val="28"/>
          <w:szCs w:val="28"/>
        </w:rPr>
      </w:pPr>
      <w:r w:rsidRPr="00F32E44">
        <w:rPr>
          <w:rFonts w:ascii="Times New Roman" w:hAnsi="Times New Roman" w:cs="Times New Roman"/>
          <w:sz w:val="28"/>
          <w:szCs w:val="28"/>
        </w:rPr>
        <w:t>Агропромышленный комплекс является главным сектором экономики сельсовета, от эффективной работы которого во многом зависит стабильность экономической, социальной и политической ситуации в поселении.</w:t>
      </w:r>
    </w:p>
    <w:p w:rsidR="00E14EE7" w:rsidRPr="00F32E44" w:rsidRDefault="00E14EE7" w:rsidP="00F32E44">
      <w:pPr>
        <w:shd w:val="clear" w:color="auto" w:fill="FFFFFF"/>
        <w:spacing w:after="0"/>
        <w:ind w:firstLine="851"/>
        <w:jc w:val="both"/>
        <w:rPr>
          <w:rFonts w:ascii="Times New Roman" w:hAnsi="Times New Roman" w:cs="Times New Roman"/>
          <w:sz w:val="28"/>
          <w:szCs w:val="28"/>
        </w:rPr>
      </w:pPr>
      <w:r w:rsidRPr="00F32E44">
        <w:rPr>
          <w:rFonts w:ascii="Times New Roman" w:hAnsi="Times New Roman" w:cs="Times New Roman"/>
          <w:sz w:val="28"/>
          <w:szCs w:val="28"/>
        </w:rPr>
        <w:t>Основными документами, определяющим развитие района является прогноз социально-экономического развития на 3-х летний период и утвержденный бюджет муниципального образования на 3-х летний период. Данные документы принимаются в соответствии с приоритетными национальными проектами:   </w:t>
      </w:r>
    </w:p>
    <w:p w:rsidR="00E14EE7" w:rsidRPr="00F32E44" w:rsidRDefault="00E14EE7" w:rsidP="00F32E44">
      <w:pPr>
        <w:spacing w:after="0"/>
        <w:ind w:firstLine="851"/>
        <w:jc w:val="both"/>
        <w:rPr>
          <w:rFonts w:ascii="Times New Roman" w:hAnsi="Times New Roman" w:cs="Times New Roman"/>
          <w:sz w:val="28"/>
          <w:szCs w:val="28"/>
        </w:rPr>
      </w:pPr>
      <w:r w:rsidRPr="00F32E44">
        <w:rPr>
          <w:rFonts w:ascii="Times New Roman" w:hAnsi="Times New Roman" w:cs="Times New Roman"/>
          <w:sz w:val="28"/>
          <w:szCs w:val="28"/>
        </w:rPr>
        <w:t>-</w:t>
      </w:r>
      <w:r w:rsidRPr="00F32E44">
        <w:rPr>
          <w:rStyle w:val="apple-converted-space"/>
          <w:rFonts w:ascii="Times New Roman" w:hAnsi="Times New Roman"/>
          <w:sz w:val="28"/>
          <w:szCs w:val="28"/>
        </w:rPr>
        <w:t> </w:t>
      </w:r>
      <w:r w:rsidRPr="00F32E44">
        <w:rPr>
          <w:rStyle w:val="aff6"/>
          <w:rFonts w:ascii="Times New Roman" w:hAnsi="Times New Roman"/>
          <w:b w:val="0"/>
          <w:sz w:val="28"/>
          <w:szCs w:val="28"/>
        </w:rPr>
        <w:t>Развитие агропромышленного комплекса;</w:t>
      </w:r>
    </w:p>
    <w:p w:rsidR="00E14EE7" w:rsidRPr="00F32E44" w:rsidRDefault="00E14EE7" w:rsidP="00F32E44">
      <w:pPr>
        <w:shd w:val="clear" w:color="auto" w:fill="FFFFFF"/>
        <w:spacing w:after="0"/>
        <w:ind w:firstLine="851"/>
        <w:jc w:val="both"/>
        <w:rPr>
          <w:rFonts w:ascii="Times New Roman" w:hAnsi="Times New Roman" w:cs="Times New Roman"/>
          <w:sz w:val="28"/>
          <w:szCs w:val="28"/>
        </w:rPr>
      </w:pPr>
      <w:r w:rsidRPr="00F32E44">
        <w:rPr>
          <w:rStyle w:val="aff6"/>
          <w:rFonts w:ascii="Times New Roman" w:hAnsi="Times New Roman"/>
          <w:b w:val="0"/>
          <w:sz w:val="28"/>
          <w:szCs w:val="28"/>
        </w:rPr>
        <w:t>- Здоровье;</w:t>
      </w:r>
    </w:p>
    <w:p w:rsidR="00E14EE7" w:rsidRPr="00F32E44" w:rsidRDefault="00E14EE7" w:rsidP="00F32E44">
      <w:pPr>
        <w:shd w:val="clear" w:color="auto" w:fill="FFFFFF"/>
        <w:spacing w:after="0"/>
        <w:ind w:firstLine="851"/>
        <w:jc w:val="both"/>
        <w:rPr>
          <w:rFonts w:ascii="Times New Roman" w:hAnsi="Times New Roman" w:cs="Times New Roman"/>
          <w:sz w:val="28"/>
          <w:szCs w:val="28"/>
        </w:rPr>
      </w:pPr>
      <w:r w:rsidRPr="00F32E44">
        <w:rPr>
          <w:rStyle w:val="aff6"/>
          <w:rFonts w:ascii="Times New Roman" w:hAnsi="Times New Roman"/>
          <w:b w:val="0"/>
          <w:sz w:val="28"/>
          <w:szCs w:val="28"/>
        </w:rPr>
        <w:t>- Образование;</w:t>
      </w:r>
    </w:p>
    <w:p w:rsidR="00E14EE7" w:rsidRDefault="00E14EE7" w:rsidP="00F32E44">
      <w:pPr>
        <w:shd w:val="clear" w:color="auto" w:fill="FFFFFF"/>
        <w:spacing w:after="0"/>
        <w:ind w:firstLine="851"/>
        <w:jc w:val="both"/>
        <w:rPr>
          <w:rStyle w:val="aff6"/>
          <w:rFonts w:ascii="Times New Roman" w:hAnsi="Times New Roman"/>
          <w:b w:val="0"/>
          <w:sz w:val="28"/>
          <w:szCs w:val="28"/>
        </w:rPr>
      </w:pPr>
      <w:r w:rsidRPr="00F32E44">
        <w:rPr>
          <w:rStyle w:val="aff6"/>
          <w:rFonts w:ascii="Times New Roman" w:hAnsi="Times New Roman"/>
          <w:b w:val="0"/>
          <w:sz w:val="28"/>
          <w:szCs w:val="28"/>
        </w:rPr>
        <w:t>- Доступное и комфортное жилье – гражданам России.</w:t>
      </w:r>
    </w:p>
    <w:p w:rsidR="00E14EE7" w:rsidRDefault="00E14EE7" w:rsidP="00DA5D63">
      <w:pPr>
        <w:widowControl w:val="0"/>
        <w:shd w:val="clear" w:color="auto" w:fill="FFFFFF"/>
        <w:spacing w:after="0"/>
        <w:ind w:firstLine="851"/>
        <w:jc w:val="both"/>
        <w:rPr>
          <w:rStyle w:val="aff6"/>
          <w:rFonts w:ascii="Times New Roman" w:hAnsi="Times New Roman"/>
          <w:b w:val="0"/>
          <w:sz w:val="28"/>
          <w:szCs w:val="28"/>
        </w:rPr>
      </w:pPr>
    </w:p>
    <w:p w:rsidR="00E14EE7" w:rsidRDefault="00E14EE7" w:rsidP="00DA5D63">
      <w:pPr>
        <w:widowControl w:val="0"/>
        <w:shd w:val="clear" w:color="auto" w:fill="FFFFFF"/>
        <w:spacing w:after="0"/>
        <w:ind w:firstLine="851"/>
        <w:jc w:val="both"/>
        <w:rPr>
          <w:rStyle w:val="aff6"/>
          <w:rFonts w:ascii="Times New Roman" w:hAnsi="Times New Roman"/>
          <w:b w:val="0"/>
          <w:sz w:val="28"/>
          <w:szCs w:val="28"/>
        </w:rPr>
      </w:pPr>
    </w:p>
    <w:p w:rsidR="00E14EE7" w:rsidRDefault="00E14EE7" w:rsidP="00DA5D63">
      <w:pPr>
        <w:widowControl w:val="0"/>
        <w:shd w:val="clear" w:color="auto" w:fill="FFFFFF"/>
        <w:spacing w:after="0"/>
        <w:ind w:firstLine="851"/>
        <w:jc w:val="both"/>
        <w:rPr>
          <w:rStyle w:val="aff6"/>
          <w:rFonts w:ascii="Times New Roman" w:hAnsi="Times New Roman"/>
          <w:b w:val="0"/>
          <w:sz w:val="28"/>
          <w:szCs w:val="28"/>
        </w:rPr>
      </w:pPr>
    </w:p>
    <w:p w:rsidR="00E14EE7" w:rsidRPr="000B5D86" w:rsidRDefault="00E14EE7" w:rsidP="0061516E">
      <w:pPr>
        <w:widowControl w:val="0"/>
        <w:jc w:val="both"/>
        <w:rPr>
          <w:rFonts w:ascii="Times New Roman" w:hAnsi="Times New Roman" w:cs="Times New Roman"/>
          <w:b/>
          <w:sz w:val="28"/>
          <w:szCs w:val="28"/>
        </w:rPr>
      </w:pPr>
      <w:r w:rsidRPr="00377EF3">
        <w:rPr>
          <w:rFonts w:ascii="Times New Roman" w:hAnsi="Times New Roman" w:cs="Times New Roman"/>
          <w:b/>
          <w:sz w:val="28"/>
          <w:szCs w:val="28"/>
        </w:rPr>
        <w:t>Сельское хозяйство</w:t>
      </w:r>
    </w:p>
    <w:p w:rsidR="00E14EE7" w:rsidRPr="0061516E" w:rsidRDefault="00E14EE7" w:rsidP="0061516E">
      <w:pPr>
        <w:spacing w:after="0"/>
        <w:ind w:firstLine="851"/>
        <w:jc w:val="both"/>
        <w:rPr>
          <w:rFonts w:ascii="Times New Roman" w:hAnsi="Times New Roman" w:cs="Times New Roman"/>
          <w:sz w:val="28"/>
          <w:szCs w:val="28"/>
        </w:rPr>
      </w:pPr>
      <w:r w:rsidRPr="0061516E">
        <w:rPr>
          <w:rFonts w:ascii="Times New Roman" w:hAnsi="Times New Roman" w:cs="Times New Roman"/>
          <w:sz w:val="28"/>
          <w:szCs w:val="28"/>
        </w:rPr>
        <w:lastRenderedPageBreak/>
        <w:t xml:space="preserve">Главным ресурсом Герасимовского сельсовета являются его плодородные почвы. </w:t>
      </w:r>
      <w:r w:rsidRPr="0061516E">
        <w:rPr>
          <w:rStyle w:val="FontStyle11"/>
          <w:rFonts w:ascii="Times New Roman" w:hAnsi="Times New Roman" w:cs="Times New Roman"/>
          <w:b w:val="0"/>
          <w:sz w:val="28"/>
          <w:szCs w:val="28"/>
        </w:rPr>
        <w:t>Широкое распространение на территории Герасимовского сельсовета получили черноземы обыкновенные, черноземы обыкновенные остаточно луговые.</w:t>
      </w:r>
    </w:p>
    <w:p w:rsidR="00E14EE7" w:rsidRPr="0061516E" w:rsidRDefault="00E14EE7" w:rsidP="0061516E">
      <w:pPr>
        <w:spacing w:after="0"/>
        <w:ind w:firstLine="851"/>
        <w:jc w:val="both"/>
        <w:rPr>
          <w:rFonts w:ascii="Times New Roman" w:hAnsi="Times New Roman" w:cs="Times New Roman"/>
          <w:sz w:val="28"/>
          <w:szCs w:val="28"/>
          <w:shd w:val="clear" w:color="auto" w:fill="FFFFFF"/>
        </w:rPr>
      </w:pPr>
      <w:r w:rsidRPr="0061516E">
        <w:rPr>
          <w:rFonts w:ascii="Times New Roman" w:hAnsi="Times New Roman" w:cs="Times New Roman"/>
          <w:sz w:val="28"/>
          <w:szCs w:val="28"/>
        </w:rPr>
        <w:t>Агроклиматические условия благоприятны для зерноводческого земледелия, включая выращивание озимых и яровых культур, мясного скотоводства, овцеводства, козоводства и свиноводства.</w:t>
      </w:r>
    </w:p>
    <w:p w:rsidR="00E14EE7" w:rsidRPr="0061516E" w:rsidRDefault="00E14EE7" w:rsidP="0061516E">
      <w:pPr>
        <w:spacing w:after="0"/>
        <w:ind w:firstLine="851"/>
        <w:jc w:val="both"/>
        <w:rPr>
          <w:rFonts w:ascii="Times New Roman" w:hAnsi="Times New Roman" w:cs="Times New Roman"/>
          <w:sz w:val="28"/>
          <w:szCs w:val="28"/>
        </w:rPr>
      </w:pPr>
      <w:r w:rsidRPr="0061516E">
        <w:rPr>
          <w:rFonts w:ascii="Times New Roman" w:hAnsi="Times New Roman" w:cs="Times New Roman"/>
          <w:sz w:val="28"/>
          <w:szCs w:val="28"/>
        </w:rPr>
        <w:t>Сельское хозяйство является доминирующей  частью производственного комплекса Новосергиевского района. В  сельхозорганизациях  разработаны  меры по использованию всех резервов роста  производства мяса,  молока и зерна.</w:t>
      </w:r>
    </w:p>
    <w:p w:rsidR="00E14EE7" w:rsidRPr="004113D6" w:rsidRDefault="00E14EE7" w:rsidP="004113D6">
      <w:pPr>
        <w:ind w:firstLine="851"/>
        <w:jc w:val="both"/>
        <w:rPr>
          <w:rFonts w:ascii="Times New Roman" w:hAnsi="Times New Roman" w:cs="Times New Roman"/>
          <w:sz w:val="28"/>
          <w:szCs w:val="28"/>
        </w:rPr>
      </w:pPr>
      <w:r w:rsidRPr="004113D6">
        <w:rPr>
          <w:rFonts w:ascii="Times New Roman" w:hAnsi="Times New Roman" w:cs="Times New Roman"/>
          <w:sz w:val="28"/>
          <w:szCs w:val="28"/>
        </w:rPr>
        <w:t>Сельскохозяйственным производством в районе занимаются: 35 крупных, средних,  малых и прочих  сельхозорганизаций, 131  крестьянское (фермерское) хозяйство и 13,5 тыс. личных подсобных хозяйств населения.</w:t>
      </w:r>
    </w:p>
    <w:p w:rsidR="00E14EE7" w:rsidRPr="0061516E" w:rsidRDefault="00E14EE7" w:rsidP="0061516E">
      <w:pPr>
        <w:spacing w:after="0"/>
        <w:ind w:firstLine="851"/>
        <w:jc w:val="both"/>
        <w:rPr>
          <w:rFonts w:ascii="Times New Roman" w:hAnsi="Times New Roman" w:cs="Times New Roman"/>
          <w:sz w:val="28"/>
          <w:szCs w:val="28"/>
        </w:rPr>
      </w:pPr>
      <w:r w:rsidRPr="0061516E">
        <w:rPr>
          <w:rFonts w:ascii="Times New Roman" w:hAnsi="Times New Roman" w:cs="Times New Roman"/>
          <w:sz w:val="28"/>
        </w:rPr>
        <w:t>На территории Герасимовского сельсовета находится базовое хозяйство СПК имени Калинина признанное лучшим сельскохозяйственным коллективом в Оренбургской области по западной зоне.</w:t>
      </w:r>
      <w:r w:rsidRPr="0061516E">
        <w:rPr>
          <w:rFonts w:ascii="Times New Roman" w:hAnsi="Times New Roman" w:cs="Times New Roman"/>
          <w:sz w:val="28"/>
          <w:szCs w:val="28"/>
        </w:rPr>
        <w:t>СПК им.Калинина является одним из ведущих хозяйств в районе и располагает некоторым природным, производственным, трудовым и финансовым потенциалом.</w:t>
      </w:r>
    </w:p>
    <w:p w:rsidR="00E14EE7" w:rsidRPr="0061516E" w:rsidRDefault="00E14EE7" w:rsidP="0061516E">
      <w:pPr>
        <w:shd w:val="clear" w:color="auto" w:fill="FFFFFF"/>
        <w:autoSpaceDE w:val="0"/>
        <w:autoSpaceDN w:val="0"/>
        <w:adjustRightInd w:val="0"/>
        <w:spacing w:after="0"/>
        <w:ind w:firstLine="851"/>
        <w:jc w:val="both"/>
        <w:rPr>
          <w:rFonts w:ascii="Times New Roman" w:hAnsi="Times New Roman" w:cs="Times New Roman"/>
          <w:sz w:val="28"/>
          <w:szCs w:val="28"/>
          <w:lang w:eastAsia="ru-RU"/>
        </w:rPr>
      </w:pPr>
      <w:r w:rsidRPr="0061516E">
        <w:rPr>
          <w:rFonts w:ascii="Times New Roman" w:hAnsi="Times New Roman" w:cs="Times New Roman"/>
          <w:sz w:val="28"/>
          <w:szCs w:val="28"/>
        </w:rPr>
        <w:t xml:space="preserve">  В 2012 году </w:t>
      </w:r>
      <w:r w:rsidRPr="0061516E">
        <w:rPr>
          <w:rFonts w:ascii="Times New Roman" w:hAnsi="Times New Roman" w:cs="Times New Roman"/>
          <w:bCs/>
          <w:sz w:val="28"/>
          <w:szCs w:val="28"/>
        </w:rPr>
        <w:t>рост валового продукции от сельского хозяйства,</w:t>
      </w:r>
      <w:r w:rsidRPr="0061516E">
        <w:rPr>
          <w:rFonts w:ascii="Times New Roman" w:hAnsi="Times New Roman" w:cs="Times New Roman"/>
          <w:sz w:val="28"/>
          <w:szCs w:val="28"/>
        </w:rPr>
        <w:t>характеризующийуровень     экономическогоразвитиясельсовета,оценивается в 60% и составит 120258,7 тыс.руб.Стабильные показатели роста производства имеет растениеводство и животноводство.Удельный вес в общем объеме производствасоставил: сельскохозяйственные предприятия —52% населения - 48%.</w:t>
      </w:r>
      <w:r w:rsidRPr="0061516E">
        <w:rPr>
          <w:rFonts w:ascii="Times New Roman" w:hAnsi="Times New Roman" w:cs="Times New Roman"/>
          <w:sz w:val="28"/>
          <w:szCs w:val="28"/>
          <w:lang w:eastAsia="ru-RU"/>
        </w:rPr>
        <w:t>Базовое хозяйство СПК имени Калинина насчитывает 350 рабочих мест.</w:t>
      </w:r>
    </w:p>
    <w:p w:rsidR="00E14EE7" w:rsidRPr="0061516E" w:rsidRDefault="00E14EE7" w:rsidP="006928BC">
      <w:pPr>
        <w:spacing w:before="240"/>
        <w:ind w:firstLine="851"/>
        <w:jc w:val="both"/>
        <w:rPr>
          <w:rFonts w:ascii="Times New Roman" w:hAnsi="Times New Roman" w:cs="Times New Roman"/>
          <w:bCs/>
          <w:sz w:val="28"/>
          <w:szCs w:val="28"/>
        </w:rPr>
      </w:pPr>
      <w:r w:rsidRPr="0061516E">
        <w:rPr>
          <w:rFonts w:ascii="Times New Roman" w:hAnsi="Times New Roman" w:cs="Times New Roman"/>
          <w:sz w:val="28"/>
          <w:szCs w:val="28"/>
        </w:rPr>
        <w:t>Объекты сельскохозяйственного производства сосредоточены в во</w:t>
      </w:r>
      <w:r>
        <w:rPr>
          <w:rFonts w:ascii="Times New Roman" w:hAnsi="Times New Roman" w:cs="Times New Roman"/>
          <w:sz w:val="28"/>
          <w:szCs w:val="28"/>
        </w:rPr>
        <w:t>сточной части села Герасимовка; там расположена ферма КРС на 2200 голов, гаражи по ремонту сельскохозяйственной техники, склады ГСМ и прочие. В западной части села Герасимовка расположена свиноферма на 700 голов.</w:t>
      </w:r>
    </w:p>
    <w:p w:rsidR="00E14EE7" w:rsidRPr="0061516E" w:rsidRDefault="00E14EE7" w:rsidP="0061516E">
      <w:pPr>
        <w:shd w:val="clear" w:color="auto" w:fill="FFFFFF"/>
        <w:autoSpaceDE w:val="0"/>
        <w:autoSpaceDN w:val="0"/>
        <w:adjustRightInd w:val="0"/>
        <w:spacing w:after="0"/>
        <w:ind w:firstLine="851"/>
        <w:jc w:val="both"/>
        <w:rPr>
          <w:rFonts w:ascii="Times New Roman" w:hAnsi="Times New Roman" w:cs="Times New Roman"/>
          <w:sz w:val="28"/>
          <w:szCs w:val="28"/>
        </w:rPr>
      </w:pPr>
      <w:r w:rsidRPr="0061516E">
        <w:rPr>
          <w:rFonts w:ascii="Times New Roman" w:hAnsi="Times New Roman" w:cs="Times New Roman"/>
          <w:sz w:val="28"/>
          <w:szCs w:val="28"/>
        </w:rPr>
        <w:t>Рост экономики должен быть обеспечен за счет использования интенсивных ресурсосберегающих технологий, дальнейшего развития семеноводства и племенного животноводства.</w:t>
      </w:r>
    </w:p>
    <w:p w:rsidR="00E14EE7" w:rsidRPr="0061516E" w:rsidRDefault="00E14EE7" w:rsidP="0061516E">
      <w:pPr>
        <w:spacing w:after="0"/>
        <w:ind w:firstLine="851"/>
        <w:jc w:val="both"/>
        <w:rPr>
          <w:rFonts w:ascii="Times New Roman" w:hAnsi="Times New Roman" w:cs="Times New Roman"/>
          <w:sz w:val="28"/>
          <w:szCs w:val="28"/>
        </w:rPr>
      </w:pPr>
      <w:r w:rsidRPr="0061516E">
        <w:rPr>
          <w:rFonts w:ascii="Times New Roman" w:hAnsi="Times New Roman" w:cs="Times New Roman"/>
          <w:sz w:val="28"/>
          <w:szCs w:val="28"/>
        </w:rPr>
        <w:t xml:space="preserve">Развитию сельскохозяйственного производства будет способствовать совершенствование внутрихозяйственных экономических отношений и внедрение малых форм хозяйствования в агропромышленном комплексе (создание </w:t>
      </w:r>
      <w:r w:rsidRPr="0061516E">
        <w:rPr>
          <w:rFonts w:ascii="Times New Roman" w:hAnsi="Times New Roman" w:cs="Times New Roman"/>
          <w:sz w:val="28"/>
          <w:szCs w:val="28"/>
        </w:rPr>
        <w:lastRenderedPageBreak/>
        <w:t>кредитных и снабженческо-сбытовых сельскохозяйственных кооперативов), выполнение приоритетных национальных проектов.</w:t>
      </w:r>
    </w:p>
    <w:p w:rsidR="00E14EE7" w:rsidRPr="0061516E" w:rsidRDefault="00E14EE7" w:rsidP="0061516E">
      <w:pPr>
        <w:spacing w:after="0"/>
        <w:ind w:firstLine="851"/>
        <w:jc w:val="both"/>
        <w:rPr>
          <w:rFonts w:ascii="Times New Roman" w:hAnsi="Times New Roman" w:cs="Times New Roman"/>
          <w:sz w:val="28"/>
          <w:szCs w:val="28"/>
        </w:rPr>
      </w:pPr>
      <w:r w:rsidRPr="0061516E">
        <w:rPr>
          <w:rFonts w:ascii="Times New Roman" w:hAnsi="Times New Roman" w:cs="Times New Roman"/>
          <w:sz w:val="28"/>
          <w:szCs w:val="28"/>
        </w:rPr>
        <w:t>Значительное влияние на сохранение производственного потенциала сельского хозяйства оказывает государственная поддержка.</w:t>
      </w:r>
    </w:p>
    <w:p w:rsidR="00E14EE7" w:rsidRPr="0061516E" w:rsidRDefault="00E14EE7" w:rsidP="0061516E">
      <w:pPr>
        <w:spacing w:after="0"/>
        <w:ind w:firstLine="851"/>
        <w:jc w:val="both"/>
        <w:rPr>
          <w:rFonts w:ascii="Times New Roman" w:hAnsi="Times New Roman" w:cs="Times New Roman"/>
          <w:sz w:val="28"/>
          <w:szCs w:val="28"/>
        </w:rPr>
      </w:pPr>
      <w:r w:rsidRPr="0061516E">
        <w:rPr>
          <w:rFonts w:ascii="Times New Roman" w:hAnsi="Times New Roman" w:cs="Times New Roman"/>
          <w:sz w:val="28"/>
          <w:szCs w:val="28"/>
        </w:rPr>
        <w:t xml:space="preserve">Важным критерием развития отрасли, безусловно, являются объёмы инвестиций, создающие благоприятные условия для увеличения объёмов производства продукции, её переработки и сбыта. Аграрный комплекс остро нуждается в переоснащении средств производства, применения влаго- и энергосберегающих  технологий, что актуально для нашей климатической зоны. </w:t>
      </w:r>
    </w:p>
    <w:p w:rsidR="00E14EE7" w:rsidRPr="0061516E" w:rsidRDefault="00E14EE7" w:rsidP="0061516E">
      <w:pPr>
        <w:spacing w:after="0"/>
        <w:ind w:firstLine="851"/>
        <w:jc w:val="both"/>
        <w:rPr>
          <w:rFonts w:ascii="Times New Roman" w:hAnsi="Times New Roman" w:cs="Times New Roman"/>
          <w:sz w:val="28"/>
          <w:szCs w:val="28"/>
        </w:rPr>
      </w:pPr>
      <w:r w:rsidRPr="0061516E">
        <w:rPr>
          <w:rFonts w:ascii="Times New Roman" w:hAnsi="Times New Roman" w:cs="Times New Roman"/>
          <w:sz w:val="28"/>
          <w:szCs w:val="28"/>
        </w:rPr>
        <w:t xml:space="preserve">Одним из направлений приоритетного национального проекта «Развитие АПК» является стимулирование развития малых форм собственности, это развитие сельскохозяйственных потребительских кооперативов, доступность получения  кредитных ресурсов для крестьянских (фермерских)  хозяйств  и личных подворий. </w:t>
      </w:r>
    </w:p>
    <w:p w:rsidR="00E14EE7" w:rsidRPr="0061516E" w:rsidRDefault="00E14EE7" w:rsidP="00212A18">
      <w:pPr>
        <w:spacing w:before="240"/>
        <w:jc w:val="both"/>
        <w:rPr>
          <w:rFonts w:ascii="Times New Roman" w:hAnsi="Times New Roman" w:cs="Times New Roman"/>
          <w:b/>
          <w:sz w:val="28"/>
          <w:szCs w:val="28"/>
        </w:rPr>
      </w:pPr>
      <w:r w:rsidRPr="0061516E">
        <w:rPr>
          <w:rFonts w:ascii="Times New Roman" w:hAnsi="Times New Roman" w:cs="Times New Roman"/>
          <w:b/>
          <w:sz w:val="28"/>
          <w:szCs w:val="28"/>
        </w:rPr>
        <w:t>Промышленность. Добыча полезных ископаемых</w:t>
      </w:r>
    </w:p>
    <w:p w:rsidR="00E14EE7" w:rsidRDefault="00E14EE7" w:rsidP="0061516E">
      <w:pPr>
        <w:widowControl w:val="0"/>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Крупные производственные предприятия </w:t>
      </w:r>
      <w:r w:rsidRPr="0061516E">
        <w:rPr>
          <w:rFonts w:ascii="Times New Roman" w:hAnsi="Times New Roman" w:cs="Times New Roman"/>
          <w:sz w:val="28"/>
          <w:szCs w:val="28"/>
        </w:rPr>
        <w:t>на территории сельсовета отсутствует.</w:t>
      </w:r>
      <w:r>
        <w:rPr>
          <w:rFonts w:ascii="Times New Roman" w:hAnsi="Times New Roman" w:cs="Times New Roman"/>
          <w:sz w:val="28"/>
          <w:szCs w:val="28"/>
        </w:rPr>
        <w:t>В восточной части села Герасимовка располагаются действующая лесопилка, мельница и маслобойня.</w:t>
      </w:r>
    </w:p>
    <w:p w:rsidR="00E14EE7" w:rsidRPr="0061516E" w:rsidRDefault="00E14EE7" w:rsidP="0061516E">
      <w:pPr>
        <w:widowControl w:val="0"/>
        <w:spacing w:after="0"/>
        <w:ind w:firstLine="851"/>
        <w:jc w:val="both"/>
        <w:rPr>
          <w:rFonts w:ascii="Times New Roman" w:hAnsi="Times New Roman" w:cs="Times New Roman"/>
          <w:sz w:val="28"/>
          <w:szCs w:val="28"/>
        </w:rPr>
      </w:pPr>
      <w:r w:rsidRPr="0061516E">
        <w:rPr>
          <w:rFonts w:ascii="Times New Roman" w:hAnsi="Times New Roman" w:cs="Times New Roman"/>
          <w:sz w:val="28"/>
          <w:szCs w:val="28"/>
        </w:rPr>
        <w:t xml:space="preserve"> Данные о залегании месторождений полезных ископаемых на территории сельсовета отсутствуют.</w:t>
      </w:r>
    </w:p>
    <w:p w:rsidR="00E14EE7" w:rsidRPr="0061516E" w:rsidRDefault="00E14EE7" w:rsidP="00062BC2">
      <w:pPr>
        <w:shd w:val="clear" w:color="auto" w:fill="FFFFFF"/>
        <w:spacing w:before="240" w:after="240" w:line="270" w:lineRule="atLeast"/>
        <w:rPr>
          <w:rFonts w:ascii="Verdana" w:hAnsi="Verdana"/>
          <w:color w:val="646464"/>
          <w:sz w:val="20"/>
          <w:szCs w:val="20"/>
        </w:rPr>
      </w:pPr>
      <w:r w:rsidRPr="0061516E">
        <w:rPr>
          <w:rStyle w:val="aff6"/>
          <w:rFonts w:ascii="Times New Roman" w:hAnsi="Times New Roman"/>
          <w:sz w:val="28"/>
          <w:szCs w:val="28"/>
        </w:rPr>
        <w:t>Малое предпринимательство.</w:t>
      </w:r>
      <w:r w:rsidRPr="0061516E">
        <w:rPr>
          <w:rStyle w:val="apple-converted-space"/>
          <w:rFonts w:ascii="Verdana" w:hAnsi="Verdana" w:cs="Calibri"/>
          <w:b/>
          <w:bCs/>
          <w:color w:val="646464"/>
          <w:sz w:val="20"/>
          <w:szCs w:val="20"/>
        </w:rPr>
        <w:t> </w:t>
      </w:r>
    </w:p>
    <w:p w:rsidR="00E14EE7" w:rsidRPr="005E0D8C" w:rsidRDefault="00E14EE7" w:rsidP="005E0D8C">
      <w:pPr>
        <w:shd w:val="clear" w:color="auto" w:fill="FFFFFF"/>
        <w:spacing w:after="0"/>
        <w:ind w:firstLine="851"/>
        <w:jc w:val="both"/>
        <w:rPr>
          <w:rFonts w:ascii="Times New Roman" w:hAnsi="Times New Roman" w:cs="Times New Roman"/>
          <w:sz w:val="28"/>
          <w:szCs w:val="28"/>
        </w:rPr>
      </w:pPr>
      <w:r w:rsidRPr="005E0D8C">
        <w:rPr>
          <w:rFonts w:ascii="Times New Roman" w:hAnsi="Times New Roman" w:cs="Times New Roman"/>
          <w:sz w:val="28"/>
          <w:szCs w:val="28"/>
        </w:rPr>
        <w:t>Значительное влияние на экономику района оказывает развитие малого бизнеса. Малый бизнес района состоит из малых предприятий, индивидуальных предпринимателей и крестьянских (фермерских) хозяйств.</w:t>
      </w:r>
    </w:p>
    <w:p w:rsidR="00E14EE7" w:rsidRPr="005E0D8C" w:rsidRDefault="00E14EE7" w:rsidP="005E0D8C">
      <w:pPr>
        <w:shd w:val="clear" w:color="auto" w:fill="FFFFFF"/>
        <w:spacing w:after="0"/>
        <w:ind w:firstLine="851"/>
        <w:jc w:val="both"/>
        <w:rPr>
          <w:rFonts w:ascii="Times New Roman" w:hAnsi="Times New Roman" w:cs="Times New Roman"/>
          <w:sz w:val="28"/>
          <w:szCs w:val="28"/>
        </w:rPr>
      </w:pPr>
      <w:r w:rsidRPr="005E0D8C">
        <w:rPr>
          <w:rFonts w:ascii="Times New Roman" w:hAnsi="Times New Roman" w:cs="Times New Roman"/>
          <w:sz w:val="28"/>
          <w:szCs w:val="28"/>
        </w:rPr>
        <w:t xml:space="preserve">Субъектами малого предпринимательства в районе произведено за отчетный год 50% общего объема промышленной продукции. </w:t>
      </w:r>
    </w:p>
    <w:p w:rsidR="00E14EE7" w:rsidRPr="005E0D8C" w:rsidRDefault="00E14EE7" w:rsidP="005E0D8C">
      <w:pPr>
        <w:shd w:val="clear" w:color="auto" w:fill="FFFFFF"/>
        <w:spacing w:after="0"/>
        <w:ind w:firstLine="851"/>
        <w:jc w:val="both"/>
        <w:rPr>
          <w:rFonts w:ascii="Times New Roman" w:hAnsi="Times New Roman" w:cs="Times New Roman"/>
          <w:sz w:val="28"/>
          <w:szCs w:val="28"/>
        </w:rPr>
      </w:pPr>
      <w:r w:rsidRPr="005E0D8C">
        <w:rPr>
          <w:rFonts w:ascii="Times New Roman" w:hAnsi="Times New Roman" w:cs="Times New Roman"/>
          <w:sz w:val="28"/>
          <w:szCs w:val="28"/>
        </w:rPr>
        <w:t>Индивидуальные предприниматели заняты в основном в сфере торгового, бытового обслуживания населения и общественного питания. Численность индивидуальных предпринимателей постоянно увеличивается.</w:t>
      </w:r>
    </w:p>
    <w:p w:rsidR="00E14EE7" w:rsidRPr="005E0D8C" w:rsidRDefault="00E14EE7" w:rsidP="005E0D8C">
      <w:pPr>
        <w:spacing w:after="0"/>
        <w:ind w:firstLine="851"/>
        <w:jc w:val="both"/>
        <w:rPr>
          <w:rFonts w:ascii="Times New Roman" w:hAnsi="Times New Roman" w:cs="Times New Roman"/>
          <w:sz w:val="28"/>
          <w:szCs w:val="28"/>
          <w:lang w:eastAsia="ar-SA"/>
        </w:rPr>
      </w:pPr>
      <w:r w:rsidRPr="005E0D8C">
        <w:rPr>
          <w:rFonts w:ascii="Times New Roman" w:hAnsi="Times New Roman" w:cs="Times New Roman"/>
          <w:sz w:val="28"/>
          <w:szCs w:val="28"/>
          <w:lang w:eastAsia="ar-SA"/>
        </w:rPr>
        <w:t>Малый бизнес- это важный сегмент экономики, во многом формирующий потенциал экономического роста района. За годы реформ в районе сформирован слой предпринимателей – людей, готовых нести коммерческие риски в процессе хозяйственной деятельности, готовых дать незанятому населению новые рабочие места.</w:t>
      </w:r>
    </w:p>
    <w:p w:rsidR="00E14EE7" w:rsidRPr="005E0D8C" w:rsidRDefault="00E14EE7" w:rsidP="005E0D8C">
      <w:pPr>
        <w:spacing w:after="0"/>
        <w:ind w:firstLine="851"/>
        <w:jc w:val="both"/>
        <w:rPr>
          <w:rFonts w:ascii="Times New Roman" w:hAnsi="Times New Roman" w:cs="Times New Roman"/>
          <w:sz w:val="28"/>
          <w:szCs w:val="28"/>
          <w:lang w:eastAsia="ar-SA"/>
        </w:rPr>
      </w:pPr>
      <w:r w:rsidRPr="005E0D8C">
        <w:rPr>
          <w:rFonts w:ascii="Times New Roman" w:hAnsi="Times New Roman" w:cs="Times New Roman"/>
          <w:sz w:val="28"/>
          <w:szCs w:val="28"/>
          <w:lang w:eastAsia="ar-SA"/>
        </w:rPr>
        <w:lastRenderedPageBreak/>
        <w:t>Администрация района видит в развитии малого бизнеса один из путей роста объемов товарной продукции, товарного обеспечения спроса населения на товары и услуги, совершенствования и обеспечения сферы услуг. Проблемы развития малого бизнеса находятся под контролем служб администрации района.</w:t>
      </w:r>
    </w:p>
    <w:p w:rsidR="00E14EE7" w:rsidRPr="005E0D8C" w:rsidRDefault="00E14EE7" w:rsidP="005E0D8C">
      <w:pPr>
        <w:shd w:val="clear" w:color="auto" w:fill="FFFFFF"/>
        <w:spacing w:after="0"/>
        <w:ind w:firstLine="851"/>
        <w:jc w:val="both"/>
        <w:rPr>
          <w:rFonts w:ascii="Times New Roman" w:hAnsi="Times New Roman" w:cs="Times New Roman"/>
          <w:sz w:val="28"/>
          <w:szCs w:val="28"/>
          <w:lang w:eastAsia="ar-SA"/>
        </w:rPr>
      </w:pPr>
      <w:r w:rsidRPr="005E0D8C">
        <w:rPr>
          <w:rFonts w:ascii="Times New Roman" w:hAnsi="Times New Roman" w:cs="Times New Roman"/>
          <w:sz w:val="28"/>
          <w:szCs w:val="28"/>
          <w:lang w:eastAsia="ar-SA"/>
        </w:rPr>
        <w:t>Предприятия малого бизнеса занимают активную позицию в социальной жизни района, спорте и проведении культурно-массовых мероприятий.</w:t>
      </w:r>
    </w:p>
    <w:p w:rsidR="00E14EE7" w:rsidRPr="005E0D8C" w:rsidRDefault="00E14EE7" w:rsidP="005E0D8C">
      <w:pPr>
        <w:spacing w:after="0"/>
        <w:ind w:right="-1" w:firstLine="851"/>
        <w:jc w:val="both"/>
        <w:rPr>
          <w:rFonts w:ascii="Times New Roman" w:hAnsi="Times New Roman" w:cs="Times New Roman"/>
          <w:sz w:val="28"/>
          <w:szCs w:val="28"/>
        </w:rPr>
      </w:pPr>
      <w:r w:rsidRPr="005E0D8C">
        <w:rPr>
          <w:rFonts w:ascii="Times New Roman" w:hAnsi="Times New Roman" w:cs="Times New Roman"/>
          <w:sz w:val="28"/>
          <w:szCs w:val="28"/>
        </w:rPr>
        <w:t>По данным с официального сайта государственной статистики на территории сельсовета 7  магазинов общей площадью торговых залов – 210 м</w:t>
      </w:r>
      <w:r w:rsidRPr="005E0D8C">
        <w:rPr>
          <w:rFonts w:ascii="Times New Roman" w:hAnsi="Times New Roman" w:cs="Times New Roman"/>
          <w:sz w:val="28"/>
          <w:szCs w:val="28"/>
          <w:vertAlign w:val="superscript"/>
        </w:rPr>
        <w:t>2</w:t>
      </w:r>
      <w:r w:rsidRPr="005E0D8C">
        <w:rPr>
          <w:rFonts w:ascii="Times New Roman" w:hAnsi="Times New Roman" w:cs="Times New Roman"/>
          <w:sz w:val="28"/>
          <w:szCs w:val="28"/>
        </w:rPr>
        <w:t>., одно кафе, с  площадью зала обслуживания посетителей 120 м</w:t>
      </w:r>
      <w:r w:rsidRPr="005E0D8C">
        <w:rPr>
          <w:rFonts w:ascii="Times New Roman" w:hAnsi="Times New Roman" w:cs="Times New Roman"/>
          <w:sz w:val="28"/>
          <w:szCs w:val="28"/>
          <w:vertAlign w:val="superscript"/>
        </w:rPr>
        <w:t>2</w:t>
      </w:r>
      <w:r w:rsidRPr="005E0D8C">
        <w:rPr>
          <w:rFonts w:ascii="Times New Roman" w:hAnsi="Times New Roman" w:cs="Times New Roman"/>
          <w:sz w:val="28"/>
          <w:szCs w:val="28"/>
        </w:rPr>
        <w:t>.</w:t>
      </w:r>
    </w:p>
    <w:p w:rsidR="00E14EE7" w:rsidRDefault="00E14EE7" w:rsidP="006B1235">
      <w:pPr>
        <w:shd w:val="clear" w:color="auto" w:fill="FFFFFF"/>
        <w:spacing w:after="0"/>
        <w:ind w:firstLine="851"/>
        <w:jc w:val="both"/>
        <w:rPr>
          <w:rFonts w:ascii="Times New Roman" w:hAnsi="Times New Roman" w:cs="Times New Roman"/>
          <w:sz w:val="28"/>
          <w:szCs w:val="20"/>
        </w:rPr>
      </w:pPr>
    </w:p>
    <w:p w:rsidR="00E14EE7" w:rsidRPr="005E0D8C" w:rsidRDefault="00E14EE7" w:rsidP="006B1235">
      <w:pPr>
        <w:shd w:val="clear" w:color="auto" w:fill="FFFFFF"/>
        <w:spacing w:after="0"/>
        <w:ind w:firstLine="851"/>
        <w:jc w:val="both"/>
        <w:rPr>
          <w:rFonts w:ascii="Times New Roman" w:hAnsi="Times New Roman" w:cs="Times New Roman"/>
          <w:i/>
          <w:sz w:val="28"/>
          <w:szCs w:val="20"/>
        </w:rPr>
      </w:pPr>
      <w:r w:rsidRPr="005E0D8C">
        <w:rPr>
          <w:rFonts w:ascii="Times New Roman" w:hAnsi="Times New Roman" w:cs="Times New Roman"/>
          <w:i/>
          <w:sz w:val="28"/>
          <w:szCs w:val="20"/>
        </w:rPr>
        <w:t>Таблица 3.7.1-1 Объекты торговли МО Герасимовский сельсовет</w:t>
      </w:r>
    </w:p>
    <w:tbl>
      <w:tblPr>
        <w:tblW w:w="0" w:type="auto"/>
        <w:tblInd w:w="40" w:type="dxa"/>
        <w:tblLayout w:type="fixed"/>
        <w:tblCellMar>
          <w:left w:w="40" w:type="dxa"/>
          <w:right w:w="40" w:type="dxa"/>
        </w:tblCellMar>
        <w:tblLook w:val="0000" w:firstRow="0" w:lastRow="0" w:firstColumn="0" w:lastColumn="0" w:noHBand="0" w:noVBand="0"/>
      </w:tblPr>
      <w:tblGrid>
        <w:gridCol w:w="2410"/>
        <w:gridCol w:w="7513"/>
      </w:tblGrid>
      <w:tr w:rsidR="00E14EE7" w:rsidRPr="003E75BC" w:rsidTr="00212A18">
        <w:trPr>
          <w:trHeight w:hRule="exact" w:val="288"/>
        </w:trPr>
        <w:tc>
          <w:tcPr>
            <w:tcW w:w="2410" w:type="dxa"/>
            <w:tcBorders>
              <w:top w:val="single" w:sz="6" w:space="0" w:color="auto"/>
              <w:left w:val="single" w:sz="4" w:space="0" w:color="auto"/>
              <w:bottom w:val="single" w:sz="6" w:space="0" w:color="auto"/>
              <w:right w:val="single" w:sz="6" w:space="0" w:color="auto"/>
            </w:tcBorders>
            <w:shd w:val="clear" w:color="auto" w:fill="FFFFFF"/>
          </w:tcPr>
          <w:p w:rsidR="00E14EE7" w:rsidRPr="005E0D8C" w:rsidRDefault="00E14EE7" w:rsidP="005E0D8C">
            <w:pPr>
              <w:shd w:val="clear" w:color="auto" w:fill="FFFFFF"/>
              <w:jc w:val="center"/>
              <w:rPr>
                <w:rFonts w:ascii="Times New Roman" w:hAnsi="Times New Roman" w:cs="Times New Roman"/>
                <w:b/>
                <w:sz w:val="28"/>
                <w:szCs w:val="28"/>
              </w:rPr>
            </w:pPr>
            <w:r w:rsidRPr="005E0D8C">
              <w:rPr>
                <w:rFonts w:ascii="Times New Roman" w:hAnsi="Times New Roman" w:cs="Times New Roman"/>
                <w:b/>
                <w:sz w:val="28"/>
                <w:szCs w:val="28"/>
              </w:rPr>
              <w:t>Название объекта</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14EE7" w:rsidRPr="005E0D8C" w:rsidRDefault="00E14EE7" w:rsidP="005E0D8C">
            <w:pPr>
              <w:shd w:val="clear" w:color="auto" w:fill="FFFFFF"/>
              <w:jc w:val="center"/>
              <w:rPr>
                <w:rFonts w:ascii="Times New Roman" w:hAnsi="Times New Roman" w:cs="Times New Roman"/>
                <w:b/>
                <w:sz w:val="28"/>
                <w:szCs w:val="28"/>
              </w:rPr>
            </w:pPr>
            <w:r w:rsidRPr="005E0D8C">
              <w:rPr>
                <w:rFonts w:ascii="Times New Roman" w:hAnsi="Times New Roman" w:cs="Times New Roman"/>
                <w:b/>
                <w:spacing w:val="-8"/>
                <w:sz w:val="28"/>
                <w:szCs w:val="28"/>
              </w:rPr>
              <w:t>Местоположение (адрес</w:t>
            </w:r>
            <w:r w:rsidRPr="005E0D8C">
              <w:rPr>
                <w:rFonts w:ascii="Times New Roman" w:hAnsi="Times New Roman" w:cs="Times New Roman"/>
                <w:b/>
                <w:sz w:val="28"/>
                <w:szCs w:val="28"/>
              </w:rPr>
              <w:t>объекта)</w:t>
            </w:r>
          </w:p>
        </w:tc>
      </w:tr>
      <w:tr w:rsidR="00E14EE7" w:rsidRPr="003E75BC" w:rsidTr="00212A18">
        <w:trPr>
          <w:trHeight w:hRule="exact" w:val="519"/>
        </w:trPr>
        <w:tc>
          <w:tcPr>
            <w:tcW w:w="2410" w:type="dxa"/>
            <w:tcBorders>
              <w:top w:val="single" w:sz="6" w:space="0" w:color="auto"/>
              <w:left w:val="single" w:sz="4" w:space="0" w:color="auto"/>
              <w:bottom w:val="single" w:sz="6" w:space="0" w:color="auto"/>
              <w:right w:val="single" w:sz="6" w:space="0" w:color="auto"/>
            </w:tcBorders>
            <w:shd w:val="clear" w:color="auto" w:fill="FFFFFF"/>
          </w:tcPr>
          <w:p w:rsidR="00E14EE7" w:rsidRPr="00212A18" w:rsidRDefault="00E14EE7" w:rsidP="00212A18">
            <w:pPr>
              <w:shd w:val="clear" w:color="auto" w:fill="FFFFFF"/>
              <w:spacing w:line="240" w:lineRule="auto"/>
              <w:jc w:val="center"/>
              <w:rPr>
                <w:rFonts w:ascii="Times New Roman" w:hAnsi="Times New Roman" w:cs="Times New Roman"/>
                <w:sz w:val="24"/>
                <w:szCs w:val="28"/>
              </w:rPr>
            </w:pPr>
            <w:r w:rsidRPr="00212A18">
              <w:rPr>
                <w:rFonts w:ascii="Times New Roman" w:hAnsi="Times New Roman" w:cs="Times New Roman"/>
                <w:sz w:val="24"/>
                <w:szCs w:val="28"/>
              </w:rPr>
              <w:t>«Нива»</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14EE7" w:rsidRPr="00212A18" w:rsidRDefault="00E14EE7" w:rsidP="00212A18">
            <w:pPr>
              <w:shd w:val="clear" w:color="auto" w:fill="FFFFFF"/>
              <w:spacing w:line="240" w:lineRule="auto"/>
              <w:rPr>
                <w:rFonts w:ascii="Times New Roman" w:hAnsi="Times New Roman" w:cs="Times New Roman"/>
                <w:sz w:val="24"/>
                <w:szCs w:val="28"/>
              </w:rPr>
            </w:pPr>
            <w:r w:rsidRPr="00212A18">
              <w:rPr>
                <w:rFonts w:ascii="Times New Roman" w:hAnsi="Times New Roman" w:cs="Times New Roman"/>
                <w:sz w:val="24"/>
                <w:szCs w:val="28"/>
              </w:rPr>
              <w:t xml:space="preserve">Оренбургская область, Новосергиевскийравйон, </w:t>
            </w:r>
            <w:r>
              <w:rPr>
                <w:rFonts w:ascii="Times New Roman" w:hAnsi="Times New Roman" w:cs="Times New Roman"/>
                <w:sz w:val="24"/>
                <w:szCs w:val="28"/>
              </w:rPr>
              <w:t>с</w:t>
            </w:r>
            <w:r w:rsidRPr="00212A18">
              <w:rPr>
                <w:rFonts w:ascii="Times New Roman" w:hAnsi="Times New Roman" w:cs="Times New Roman"/>
                <w:sz w:val="24"/>
                <w:szCs w:val="28"/>
              </w:rPr>
              <w:t>. Герасимовка, ул.Победы, 9А</w:t>
            </w:r>
          </w:p>
        </w:tc>
      </w:tr>
      <w:tr w:rsidR="00E14EE7" w:rsidRPr="003E75BC" w:rsidTr="00212A18">
        <w:trPr>
          <w:trHeight w:hRule="exact" w:val="572"/>
        </w:trPr>
        <w:tc>
          <w:tcPr>
            <w:tcW w:w="2410" w:type="dxa"/>
            <w:tcBorders>
              <w:top w:val="single" w:sz="6" w:space="0" w:color="auto"/>
              <w:left w:val="single" w:sz="4" w:space="0" w:color="auto"/>
              <w:bottom w:val="single" w:sz="6" w:space="0" w:color="auto"/>
              <w:right w:val="single" w:sz="6" w:space="0" w:color="auto"/>
            </w:tcBorders>
            <w:shd w:val="clear" w:color="auto" w:fill="FFFFFF"/>
          </w:tcPr>
          <w:p w:rsidR="00E14EE7" w:rsidRPr="00212A18" w:rsidRDefault="00E14EE7" w:rsidP="00212A18">
            <w:pPr>
              <w:shd w:val="clear" w:color="auto" w:fill="FFFFFF"/>
              <w:spacing w:line="240" w:lineRule="auto"/>
              <w:jc w:val="center"/>
              <w:rPr>
                <w:rFonts w:ascii="Times New Roman" w:hAnsi="Times New Roman" w:cs="Times New Roman"/>
                <w:sz w:val="24"/>
                <w:szCs w:val="28"/>
              </w:rPr>
            </w:pPr>
            <w:r w:rsidRPr="00212A18">
              <w:rPr>
                <w:rFonts w:ascii="Times New Roman" w:hAnsi="Times New Roman" w:cs="Times New Roman"/>
                <w:sz w:val="24"/>
                <w:szCs w:val="28"/>
              </w:rPr>
              <w:t>«Огонёк»</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14EE7" w:rsidRPr="00212A18" w:rsidRDefault="00E14EE7" w:rsidP="00212A18">
            <w:pPr>
              <w:shd w:val="clear" w:color="auto" w:fill="FFFFFF"/>
              <w:spacing w:line="240" w:lineRule="auto"/>
              <w:rPr>
                <w:rFonts w:ascii="Times New Roman" w:hAnsi="Times New Roman" w:cs="Times New Roman"/>
                <w:sz w:val="24"/>
                <w:szCs w:val="28"/>
              </w:rPr>
            </w:pPr>
            <w:r w:rsidRPr="00212A18">
              <w:rPr>
                <w:rFonts w:ascii="Times New Roman" w:hAnsi="Times New Roman" w:cs="Times New Roman"/>
                <w:sz w:val="24"/>
                <w:szCs w:val="28"/>
              </w:rPr>
              <w:t>Оренбургская об</w:t>
            </w:r>
            <w:r>
              <w:rPr>
                <w:rFonts w:ascii="Times New Roman" w:hAnsi="Times New Roman" w:cs="Times New Roman"/>
                <w:sz w:val="24"/>
                <w:szCs w:val="28"/>
              </w:rPr>
              <w:t>ласть, Новосергиевскийравйон, с</w:t>
            </w:r>
            <w:r w:rsidRPr="00212A18">
              <w:rPr>
                <w:rFonts w:ascii="Times New Roman" w:hAnsi="Times New Roman" w:cs="Times New Roman"/>
                <w:sz w:val="24"/>
                <w:szCs w:val="28"/>
              </w:rPr>
              <w:t>. Герасимовка, ул. Гагарина , 4А</w:t>
            </w:r>
          </w:p>
        </w:tc>
      </w:tr>
      <w:tr w:rsidR="00E14EE7" w:rsidRPr="003E75BC" w:rsidTr="00212A18">
        <w:trPr>
          <w:trHeight w:hRule="exact" w:val="554"/>
        </w:trPr>
        <w:tc>
          <w:tcPr>
            <w:tcW w:w="2410" w:type="dxa"/>
            <w:tcBorders>
              <w:top w:val="single" w:sz="6" w:space="0" w:color="auto"/>
              <w:left w:val="single" w:sz="4" w:space="0" w:color="auto"/>
              <w:bottom w:val="single" w:sz="6" w:space="0" w:color="auto"/>
              <w:right w:val="single" w:sz="6" w:space="0" w:color="auto"/>
            </w:tcBorders>
            <w:shd w:val="clear" w:color="auto" w:fill="FFFFFF"/>
          </w:tcPr>
          <w:p w:rsidR="00E14EE7" w:rsidRPr="00212A18" w:rsidRDefault="00E14EE7" w:rsidP="00212A18">
            <w:pPr>
              <w:shd w:val="clear" w:color="auto" w:fill="FFFFFF"/>
              <w:spacing w:line="240" w:lineRule="auto"/>
              <w:jc w:val="center"/>
              <w:rPr>
                <w:rFonts w:ascii="Times New Roman" w:hAnsi="Times New Roman" w:cs="Times New Roman"/>
                <w:sz w:val="24"/>
                <w:szCs w:val="28"/>
              </w:rPr>
            </w:pPr>
            <w:r w:rsidRPr="00212A18">
              <w:rPr>
                <w:rFonts w:ascii="Times New Roman" w:hAnsi="Times New Roman" w:cs="Times New Roman"/>
                <w:sz w:val="24"/>
                <w:szCs w:val="28"/>
              </w:rPr>
              <w:t>«Галина»</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14EE7" w:rsidRPr="00212A18" w:rsidRDefault="00E14EE7" w:rsidP="00212A18">
            <w:pPr>
              <w:shd w:val="clear" w:color="auto" w:fill="FFFFFF"/>
              <w:spacing w:line="240" w:lineRule="auto"/>
              <w:rPr>
                <w:rFonts w:ascii="Times New Roman" w:hAnsi="Times New Roman" w:cs="Times New Roman"/>
                <w:sz w:val="24"/>
                <w:szCs w:val="28"/>
              </w:rPr>
            </w:pPr>
            <w:r w:rsidRPr="00212A18">
              <w:rPr>
                <w:rFonts w:ascii="Times New Roman" w:hAnsi="Times New Roman" w:cs="Times New Roman"/>
                <w:sz w:val="24"/>
                <w:szCs w:val="28"/>
              </w:rPr>
              <w:t>Оренбургская об</w:t>
            </w:r>
            <w:r>
              <w:rPr>
                <w:rFonts w:ascii="Times New Roman" w:hAnsi="Times New Roman" w:cs="Times New Roman"/>
                <w:sz w:val="24"/>
                <w:szCs w:val="28"/>
              </w:rPr>
              <w:t>ласть, Новосергиевскийравйон, с</w:t>
            </w:r>
            <w:r w:rsidRPr="00212A18">
              <w:rPr>
                <w:rFonts w:ascii="Times New Roman" w:hAnsi="Times New Roman" w:cs="Times New Roman"/>
                <w:sz w:val="24"/>
                <w:szCs w:val="28"/>
              </w:rPr>
              <w:t>. Герасимовка, ул.Китова, 11</w:t>
            </w:r>
          </w:p>
        </w:tc>
      </w:tr>
      <w:tr w:rsidR="00E14EE7" w:rsidRPr="003E75BC" w:rsidTr="00212A18">
        <w:trPr>
          <w:trHeight w:hRule="exact" w:val="574"/>
        </w:trPr>
        <w:tc>
          <w:tcPr>
            <w:tcW w:w="2410" w:type="dxa"/>
            <w:tcBorders>
              <w:top w:val="single" w:sz="6" w:space="0" w:color="auto"/>
              <w:left w:val="single" w:sz="4" w:space="0" w:color="auto"/>
              <w:bottom w:val="single" w:sz="6" w:space="0" w:color="auto"/>
              <w:right w:val="single" w:sz="6" w:space="0" w:color="auto"/>
            </w:tcBorders>
            <w:shd w:val="clear" w:color="auto" w:fill="FFFFFF"/>
          </w:tcPr>
          <w:p w:rsidR="00E14EE7" w:rsidRPr="00212A18" w:rsidRDefault="00E14EE7" w:rsidP="00212A18">
            <w:pPr>
              <w:shd w:val="clear" w:color="auto" w:fill="FFFFFF"/>
              <w:spacing w:line="240" w:lineRule="auto"/>
              <w:jc w:val="center"/>
              <w:rPr>
                <w:rFonts w:ascii="Times New Roman" w:hAnsi="Times New Roman" w:cs="Times New Roman"/>
                <w:sz w:val="24"/>
                <w:szCs w:val="28"/>
              </w:rPr>
            </w:pPr>
            <w:r w:rsidRPr="00212A18">
              <w:rPr>
                <w:rFonts w:ascii="Times New Roman" w:hAnsi="Times New Roman" w:cs="Times New Roman"/>
                <w:sz w:val="24"/>
                <w:szCs w:val="28"/>
              </w:rPr>
              <w:t>«Близнецы»</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14EE7" w:rsidRPr="00212A18" w:rsidRDefault="00E14EE7" w:rsidP="00212A18">
            <w:pPr>
              <w:shd w:val="clear" w:color="auto" w:fill="FFFFFF"/>
              <w:spacing w:line="240" w:lineRule="auto"/>
              <w:rPr>
                <w:rFonts w:ascii="Times New Roman" w:hAnsi="Times New Roman" w:cs="Times New Roman"/>
                <w:sz w:val="24"/>
                <w:szCs w:val="28"/>
              </w:rPr>
            </w:pPr>
            <w:r w:rsidRPr="00212A18">
              <w:rPr>
                <w:rFonts w:ascii="Times New Roman" w:hAnsi="Times New Roman" w:cs="Times New Roman"/>
                <w:sz w:val="24"/>
                <w:szCs w:val="28"/>
              </w:rPr>
              <w:t>Оренбургская об</w:t>
            </w:r>
            <w:r>
              <w:rPr>
                <w:rFonts w:ascii="Times New Roman" w:hAnsi="Times New Roman" w:cs="Times New Roman"/>
                <w:sz w:val="24"/>
                <w:szCs w:val="28"/>
              </w:rPr>
              <w:t>ласть, Новосергиевскийравйон, с</w:t>
            </w:r>
            <w:r w:rsidRPr="00212A18">
              <w:rPr>
                <w:rFonts w:ascii="Times New Roman" w:hAnsi="Times New Roman" w:cs="Times New Roman"/>
                <w:sz w:val="24"/>
                <w:szCs w:val="28"/>
              </w:rPr>
              <w:t>. Герасимовка, ул. Школьная, 13</w:t>
            </w:r>
          </w:p>
        </w:tc>
      </w:tr>
      <w:tr w:rsidR="00E14EE7" w:rsidRPr="003E75BC" w:rsidTr="00212A18">
        <w:trPr>
          <w:trHeight w:hRule="exact" w:val="582"/>
        </w:trPr>
        <w:tc>
          <w:tcPr>
            <w:tcW w:w="2410" w:type="dxa"/>
            <w:tcBorders>
              <w:top w:val="single" w:sz="6" w:space="0" w:color="auto"/>
              <w:left w:val="single" w:sz="4" w:space="0" w:color="auto"/>
              <w:bottom w:val="single" w:sz="6" w:space="0" w:color="auto"/>
              <w:right w:val="single" w:sz="6" w:space="0" w:color="auto"/>
            </w:tcBorders>
            <w:shd w:val="clear" w:color="auto" w:fill="FFFFFF"/>
          </w:tcPr>
          <w:p w:rsidR="00E14EE7" w:rsidRPr="00212A18" w:rsidRDefault="00E14EE7" w:rsidP="00212A18">
            <w:pPr>
              <w:shd w:val="clear" w:color="auto" w:fill="FFFFFF"/>
              <w:spacing w:line="240" w:lineRule="auto"/>
              <w:jc w:val="center"/>
              <w:rPr>
                <w:rFonts w:ascii="Times New Roman" w:hAnsi="Times New Roman" w:cs="Times New Roman"/>
                <w:sz w:val="24"/>
                <w:szCs w:val="28"/>
              </w:rPr>
            </w:pPr>
            <w:r w:rsidRPr="00212A18">
              <w:rPr>
                <w:rFonts w:ascii="Times New Roman" w:hAnsi="Times New Roman" w:cs="Times New Roman"/>
                <w:sz w:val="24"/>
                <w:szCs w:val="28"/>
              </w:rPr>
              <w:t>Центральное сельпо</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14EE7" w:rsidRPr="00212A18" w:rsidRDefault="00E14EE7" w:rsidP="00212A18">
            <w:pPr>
              <w:shd w:val="clear" w:color="auto" w:fill="FFFFFF"/>
              <w:spacing w:line="240" w:lineRule="auto"/>
              <w:rPr>
                <w:rFonts w:ascii="Times New Roman" w:hAnsi="Times New Roman" w:cs="Times New Roman"/>
                <w:sz w:val="24"/>
                <w:szCs w:val="28"/>
              </w:rPr>
            </w:pPr>
            <w:r w:rsidRPr="00212A18">
              <w:rPr>
                <w:rFonts w:ascii="Times New Roman" w:hAnsi="Times New Roman" w:cs="Times New Roman"/>
                <w:sz w:val="24"/>
                <w:szCs w:val="28"/>
              </w:rPr>
              <w:t>Оренбургская об</w:t>
            </w:r>
            <w:r>
              <w:rPr>
                <w:rFonts w:ascii="Times New Roman" w:hAnsi="Times New Roman" w:cs="Times New Roman"/>
                <w:sz w:val="24"/>
                <w:szCs w:val="28"/>
              </w:rPr>
              <w:t>ласть, Новосергиевскийравйон, с</w:t>
            </w:r>
            <w:r w:rsidRPr="00212A18">
              <w:rPr>
                <w:rFonts w:ascii="Times New Roman" w:hAnsi="Times New Roman" w:cs="Times New Roman"/>
                <w:sz w:val="24"/>
                <w:szCs w:val="28"/>
              </w:rPr>
              <w:t>. Герасимовка, ул.Гагарина, 3А</w:t>
            </w:r>
          </w:p>
        </w:tc>
      </w:tr>
      <w:tr w:rsidR="00E14EE7" w:rsidRPr="003E75BC" w:rsidTr="00212A18">
        <w:trPr>
          <w:trHeight w:hRule="exact" w:val="591"/>
        </w:trPr>
        <w:tc>
          <w:tcPr>
            <w:tcW w:w="2410" w:type="dxa"/>
            <w:tcBorders>
              <w:top w:val="single" w:sz="6" w:space="0" w:color="auto"/>
              <w:left w:val="single" w:sz="4" w:space="0" w:color="auto"/>
              <w:bottom w:val="single" w:sz="6" w:space="0" w:color="auto"/>
              <w:right w:val="single" w:sz="6" w:space="0" w:color="auto"/>
            </w:tcBorders>
            <w:shd w:val="clear" w:color="auto" w:fill="FFFFFF"/>
          </w:tcPr>
          <w:p w:rsidR="00E14EE7" w:rsidRPr="00212A18" w:rsidRDefault="00E14EE7" w:rsidP="00212A18">
            <w:pPr>
              <w:shd w:val="clear" w:color="auto" w:fill="FFFFFF"/>
              <w:spacing w:line="240" w:lineRule="auto"/>
              <w:jc w:val="center"/>
              <w:rPr>
                <w:rFonts w:ascii="Times New Roman" w:hAnsi="Times New Roman" w:cs="Times New Roman"/>
                <w:sz w:val="24"/>
                <w:szCs w:val="28"/>
              </w:rPr>
            </w:pPr>
            <w:r w:rsidRPr="00212A18">
              <w:rPr>
                <w:rFonts w:ascii="Times New Roman" w:hAnsi="Times New Roman" w:cs="Times New Roman"/>
                <w:sz w:val="24"/>
                <w:szCs w:val="28"/>
              </w:rPr>
              <w:t>ЧП «Ганин»</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14EE7" w:rsidRPr="00212A18" w:rsidRDefault="00E14EE7" w:rsidP="00212A18">
            <w:pPr>
              <w:shd w:val="clear" w:color="auto" w:fill="FFFFFF"/>
              <w:spacing w:line="240" w:lineRule="auto"/>
              <w:rPr>
                <w:rFonts w:ascii="Times New Roman" w:hAnsi="Times New Roman" w:cs="Times New Roman"/>
                <w:sz w:val="24"/>
                <w:szCs w:val="28"/>
              </w:rPr>
            </w:pPr>
            <w:r w:rsidRPr="00212A18">
              <w:rPr>
                <w:rFonts w:ascii="Times New Roman" w:hAnsi="Times New Roman" w:cs="Times New Roman"/>
                <w:sz w:val="24"/>
                <w:szCs w:val="28"/>
              </w:rPr>
              <w:t xml:space="preserve">Оренбургская область, Новосергиевскийравйон, </w:t>
            </w:r>
            <w:r>
              <w:rPr>
                <w:rFonts w:ascii="Times New Roman" w:hAnsi="Times New Roman" w:cs="Times New Roman"/>
                <w:sz w:val="24"/>
                <w:szCs w:val="28"/>
              </w:rPr>
              <w:t>с</w:t>
            </w:r>
            <w:r w:rsidRPr="00212A18">
              <w:rPr>
                <w:rFonts w:ascii="Times New Roman" w:hAnsi="Times New Roman" w:cs="Times New Roman"/>
                <w:sz w:val="24"/>
                <w:szCs w:val="28"/>
              </w:rPr>
              <w:t>. Герасимовка, ул.Гагарина, 3А</w:t>
            </w:r>
          </w:p>
        </w:tc>
      </w:tr>
      <w:tr w:rsidR="00E14EE7" w:rsidRPr="003E75BC" w:rsidTr="00212A18">
        <w:trPr>
          <w:trHeight w:hRule="exact" w:val="571"/>
        </w:trPr>
        <w:tc>
          <w:tcPr>
            <w:tcW w:w="2410" w:type="dxa"/>
            <w:tcBorders>
              <w:top w:val="single" w:sz="6" w:space="0" w:color="auto"/>
              <w:left w:val="single" w:sz="4" w:space="0" w:color="auto"/>
              <w:bottom w:val="single" w:sz="6" w:space="0" w:color="auto"/>
              <w:right w:val="single" w:sz="6" w:space="0" w:color="auto"/>
            </w:tcBorders>
            <w:shd w:val="clear" w:color="auto" w:fill="FFFFFF"/>
          </w:tcPr>
          <w:p w:rsidR="00E14EE7" w:rsidRPr="00212A18" w:rsidRDefault="00E14EE7" w:rsidP="00212A18">
            <w:pPr>
              <w:shd w:val="clear" w:color="auto" w:fill="FFFFFF"/>
              <w:spacing w:line="240" w:lineRule="auto"/>
              <w:jc w:val="center"/>
              <w:rPr>
                <w:rFonts w:ascii="Times New Roman" w:hAnsi="Times New Roman" w:cs="Times New Roman"/>
                <w:sz w:val="24"/>
                <w:szCs w:val="28"/>
              </w:rPr>
            </w:pPr>
            <w:r w:rsidRPr="00212A18">
              <w:rPr>
                <w:rFonts w:ascii="Times New Roman" w:hAnsi="Times New Roman" w:cs="Times New Roman"/>
                <w:sz w:val="24"/>
                <w:szCs w:val="28"/>
              </w:rPr>
              <w:t>Кафе «Олимп»</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14EE7" w:rsidRPr="00212A18" w:rsidRDefault="00E14EE7" w:rsidP="00212A18">
            <w:pPr>
              <w:shd w:val="clear" w:color="auto" w:fill="FFFFFF"/>
              <w:spacing w:line="240" w:lineRule="auto"/>
              <w:rPr>
                <w:rFonts w:ascii="Times New Roman" w:hAnsi="Times New Roman" w:cs="Times New Roman"/>
                <w:sz w:val="24"/>
                <w:szCs w:val="28"/>
              </w:rPr>
            </w:pPr>
            <w:r w:rsidRPr="00212A18">
              <w:rPr>
                <w:rFonts w:ascii="Times New Roman" w:hAnsi="Times New Roman" w:cs="Times New Roman"/>
                <w:sz w:val="24"/>
                <w:szCs w:val="28"/>
              </w:rPr>
              <w:t xml:space="preserve">Оренбургская область, Новосергиевскийравйон, </w:t>
            </w:r>
            <w:r>
              <w:rPr>
                <w:rFonts w:ascii="Times New Roman" w:hAnsi="Times New Roman" w:cs="Times New Roman"/>
                <w:sz w:val="24"/>
                <w:szCs w:val="28"/>
              </w:rPr>
              <w:t>с</w:t>
            </w:r>
            <w:r w:rsidRPr="00212A18">
              <w:rPr>
                <w:rFonts w:ascii="Times New Roman" w:hAnsi="Times New Roman" w:cs="Times New Roman"/>
                <w:sz w:val="24"/>
                <w:szCs w:val="28"/>
              </w:rPr>
              <w:t>. Герасимовка, ул.Гагарина, 18А</w:t>
            </w:r>
          </w:p>
        </w:tc>
      </w:tr>
      <w:tr w:rsidR="00E14EE7" w:rsidRPr="003E75BC" w:rsidTr="00212A18">
        <w:trPr>
          <w:trHeight w:hRule="exact" w:val="580"/>
        </w:trPr>
        <w:tc>
          <w:tcPr>
            <w:tcW w:w="2410" w:type="dxa"/>
            <w:tcBorders>
              <w:top w:val="single" w:sz="6" w:space="0" w:color="auto"/>
              <w:left w:val="single" w:sz="4" w:space="0" w:color="auto"/>
              <w:bottom w:val="single" w:sz="4" w:space="0" w:color="auto"/>
              <w:right w:val="single" w:sz="6" w:space="0" w:color="auto"/>
            </w:tcBorders>
            <w:shd w:val="clear" w:color="auto" w:fill="FFFFFF"/>
          </w:tcPr>
          <w:p w:rsidR="00E14EE7" w:rsidRPr="00212A18" w:rsidRDefault="00E14EE7" w:rsidP="00212A18">
            <w:pPr>
              <w:shd w:val="clear" w:color="auto" w:fill="FFFFFF"/>
              <w:spacing w:line="240" w:lineRule="auto"/>
              <w:jc w:val="center"/>
              <w:rPr>
                <w:rFonts w:ascii="Times New Roman" w:hAnsi="Times New Roman" w:cs="Times New Roman"/>
                <w:sz w:val="24"/>
                <w:szCs w:val="28"/>
              </w:rPr>
            </w:pPr>
            <w:r w:rsidRPr="00212A18">
              <w:rPr>
                <w:rFonts w:ascii="Times New Roman" w:hAnsi="Times New Roman" w:cs="Times New Roman"/>
                <w:sz w:val="24"/>
                <w:szCs w:val="28"/>
              </w:rPr>
              <w:t>«Надежда»</w:t>
            </w:r>
          </w:p>
        </w:tc>
        <w:tc>
          <w:tcPr>
            <w:tcW w:w="7513" w:type="dxa"/>
            <w:tcBorders>
              <w:top w:val="single" w:sz="6" w:space="0" w:color="auto"/>
              <w:left w:val="single" w:sz="6" w:space="0" w:color="auto"/>
              <w:bottom w:val="single" w:sz="4" w:space="0" w:color="auto"/>
              <w:right w:val="single" w:sz="6" w:space="0" w:color="auto"/>
            </w:tcBorders>
            <w:shd w:val="clear" w:color="auto" w:fill="FFFFFF"/>
          </w:tcPr>
          <w:p w:rsidR="00E14EE7" w:rsidRPr="00212A18" w:rsidRDefault="00E14EE7" w:rsidP="00212A18">
            <w:pPr>
              <w:shd w:val="clear" w:color="auto" w:fill="FFFFFF"/>
              <w:spacing w:line="240" w:lineRule="auto"/>
              <w:rPr>
                <w:rFonts w:ascii="Times New Roman" w:hAnsi="Times New Roman" w:cs="Times New Roman"/>
                <w:sz w:val="24"/>
                <w:szCs w:val="28"/>
              </w:rPr>
            </w:pPr>
            <w:r w:rsidRPr="00212A18">
              <w:rPr>
                <w:rFonts w:ascii="Times New Roman" w:hAnsi="Times New Roman" w:cs="Times New Roman"/>
                <w:sz w:val="24"/>
                <w:szCs w:val="28"/>
              </w:rPr>
              <w:t>Оренбургская об</w:t>
            </w:r>
            <w:r>
              <w:rPr>
                <w:rFonts w:ascii="Times New Roman" w:hAnsi="Times New Roman" w:cs="Times New Roman"/>
                <w:sz w:val="24"/>
                <w:szCs w:val="28"/>
              </w:rPr>
              <w:t>ласть, Новосергиевскийравйон, с</w:t>
            </w:r>
            <w:r w:rsidRPr="00212A18">
              <w:rPr>
                <w:rFonts w:ascii="Times New Roman" w:hAnsi="Times New Roman" w:cs="Times New Roman"/>
                <w:sz w:val="24"/>
                <w:szCs w:val="28"/>
              </w:rPr>
              <w:t>. Герасимовка, ул. Победы, 5</w:t>
            </w:r>
          </w:p>
        </w:tc>
      </w:tr>
      <w:tr w:rsidR="00E14EE7" w:rsidRPr="003E75BC" w:rsidTr="00212A18">
        <w:trPr>
          <w:trHeight w:hRule="exact" w:val="555"/>
        </w:trPr>
        <w:tc>
          <w:tcPr>
            <w:tcW w:w="2410" w:type="dxa"/>
            <w:tcBorders>
              <w:top w:val="single" w:sz="4" w:space="0" w:color="auto"/>
              <w:left w:val="single" w:sz="4" w:space="0" w:color="auto"/>
              <w:bottom w:val="single" w:sz="6" w:space="0" w:color="auto"/>
              <w:right w:val="single" w:sz="6" w:space="0" w:color="auto"/>
            </w:tcBorders>
            <w:shd w:val="clear" w:color="auto" w:fill="FFFFFF"/>
          </w:tcPr>
          <w:p w:rsidR="00E14EE7" w:rsidRPr="00212A18" w:rsidRDefault="00E14EE7" w:rsidP="00212A18">
            <w:pPr>
              <w:shd w:val="clear" w:color="auto" w:fill="FFFFFF"/>
              <w:spacing w:line="240" w:lineRule="auto"/>
              <w:jc w:val="center"/>
              <w:rPr>
                <w:rFonts w:ascii="Times New Roman" w:hAnsi="Times New Roman" w:cs="Times New Roman"/>
                <w:sz w:val="24"/>
                <w:szCs w:val="28"/>
              </w:rPr>
            </w:pPr>
            <w:r w:rsidRPr="00212A18">
              <w:rPr>
                <w:rFonts w:ascii="Times New Roman" w:hAnsi="Times New Roman" w:cs="Times New Roman"/>
                <w:sz w:val="24"/>
                <w:szCs w:val="28"/>
              </w:rPr>
              <w:t>«Наташа»</w:t>
            </w:r>
          </w:p>
        </w:tc>
        <w:tc>
          <w:tcPr>
            <w:tcW w:w="7513" w:type="dxa"/>
            <w:tcBorders>
              <w:top w:val="single" w:sz="4" w:space="0" w:color="auto"/>
              <w:left w:val="single" w:sz="6" w:space="0" w:color="auto"/>
              <w:bottom w:val="single" w:sz="6" w:space="0" w:color="auto"/>
              <w:right w:val="single" w:sz="6" w:space="0" w:color="auto"/>
            </w:tcBorders>
            <w:shd w:val="clear" w:color="auto" w:fill="FFFFFF"/>
          </w:tcPr>
          <w:p w:rsidR="00E14EE7" w:rsidRPr="00212A18" w:rsidRDefault="00E14EE7" w:rsidP="00212A18">
            <w:pPr>
              <w:shd w:val="clear" w:color="auto" w:fill="FFFFFF"/>
              <w:spacing w:line="240" w:lineRule="auto"/>
              <w:rPr>
                <w:rFonts w:ascii="Times New Roman" w:hAnsi="Times New Roman" w:cs="Times New Roman"/>
                <w:sz w:val="24"/>
                <w:szCs w:val="28"/>
              </w:rPr>
            </w:pPr>
            <w:r w:rsidRPr="00212A18">
              <w:rPr>
                <w:rFonts w:ascii="Times New Roman" w:hAnsi="Times New Roman" w:cs="Times New Roman"/>
                <w:sz w:val="24"/>
                <w:szCs w:val="28"/>
              </w:rPr>
              <w:t>Оренбургская об</w:t>
            </w:r>
            <w:r>
              <w:rPr>
                <w:rFonts w:ascii="Times New Roman" w:hAnsi="Times New Roman" w:cs="Times New Roman"/>
                <w:sz w:val="24"/>
                <w:szCs w:val="28"/>
              </w:rPr>
              <w:t>ласть, Новосергиевскийравйон, с</w:t>
            </w:r>
            <w:r w:rsidRPr="00212A18">
              <w:rPr>
                <w:rFonts w:ascii="Times New Roman" w:hAnsi="Times New Roman" w:cs="Times New Roman"/>
                <w:sz w:val="24"/>
                <w:szCs w:val="28"/>
              </w:rPr>
              <w:t>. Герасимовка, ул. Гагарина, 3</w:t>
            </w:r>
          </w:p>
        </w:tc>
      </w:tr>
    </w:tbl>
    <w:p w:rsidR="00E14EE7" w:rsidRPr="00107EBB" w:rsidRDefault="00E14EE7" w:rsidP="00A87A13">
      <w:pPr>
        <w:spacing w:before="240"/>
        <w:rPr>
          <w:rFonts w:ascii="Times New Roman" w:hAnsi="Times New Roman" w:cs="Times New Roman"/>
          <w:b/>
          <w:sz w:val="28"/>
        </w:rPr>
      </w:pPr>
      <w:r w:rsidRPr="00107EBB">
        <w:rPr>
          <w:rFonts w:ascii="Times New Roman" w:hAnsi="Times New Roman" w:cs="Times New Roman"/>
          <w:b/>
          <w:sz w:val="28"/>
        </w:rPr>
        <w:t>Туристско-рекреационный потенциал</w:t>
      </w:r>
    </w:p>
    <w:p w:rsidR="00E14EE7" w:rsidRDefault="00E14EE7" w:rsidP="00402064">
      <w:pPr>
        <w:ind w:right="-1" w:firstLine="851"/>
        <w:jc w:val="both"/>
        <w:rPr>
          <w:rFonts w:ascii="Times New Roman" w:hAnsi="Times New Roman" w:cs="Times New Roman"/>
          <w:spacing w:val="2"/>
          <w:sz w:val="28"/>
          <w:szCs w:val="28"/>
        </w:rPr>
      </w:pPr>
      <w:r w:rsidRPr="00110D1A">
        <w:rPr>
          <w:rFonts w:ascii="Times New Roman" w:hAnsi="Times New Roman" w:cs="Times New Roman"/>
          <w:spacing w:val="2"/>
          <w:sz w:val="28"/>
          <w:szCs w:val="28"/>
        </w:rPr>
        <w:t xml:space="preserve">На территории </w:t>
      </w:r>
      <w:r>
        <w:rPr>
          <w:rFonts w:ascii="Times New Roman" w:hAnsi="Times New Roman" w:cs="Times New Roman"/>
          <w:sz w:val="28"/>
          <w:szCs w:val="24"/>
        </w:rPr>
        <w:t>Герасимовского сельсовета рекреационным потенциалом обладают территории в пойме рек Кинделя и Иртек.</w:t>
      </w:r>
    </w:p>
    <w:p w:rsidR="00E14EE7" w:rsidRDefault="00E14EE7" w:rsidP="00836F8A">
      <w:pPr>
        <w:spacing w:after="0"/>
        <w:ind w:right="-1" w:firstLine="851"/>
        <w:jc w:val="both"/>
        <w:rPr>
          <w:rFonts w:ascii="Times New Roman" w:hAnsi="Times New Roman" w:cs="Times New Roman"/>
          <w:sz w:val="28"/>
          <w:szCs w:val="28"/>
        </w:rPr>
      </w:pPr>
      <w:r w:rsidRPr="00B70C0D">
        <w:rPr>
          <w:rFonts w:ascii="Times New Roman" w:hAnsi="Times New Roman" w:cs="Times New Roman"/>
          <w:sz w:val="28"/>
          <w:szCs w:val="28"/>
        </w:rPr>
        <w:t xml:space="preserve">В </w:t>
      </w:r>
      <w:r>
        <w:rPr>
          <w:rFonts w:ascii="Times New Roman" w:hAnsi="Times New Roman" w:cs="Times New Roman"/>
          <w:sz w:val="28"/>
          <w:szCs w:val="28"/>
        </w:rPr>
        <w:t xml:space="preserve">северо-восточной части сельсовета расположен </w:t>
      </w:r>
      <w:r w:rsidRPr="00836F8A">
        <w:rPr>
          <w:rFonts w:ascii="Times New Roman" w:hAnsi="Times New Roman"/>
          <w:sz w:val="28"/>
          <w:szCs w:val="28"/>
        </w:rPr>
        <w:t>ландшафтно-ботанический</w:t>
      </w:r>
      <w:r>
        <w:rPr>
          <w:rFonts w:ascii="Times New Roman" w:hAnsi="Times New Roman" w:cs="Times New Roman"/>
          <w:sz w:val="28"/>
          <w:szCs w:val="28"/>
        </w:rPr>
        <w:t xml:space="preserve"> памятник</w:t>
      </w:r>
      <w:r w:rsidRPr="00836F8A">
        <w:rPr>
          <w:rFonts w:ascii="Times New Roman" w:hAnsi="Times New Roman" w:cs="Times New Roman"/>
          <w:sz w:val="28"/>
          <w:szCs w:val="28"/>
        </w:rPr>
        <w:t xml:space="preserve"> природы</w:t>
      </w:r>
      <w:r>
        <w:rPr>
          <w:rFonts w:ascii="Times New Roman" w:hAnsi="Times New Roman" w:cs="Times New Roman"/>
          <w:sz w:val="28"/>
          <w:szCs w:val="28"/>
        </w:rPr>
        <w:t xml:space="preserve"> регионального значения«</w:t>
      </w:r>
      <w:r w:rsidRPr="00836F8A">
        <w:rPr>
          <w:rFonts w:ascii="Times New Roman" w:hAnsi="Times New Roman"/>
          <w:sz w:val="28"/>
          <w:szCs w:val="28"/>
        </w:rPr>
        <w:t>Овраг Дубовый</w:t>
      </w:r>
      <w:r>
        <w:rPr>
          <w:rFonts w:ascii="Times New Roman" w:hAnsi="Times New Roman"/>
          <w:sz w:val="28"/>
          <w:szCs w:val="28"/>
        </w:rPr>
        <w:t>»</w:t>
      </w:r>
      <w:r w:rsidRPr="00836F8A">
        <w:rPr>
          <w:rFonts w:ascii="Times New Roman" w:hAnsi="Times New Roman"/>
          <w:sz w:val="28"/>
          <w:szCs w:val="28"/>
        </w:rPr>
        <w:t>, площадью 56 га</w:t>
      </w:r>
      <w:r>
        <w:rPr>
          <w:rFonts w:ascii="Times New Roman" w:hAnsi="Times New Roman"/>
          <w:sz w:val="28"/>
          <w:szCs w:val="28"/>
        </w:rPr>
        <w:t xml:space="preserve">. </w:t>
      </w:r>
      <w:r w:rsidRPr="00836F8A">
        <w:rPr>
          <w:rFonts w:ascii="Times New Roman" w:hAnsi="Times New Roman" w:cs="Times New Roman"/>
          <w:sz w:val="28"/>
          <w:szCs w:val="28"/>
        </w:rPr>
        <w:t>Урочище р</w:t>
      </w:r>
      <w:r w:rsidRPr="00836F8A">
        <w:rPr>
          <w:rFonts w:ascii="Times New Roman" w:hAnsi="Times New Roman" w:cs="Times New Roman"/>
          <w:sz w:val="28"/>
          <w:szCs w:val="28"/>
          <w:shd w:val="clear" w:color="auto" w:fill="FFFFFF"/>
        </w:rPr>
        <w:t xml:space="preserve">асположено в верховьях оврага Дубового – левого притока р. Иртек. Лесной массив составлен из дуба, осины, березы. </w:t>
      </w:r>
      <w:r>
        <w:rPr>
          <w:rFonts w:ascii="Times New Roman" w:hAnsi="Times New Roman" w:cs="Times New Roman"/>
          <w:sz w:val="28"/>
          <w:szCs w:val="28"/>
          <w:shd w:val="clear" w:color="auto" w:fill="FFFFFF"/>
        </w:rPr>
        <w:t>Более подробное</w:t>
      </w:r>
      <w:r w:rsidRPr="00D93219">
        <w:rPr>
          <w:rFonts w:ascii="Times New Roman" w:hAnsi="Times New Roman" w:cs="Times New Roman"/>
          <w:sz w:val="28"/>
          <w:szCs w:val="28"/>
        </w:rPr>
        <w:t xml:space="preserve"> описание памятник</w:t>
      </w:r>
      <w:r>
        <w:rPr>
          <w:rFonts w:ascii="Times New Roman" w:hAnsi="Times New Roman" w:cs="Times New Roman"/>
          <w:sz w:val="28"/>
          <w:szCs w:val="28"/>
        </w:rPr>
        <w:t>а природы</w:t>
      </w:r>
      <w:r w:rsidRPr="00D93219">
        <w:rPr>
          <w:rFonts w:ascii="Times New Roman" w:hAnsi="Times New Roman" w:cs="Times New Roman"/>
          <w:sz w:val="28"/>
          <w:szCs w:val="28"/>
        </w:rPr>
        <w:t xml:space="preserve"> приведено в разделе 3.5 «Особо охраняемые территории».</w:t>
      </w:r>
    </w:p>
    <w:p w:rsidR="00E14EE7" w:rsidRDefault="00E14EE7" w:rsidP="00836F8A">
      <w:pPr>
        <w:spacing w:after="0"/>
        <w:ind w:right="-1" w:firstLine="851"/>
        <w:jc w:val="both"/>
        <w:rPr>
          <w:rFonts w:ascii="Times New Roman" w:hAnsi="Times New Roman" w:cs="Times New Roman"/>
          <w:sz w:val="28"/>
          <w:szCs w:val="28"/>
        </w:rPr>
      </w:pPr>
    </w:p>
    <w:p w:rsidR="00E14EE7" w:rsidRDefault="00E14EE7" w:rsidP="00836F8A">
      <w:pPr>
        <w:spacing w:after="0"/>
        <w:ind w:right="-1" w:firstLine="851"/>
        <w:jc w:val="both"/>
        <w:rPr>
          <w:rFonts w:ascii="Times New Roman" w:hAnsi="Times New Roman" w:cs="Times New Roman"/>
          <w:sz w:val="28"/>
          <w:szCs w:val="28"/>
        </w:rPr>
      </w:pPr>
    </w:p>
    <w:p w:rsidR="00E14EE7" w:rsidRDefault="00E14EE7" w:rsidP="00836F8A">
      <w:pPr>
        <w:spacing w:after="0"/>
        <w:ind w:right="-1" w:firstLine="851"/>
        <w:jc w:val="both"/>
        <w:rPr>
          <w:rFonts w:ascii="Times New Roman" w:hAnsi="Times New Roman" w:cs="Times New Roman"/>
          <w:sz w:val="28"/>
          <w:szCs w:val="28"/>
        </w:rPr>
      </w:pPr>
    </w:p>
    <w:p w:rsidR="00E14EE7" w:rsidRPr="00D93219" w:rsidRDefault="00E14EE7" w:rsidP="00836F8A">
      <w:pPr>
        <w:spacing w:after="0"/>
        <w:ind w:right="-1" w:firstLine="851"/>
        <w:jc w:val="both"/>
        <w:rPr>
          <w:rFonts w:ascii="Times New Roman" w:hAnsi="Times New Roman" w:cs="Times New Roman"/>
          <w:sz w:val="28"/>
          <w:szCs w:val="28"/>
        </w:rPr>
      </w:pPr>
    </w:p>
    <w:p w:rsidR="00E14EE7" w:rsidRPr="00A87A13" w:rsidRDefault="00E14EE7" w:rsidP="00ED2738">
      <w:pPr>
        <w:spacing w:before="240"/>
        <w:rPr>
          <w:rFonts w:ascii="Times New Roman" w:hAnsi="Times New Roman" w:cs="Times New Roman"/>
          <w:b/>
          <w:sz w:val="28"/>
        </w:rPr>
      </w:pPr>
      <w:r w:rsidRPr="00A87A13">
        <w:rPr>
          <w:rFonts w:ascii="Times New Roman" w:hAnsi="Times New Roman" w:cs="Times New Roman"/>
          <w:b/>
          <w:sz w:val="28"/>
        </w:rPr>
        <w:t>Занятость населения</w:t>
      </w:r>
    </w:p>
    <w:p w:rsidR="00E14EE7" w:rsidRDefault="00E14EE7" w:rsidP="004F2C6A">
      <w:pPr>
        <w:spacing w:after="0"/>
        <w:ind w:right="-1" w:firstLine="851"/>
        <w:jc w:val="both"/>
        <w:rPr>
          <w:rFonts w:ascii="Times New Roman" w:hAnsi="Times New Roman" w:cs="Times New Roman"/>
          <w:sz w:val="28"/>
          <w:szCs w:val="28"/>
        </w:rPr>
      </w:pPr>
      <w:r>
        <w:rPr>
          <w:rFonts w:ascii="Times New Roman" w:hAnsi="Times New Roman" w:cs="Times New Roman"/>
          <w:sz w:val="28"/>
          <w:szCs w:val="28"/>
        </w:rPr>
        <w:t>Численность населения МО Герасимовский сельсовет в на 01.01.13 года составляет 1021 человек.</w:t>
      </w:r>
    </w:p>
    <w:p w:rsidR="00E14EE7" w:rsidRDefault="00E14EE7" w:rsidP="00644544">
      <w:pPr>
        <w:shd w:val="clear" w:color="auto" w:fill="FFFFFF"/>
        <w:spacing w:before="240" w:after="0"/>
        <w:ind w:firstLine="851"/>
        <w:rPr>
          <w:sz w:val="2"/>
          <w:szCs w:val="2"/>
        </w:rPr>
      </w:pPr>
      <w:r w:rsidRPr="00644544">
        <w:rPr>
          <w:rFonts w:ascii="Times New Roman" w:hAnsi="Times New Roman" w:cs="Times New Roman"/>
          <w:i/>
          <w:spacing w:val="-13"/>
          <w:sz w:val="28"/>
          <w:szCs w:val="28"/>
        </w:rPr>
        <w:t>Таблица 3.7.1-2</w:t>
      </w:r>
      <w:r w:rsidRPr="00644544">
        <w:rPr>
          <w:rFonts w:ascii="Times New Roman" w:hAnsi="Times New Roman" w:cs="Times New Roman"/>
          <w:bCs/>
          <w:i/>
          <w:spacing w:val="-8"/>
          <w:sz w:val="28"/>
          <w:szCs w:val="28"/>
        </w:rPr>
        <w:t xml:space="preserve"> Возрастной состав населения</w:t>
      </w:r>
    </w:p>
    <w:tbl>
      <w:tblPr>
        <w:tblW w:w="9923"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686"/>
        <w:gridCol w:w="1559"/>
        <w:gridCol w:w="1559"/>
        <w:gridCol w:w="1560"/>
        <w:gridCol w:w="1559"/>
      </w:tblGrid>
      <w:tr w:rsidR="00E14EE7" w:rsidRPr="00644544" w:rsidTr="00644544">
        <w:trPr>
          <w:trHeight w:hRule="exact" w:val="574"/>
        </w:trPr>
        <w:tc>
          <w:tcPr>
            <w:tcW w:w="3686" w:type="dxa"/>
            <w:shd w:val="clear" w:color="auto" w:fill="FFFFFF"/>
          </w:tcPr>
          <w:p w:rsidR="00E14EE7" w:rsidRPr="00644544" w:rsidRDefault="00E14EE7" w:rsidP="00644544">
            <w:pPr>
              <w:shd w:val="clear" w:color="auto" w:fill="FFFFFF"/>
              <w:spacing w:after="0" w:line="240" w:lineRule="auto"/>
              <w:ind w:right="18"/>
              <w:jc w:val="center"/>
              <w:rPr>
                <w:rFonts w:ascii="Times New Roman" w:hAnsi="Times New Roman" w:cs="Times New Roman"/>
                <w:b/>
                <w:sz w:val="24"/>
                <w:szCs w:val="24"/>
              </w:rPr>
            </w:pPr>
            <w:r w:rsidRPr="00644544">
              <w:rPr>
                <w:rFonts w:ascii="Times New Roman" w:hAnsi="Times New Roman" w:cs="Times New Roman"/>
                <w:b/>
                <w:sz w:val="24"/>
                <w:szCs w:val="24"/>
              </w:rPr>
              <w:t>Наименование показателя</w:t>
            </w:r>
          </w:p>
        </w:tc>
        <w:tc>
          <w:tcPr>
            <w:tcW w:w="3118" w:type="dxa"/>
            <w:gridSpan w:val="2"/>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b/>
                <w:sz w:val="24"/>
                <w:szCs w:val="24"/>
              </w:rPr>
            </w:pPr>
            <w:r w:rsidRPr="00644544">
              <w:rPr>
                <w:rFonts w:ascii="Times New Roman" w:hAnsi="Times New Roman" w:cs="Times New Roman"/>
                <w:b/>
                <w:sz w:val="24"/>
                <w:szCs w:val="24"/>
              </w:rPr>
              <w:t>с. Герасимовка</w:t>
            </w:r>
          </w:p>
        </w:tc>
        <w:tc>
          <w:tcPr>
            <w:tcW w:w="3119" w:type="dxa"/>
            <w:gridSpan w:val="2"/>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b/>
                <w:sz w:val="24"/>
                <w:szCs w:val="24"/>
              </w:rPr>
            </w:pPr>
            <w:r w:rsidRPr="00644544">
              <w:rPr>
                <w:rFonts w:ascii="Times New Roman" w:hAnsi="Times New Roman" w:cs="Times New Roman"/>
                <w:b/>
                <w:sz w:val="24"/>
                <w:szCs w:val="24"/>
              </w:rPr>
              <w:t>х. Барышников</w:t>
            </w:r>
          </w:p>
        </w:tc>
      </w:tr>
      <w:tr w:rsidR="00E14EE7" w:rsidRPr="00644544" w:rsidTr="00644544">
        <w:trPr>
          <w:trHeight w:hRule="exact" w:val="270"/>
        </w:trPr>
        <w:tc>
          <w:tcPr>
            <w:tcW w:w="3686" w:type="dxa"/>
            <w:shd w:val="clear" w:color="auto" w:fill="FFFFFF"/>
          </w:tcPr>
          <w:p w:rsidR="00E14EE7" w:rsidRPr="00644544" w:rsidRDefault="00E14EE7" w:rsidP="00644544">
            <w:pPr>
              <w:shd w:val="clear" w:color="auto" w:fill="FFFFFF"/>
              <w:spacing w:after="0" w:line="240" w:lineRule="auto"/>
              <w:ind w:right="18"/>
              <w:rPr>
                <w:rFonts w:ascii="Times New Roman" w:hAnsi="Times New Roman" w:cs="Times New Roman"/>
                <w:sz w:val="24"/>
                <w:szCs w:val="24"/>
              </w:rPr>
            </w:pPr>
            <w:r w:rsidRPr="00644544">
              <w:rPr>
                <w:rFonts w:ascii="Times New Roman" w:hAnsi="Times New Roman" w:cs="Times New Roman"/>
                <w:sz w:val="24"/>
                <w:szCs w:val="24"/>
              </w:rPr>
              <w:t>Год</w:t>
            </w:r>
          </w:p>
        </w:tc>
        <w:tc>
          <w:tcPr>
            <w:tcW w:w="1559"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2010</w:t>
            </w:r>
          </w:p>
        </w:tc>
        <w:tc>
          <w:tcPr>
            <w:tcW w:w="1559"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2011</w:t>
            </w:r>
          </w:p>
        </w:tc>
        <w:tc>
          <w:tcPr>
            <w:tcW w:w="1560"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2010</w:t>
            </w:r>
          </w:p>
        </w:tc>
        <w:tc>
          <w:tcPr>
            <w:tcW w:w="1559"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2011</w:t>
            </w:r>
          </w:p>
        </w:tc>
      </w:tr>
      <w:tr w:rsidR="00E14EE7" w:rsidRPr="00644544" w:rsidTr="00644544">
        <w:trPr>
          <w:trHeight w:hRule="exact" w:val="572"/>
        </w:trPr>
        <w:tc>
          <w:tcPr>
            <w:tcW w:w="3686" w:type="dxa"/>
            <w:shd w:val="clear" w:color="auto" w:fill="FFFFFF"/>
          </w:tcPr>
          <w:p w:rsidR="00E14EE7" w:rsidRPr="00644544" w:rsidRDefault="00E14EE7" w:rsidP="00644544">
            <w:pPr>
              <w:shd w:val="clear" w:color="auto" w:fill="FFFFFF"/>
              <w:spacing w:after="0" w:line="240" w:lineRule="auto"/>
              <w:ind w:right="18"/>
              <w:rPr>
                <w:rFonts w:ascii="Times New Roman" w:hAnsi="Times New Roman" w:cs="Times New Roman"/>
                <w:sz w:val="24"/>
                <w:szCs w:val="24"/>
              </w:rPr>
            </w:pPr>
            <w:r w:rsidRPr="00644544">
              <w:rPr>
                <w:rFonts w:ascii="Times New Roman" w:hAnsi="Times New Roman" w:cs="Times New Roman"/>
                <w:sz w:val="24"/>
                <w:szCs w:val="24"/>
              </w:rPr>
              <w:t>Всего,</w:t>
            </w:r>
          </w:p>
          <w:p w:rsidR="00E14EE7" w:rsidRPr="00644544" w:rsidRDefault="00E14EE7" w:rsidP="00644544">
            <w:pPr>
              <w:shd w:val="clear" w:color="auto" w:fill="FFFFFF"/>
              <w:spacing w:after="0" w:line="240" w:lineRule="auto"/>
              <w:ind w:right="18"/>
              <w:rPr>
                <w:rFonts w:ascii="Times New Roman" w:hAnsi="Times New Roman" w:cs="Times New Roman"/>
                <w:sz w:val="24"/>
                <w:szCs w:val="24"/>
              </w:rPr>
            </w:pPr>
            <w:r w:rsidRPr="00644544">
              <w:rPr>
                <w:rFonts w:ascii="Times New Roman" w:hAnsi="Times New Roman" w:cs="Times New Roman"/>
                <w:sz w:val="24"/>
                <w:szCs w:val="24"/>
              </w:rPr>
              <w:t>в том числе:</w:t>
            </w:r>
          </w:p>
        </w:tc>
        <w:tc>
          <w:tcPr>
            <w:tcW w:w="1559"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985</w:t>
            </w:r>
          </w:p>
        </w:tc>
        <w:tc>
          <w:tcPr>
            <w:tcW w:w="1559"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1003</w:t>
            </w:r>
          </w:p>
        </w:tc>
        <w:tc>
          <w:tcPr>
            <w:tcW w:w="1560"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40</w:t>
            </w:r>
          </w:p>
        </w:tc>
        <w:tc>
          <w:tcPr>
            <w:tcW w:w="1559"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32</w:t>
            </w:r>
          </w:p>
        </w:tc>
      </w:tr>
      <w:tr w:rsidR="00E14EE7" w:rsidRPr="00644544" w:rsidTr="00644544">
        <w:trPr>
          <w:trHeight w:hRule="exact" w:val="708"/>
        </w:trPr>
        <w:tc>
          <w:tcPr>
            <w:tcW w:w="3686" w:type="dxa"/>
            <w:shd w:val="clear" w:color="auto" w:fill="FFFFFF"/>
          </w:tcPr>
          <w:p w:rsidR="00E14EE7" w:rsidRPr="00644544" w:rsidRDefault="00E14EE7" w:rsidP="00644544">
            <w:pPr>
              <w:shd w:val="clear" w:color="auto" w:fill="FFFFFF"/>
              <w:spacing w:after="0" w:line="240" w:lineRule="auto"/>
              <w:ind w:right="18"/>
              <w:rPr>
                <w:rFonts w:ascii="Times New Roman" w:hAnsi="Times New Roman" w:cs="Times New Roman"/>
                <w:sz w:val="24"/>
                <w:szCs w:val="24"/>
              </w:rPr>
            </w:pPr>
            <w:r w:rsidRPr="00644544">
              <w:rPr>
                <w:rFonts w:ascii="Times New Roman" w:hAnsi="Times New Roman" w:cs="Times New Roman"/>
                <w:sz w:val="24"/>
                <w:szCs w:val="24"/>
              </w:rPr>
              <w:t>Моложе</w:t>
            </w:r>
          </w:p>
          <w:p w:rsidR="00E14EE7" w:rsidRPr="00644544" w:rsidRDefault="00E14EE7" w:rsidP="00644544">
            <w:pPr>
              <w:shd w:val="clear" w:color="auto" w:fill="FFFFFF"/>
              <w:spacing w:after="0" w:line="240" w:lineRule="auto"/>
              <w:ind w:right="18"/>
              <w:rPr>
                <w:rFonts w:ascii="Times New Roman" w:hAnsi="Times New Roman" w:cs="Times New Roman"/>
                <w:sz w:val="24"/>
                <w:szCs w:val="24"/>
              </w:rPr>
            </w:pPr>
            <w:r w:rsidRPr="00644544">
              <w:rPr>
                <w:rFonts w:ascii="Times New Roman" w:hAnsi="Times New Roman" w:cs="Times New Roman"/>
                <w:spacing w:val="-4"/>
                <w:sz w:val="24"/>
                <w:szCs w:val="24"/>
              </w:rPr>
              <w:t xml:space="preserve">трудоспособного </w:t>
            </w:r>
            <w:r w:rsidRPr="00644544">
              <w:rPr>
                <w:rFonts w:ascii="Times New Roman" w:hAnsi="Times New Roman" w:cs="Times New Roman"/>
                <w:sz w:val="24"/>
                <w:szCs w:val="24"/>
              </w:rPr>
              <w:t>(0-15 лет)</w:t>
            </w:r>
          </w:p>
        </w:tc>
        <w:tc>
          <w:tcPr>
            <w:tcW w:w="1559"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215</w:t>
            </w:r>
          </w:p>
        </w:tc>
        <w:tc>
          <w:tcPr>
            <w:tcW w:w="1559"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223</w:t>
            </w:r>
          </w:p>
        </w:tc>
        <w:tc>
          <w:tcPr>
            <w:tcW w:w="1560"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10</w:t>
            </w:r>
          </w:p>
        </w:tc>
        <w:tc>
          <w:tcPr>
            <w:tcW w:w="1559"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10</w:t>
            </w:r>
          </w:p>
        </w:tc>
      </w:tr>
      <w:tr w:rsidR="00E14EE7" w:rsidRPr="00644544" w:rsidTr="00644544">
        <w:trPr>
          <w:trHeight w:hRule="exact" w:val="859"/>
        </w:trPr>
        <w:tc>
          <w:tcPr>
            <w:tcW w:w="3686" w:type="dxa"/>
            <w:shd w:val="clear" w:color="auto" w:fill="FFFFFF"/>
          </w:tcPr>
          <w:p w:rsidR="00E14EE7" w:rsidRPr="00644544" w:rsidRDefault="00E14EE7" w:rsidP="00644544">
            <w:pPr>
              <w:shd w:val="clear" w:color="auto" w:fill="FFFFFF"/>
              <w:spacing w:after="0" w:line="240" w:lineRule="auto"/>
              <w:ind w:right="18"/>
              <w:rPr>
                <w:rFonts w:ascii="Times New Roman" w:hAnsi="Times New Roman" w:cs="Times New Roman"/>
                <w:sz w:val="24"/>
                <w:szCs w:val="24"/>
              </w:rPr>
            </w:pPr>
            <w:r w:rsidRPr="00644544">
              <w:rPr>
                <w:rFonts w:ascii="Times New Roman" w:hAnsi="Times New Roman" w:cs="Times New Roman"/>
                <w:spacing w:val="-2"/>
                <w:sz w:val="24"/>
                <w:szCs w:val="24"/>
              </w:rPr>
              <w:t xml:space="preserve">Трудоспособное </w:t>
            </w:r>
            <w:r w:rsidRPr="00644544">
              <w:rPr>
                <w:rFonts w:ascii="Times New Roman" w:hAnsi="Times New Roman" w:cs="Times New Roman"/>
                <w:sz w:val="24"/>
                <w:szCs w:val="24"/>
              </w:rPr>
              <w:t xml:space="preserve">население </w:t>
            </w:r>
            <w:r w:rsidRPr="00644544">
              <w:rPr>
                <w:rFonts w:ascii="Times New Roman" w:hAnsi="Times New Roman" w:cs="Times New Roman"/>
                <w:spacing w:val="-2"/>
                <w:sz w:val="24"/>
                <w:szCs w:val="24"/>
              </w:rPr>
              <w:t xml:space="preserve">(мужчины 16-59 </w:t>
            </w:r>
            <w:r w:rsidRPr="00644544">
              <w:rPr>
                <w:rFonts w:ascii="Times New Roman" w:hAnsi="Times New Roman" w:cs="Times New Roman"/>
                <w:spacing w:val="-4"/>
                <w:sz w:val="24"/>
                <w:szCs w:val="24"/>
              </w:rPr>
              <w:t>лет, женщины 16-</w:t>
            </w:r>
            <w:r w:rsidRPr="00644544">
              <w:rPr>
                <w:rFonts w:ascii="Times New Roman" w:hAnsi="Times New Roman" w:cs="Times New Roman"/>
                <w:sz w:val="24"/>
                <w:szCs w:val="24"/>
              </w:rPr>
              <w:t>54 лет)</w:t>
            </w:r>
          </w:p>
        </w:tc>
        <w:tc>
          <w:tcPr>
            <w:tcW w:w="1559"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651</w:t>
            </w:r>
          </w:p>
        </w:tc>
        <w:tc>
          <w:tcPr>
            <w:tcW w:w="1559"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642</w:t>
            </w:r>
          </w:p>
        </w:tc>
        <w:tc>
          <w:tcPr>
            <w:tcW w:w="1560"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14</w:t>
            </w:r>
          </w:p>
        </w:tc>
        <w:tc>
          <w:tcPr>
            <w:tcW w:w="1559" w:type="dxa"/>
            <w:shd w:val="clear" w:color="auto" w:fill="FFFFFF"/>
          </w:tcPr>
          <w:p w:rsidR="00E14EE7" w:rsidRPr="00644544" w:rsidRDefault="00E14EE7" w:rsidP="00644544">
            <w:pPr>
              <w:shd w:val="clear" w:color="auto" w:fill="FFFFFF"/>
              <w:spacing w:after="0" w:line="240" w:lineRule="auto"/>
              <w:ind w:right="202"/>
              <w:jc w:val="center"/>
              <w:rPr>
                <w:rFonts w:ascii="Times New Roman" w:hAnsi="Times New Roman" w:cs="Times New Roman"/>
                <w:sz w:val="24"/>
                <w:szCs w:val="24"/>
              </w:rPr>
            </w:pPr>
            <w:r w:rsidRPr="00644544">
              <w:rPr>
                <w:rFonts w:ascii="Times New Roman" w:hAnsi="Times New Roman" w:cs="Times New Roman"/>
                <w:sz w:val="24"/>
                <w:szCs w:val="24"/>
              </w:rPr>
              <w:t>13</w:t>
            </w:r>
          </w:p>
        </w:tc>
      </w:tr>
      <w:tr w:rsidR="00E14EE7" w:rsidRPr="00644544" w:rsidTr="00644544">
        <w:trPr>
          <w:trHeight w:hRule="exact" w:val="559"/>
        </w:trPr>
        <w:tc>
          <w:tcPr>
            <w:tcW w:w="3686" w:type="dxa"/>
            <w:shd w:val="clear" w:color="auto" w:fill="FFFFFF"/>
          </w:tcPr>
          <w:p w:rsidR="00E14EE7" w:rsidRPr="00644544" w:rsidRDefault="00E14EE7" w:rsidP="00644544">
            <w:pPr>
              <w:shd w:val="clear" w:color="auto" w:fill="FFFFFF"/>
              <w:spacing w:after="0" w:line="240" w:lineRule="auto"/>
              <w:ind w:right="18"/>
              <w:rPr>
                <w:rFonts w:ascii="Times New Roman" w:hAnsi="Times New Roman" w:cs="Times New Roman"/>
                <w:sz w:val="24"/>
                <w:szCs w:val="24"/>
              </w:rPr>
            </w:pPr>
            <w:r w:rsidRPr="00644544">
              <w:rPr>
                <w:rFonts w:ascii="Times New Roman" w:hAnsi="Times New Roman" w:cs="Times New Roman"/>
                <w:sz w:val="24"/>
                <w:szCs w:val="24"/>
              </w:rPr>
              <w:t>Старше</w:t>
            </w:r>
          </w:p>
          <w:p w:rsidR="00E14EE7" w:rsidRPr="00644544" w:rsidRDefault="00E14EE7" w:rsidP="00644544">
            <w:pPr>
              <w:shd w:val="clear" w:color="auto" w:fill="FFFFFF"/>
              <w:spacing w:after="0" w:line="240" w:lineRule="auto"/>
              <w:ind w:right="18"/>
              <w:rPr>
                <w:rFonts w:ascii="Times New Roman" w:hAnsi="Times New Roman" w:cs="Times New Roman"/>
                <w:sz w:val="24"/>
                <w:szCs w:val="24"/>
              </w:rPr>
            </w:pPr>
            <w:r w:rsidRPr="00644544">
              <w:rPr>
                <w:rFonts w:ascii="Times New Roman" w:hAnsi="Times New Roman" w:cs="Times New Roman"/>
                <w:spacing w:val="-2"/>
                <w:sz w:val="24"/>
                <w:szCs w:val="24"/>
              </w:rPr>
              <w:t>трудоспособного</w:t>
            </w:r>
          </w:p>
        </w:tc>
        <w:tc>
          <w:tcPr>
            <w:tcW w:w="1559"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119</w:t>
            </w:r>
          </w:p>
        </w:tc>
        <w:tc>
          <w:tcPr>
            <w:tcW w:w="1559"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138</w:t>
            </w:r>
          </w:p>
        </w:tc>
        <w:tc>
          <w:tcPr>
            <w:tcW w:w="1560"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16</w:t>
            </w:r>
          </w:p>
        </w:tc>
        <w:tc>
          <w:tcPr>
            <w:tcW w:w="1559"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9</w:t>
            </w:r>
          </w:p>
        </w:tc>
      </w:tr>
    </w:tbl>
    <w:p w:rsidR="00E14EE7" w:rsidRDefault="00E14EE7" w:rsidP="001943B4">
      <w:pPr>
        <w:spacing w:after="0"/>
        <w:ind w:right="-1" w:firstLine="851"/>
        <w:jc w:val="both"/>
        <w:rPr>
          <w:rFonts w:ascii="Times New Roman" w:hAnsi="Times New Roman" w:cs="Times New Roman"/>
          <w:sz w:val="28"/>
          <w:szCs w:val="28"/>
        </w:rPr>
      </w:pPr>
    </w:p>
    <w:p w:rsidR="00E14EE7" w:rsidRDefault="00E14EE7" w:rsidP="001943B4">
      <w:pPr>
        <w:spacing w:after="0"/>
        <w:ind w:right="-1" w:firstLine="851"/>
        <w:jc w:val="both"/>
        <w:rPr>
          <w:rFonts w:ascii="Times New Roman" w:hAnsi="Times New Roman" w:cs="Times New Roman"/>
          <w:sz w:val="28"/>
          <w:szCs w:val="28"/>
        </w:rPr>
      </w:pPr>
      <w:r>
        <w:rPr>
          <w:rFonts w:ascii="Times New Roman" w:hAnsi="Times New Roman" w:cs="Times New Roman"/>
          <w:sz w:val="28"/>
          <w:szCs w:val="28"/>
        </w:rPr>
        <w:t>По данным администрации МО Герасимовский сельсовет на конец 2011 года численность безработных составила 224 человека.</w:t>
      </w:r>
    </w:p>
    <w:p w:rsidR="00E14EE7" w:rsidRDefault="00E14EE7" w:rsidP="00644544">
      <w:pPr>
        <w:shd w:val="clear" w:color="auto" w:fill="FFFFFF"/>
        <w:spacing w:before="240" w:after="0"/>
        <w:ind w:firstLine="851"/>
        <w:rPr>
          <w:sz w:val="2"/>
          <w:szCs w:val="2"/>
        </w:rPr>
      </w:pPr>
      <w:r w:rsidRPr="00644544">
        <w:rPr>
          <w:rFonts w:ascii="Times New Roman" w:hAnsi="Times New Roman" w:cs="Times New Roman"/>
          <w:i/>
          <w:spacing w:val="-13"/>
          <w:sz w:val="28"/>
          <w:szCs w:val="28"/>
        </w:rPr>
        <w:t>Таблица 3.7.1-</w:t>
      </w:r>
      <w:r>
        <w:rPr>
          <w:rFonts w:ascii="Times New Roman" w:hAnsi="Times New Roman" w:cs="Times New Roman"/>
          <w:i/>
          <w:spacing w:val="-13"/>
          <w:sz w:val="28"/>
          <w:szCs w:val="28"/>
        </w:rPr>
        <w:t>3</w:t>
      </w:r>
      <w:r>
        <w:rPr>
          <w:rFonts w:ascii="Times New Roman" w:hAnsi="Times New Roman" w:cs="Times New Roman"/>
          <w:bCs/>
          <w:i/>
          <w:spacing w:val="-8"/>
          <w:sz w:val="28"/>
          <w:szCs w:val="28"/>
        </w:rPr>
        <w:t>Занятость</w:t>
      </w:r>
      <w:r w:rsidRPr="00644544">
        <w:rPr>
          <w:rFonts w:ascii="Times New Roman" w:hAnsi="Times New Roman" w:cs="Times New Roman"/>
          <w:bCs/>
          <w:i/>
          <w:spacing w:val="-8"/>
          <w:sz w:val="28"/>
          <w:szCs w:val="28"/>
        </w:rPr>
        <w:t xml:space="preserve"> населения</w:t>
      </w:r>
    </w:p>
    <w:tbl>
      <w:tblPr>
        <w:tblW w:w="0" w:type="auto"/>
        <w:tblInd w:w="40" w:type="dxa"/>
        <w:tblLayout w:type="fixed"/>
        <w:tblCellMar>
          <w:left w:w="40" w:type="dxa"/>
          <w:right w:w="40" w:type="dxa"/>
        </w:tblCellMar>
        <w:tblLook w:val="0000" w:firstRow="0" w:lastRow="0" w:firstColumn="0" w:lastColumn="0" w:noHBand="0" w:noVBand="0"/>
      </w:tblPr>
      <w:tblGrid>
        <w:gridCol w:w="5245"/>
        <w:gridCol w:w="2268"/>
        <w:gridCol w:w="2410"/>
      </w:tblGrid>
      <w:tr w:rsidR="00E14EE7" w:rsidRPr="00644544" w:rsidTr="00644544">
        <w:trPr>
          <w:trHeight w:hRule="exact" w:val="379"/>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b/>
                <w:sz w:val="24"/>
                <w:szCs w:val="24"/>
              </w:rPr>
            </w:pPr>
            <w:r w:rsidRPr="00644544">
              <w:rPr>
                <w:rFonts w:ascii="Times New Roman" w:hAnsi="Times New Roman" w:cs="Times New Roman"/>
                <w:b/>
                <w:sz w:val="24"/>
                <w:szCs w:val="24"/>
              </w:rPr>
              <w:t>Показатели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b/>
                <w:sz w:val="24"/>
                <w:szCs w:val="24"/>
              </w:rPr>
            </w:pPr>
            <w:r w:rsidRPr="00644544">
              <w:rPr>
                <w:rFonts w:ascii="Times New Roman" w:hAnsi="Times New Roman" w:cs="Times New Roman"/>
                <w:b/>
                <w:sz w:val="24"/>
                <w:szCs w:val="24"/>
              </w:rPr>
              <w:t>с. Герасимовка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b/>
                <w:sz w:val="24"/>
                <w:szCs w:val="24"/>
              </w:rPr>
            </w:pPr>
            <w:r w:rsidRPr="00644544">
              <w:rPr>
                <w:rFonts w:ascii="Times New Roman" w:hAnsi="Times New Roman" w:cs="Times New Roman"/>
                <w:b/>
                <w:sz w:val="24"/>
                <w:szCs w:val="24"/>
              </w:rPr>
              <w:t>х. Барышников</w:t>
            </w:r>
          </w:p>
        </w:tc>
      </w:tr>
      <w:tr w:rsidR="00E14EE7" w:rsidRPr="00644544" w:rsidTr="00644544">
        <w:trPr>
          <w:trHeight w:hRule="exact" w:val="881"/>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rPr>
                <w:rFonts w:ascii="Times New Roman" w:hAnsi="Times New Roman" w:cs="Times New Roman"/>
                <w:sz w:val="24"/>
                <w:szCs w:val="24"/>
              </w:rPr>
            </w:pPr>
            <w:r w:rsidRPr="00644544">
              <w:rPr>
                <w:rFonts w:ascii="Times New Roman" w:hAnsi="Times New Roman" w:cs="Times New Roman"/>
                <w:sz w:val="24"/>
                <w:szCs w:val="24"/>
              </w:rPr>
              <w:t>Численность экономически активного населения на конец 2011 года   составила   по   оценке,   тыс. человек</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642 чел.</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13 чел.</w:t>
            </w:r>
          </w:p>
        </w:tc>
      </w:tr>
      <w:tr w:rsidR="00E14EE7" w:rsidRPr="00644544" w:rsidTr="00644544">
        <w:trPr>
          <w:trHeight w:hRule="exact" w:val="411"/>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rPr>
                <w:rFonts w:ascii="Times New Roman" w:hAnsi="Times New Roman" w:cs="Times New Roman"/>
                <w:sz w:val="24"/>
                <w:szCs w:val="24"/>
              </w:rPr>
            </w:pPr>
            <w:r w:rsidRPr="00644544">
              <w:rPr>
                <w:rFonts w:ascii="Times New Roman" w:hAnsi="Times New Roman" w:cs="Times New Roman"/>
                <w:spacing w:val="-3"/>
                <w:sz w:val="24"/>
                <w:szCs w:val="24"/>
              </w:rPr>
              <w:t>Общая численность населения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1003 чел.</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32 чел.</w:t>
            </w:r>
          </w:p>
        </w:tc>
      </w:tr>
      <w:tr w:rsidR="00E14EE7" w:rsidRPr="00644544" w:rsidTr="008B7966">
        <w:trPr>
          <w:trHeight w:hRule="exact" w:val="573"/>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rPr>
                <w:rFonts w:ascii="Times New Roman" w:hAnsi="Times New Roman" w:cs="Times New Roman"/>
                <w:sz w:val="24"/>
                <w:szCs w:val="24"/>
              </w:rPr>
            </w:pPr>
            <w:r w:rsidRPr="00644544">
              <w:rPr>
                <w:rFonts w:ascii="Times New Roman" w:hAnsi="Times New Roman" w:cs="Times New Roman"/>
                <w:sz w:val="24"/>
                <w:szCs w:val="24"/>
              </w:rPr>
              <w:t xml:space="preserve">Вих числетыс.человек(% </w:t>
            </w:r>
            <w:r>
              <w:rPr>
                <w:rFonts w:ascii="Times New Roman" w:hAnsi="Times New Roman" w:cs="Times New Roman"/>
                <w:sz w:val="24"/>
                <w:szCs w:val="24"/>
              </w:rPr>
              <w:t>э</w:t>
            </w:r>
            <w:r w:rsidRPr="00644544">
              <w:rPr>
                <w:rFonts w:ascii="Times New Roman" w:hAnsi="Times New Roman" w:cs="Times New Roman"/>
                <w:sz w:val="24"/>
                <w:szCs w:val="24"/>
              </w:rPr>
              <w:t>кономическиактивного населения) были заняты в экономике</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422 чел.</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9 чел.</w:t>
            </w:r>
          </w:p>
        </w:tc>
      </w:tr>
      <w:tr w:rsidR="00E14EE7" w:rsidRPr="00644544" w:rsidTr="00644544">
        <w:trPr>
          <w:trHeight w:hRule="exact" w:val="599"/>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8B7966">
            <w:pPr>
              <w:shd w:val="clear" w:color="auto" w:fill="FFFFFF"/>
              <w:spacing w:after="0" w:line="240" w:lineRule="auto"/>
              <w:rPr>
                <w:rFonts w:ascii="Times New Roman" w:hAnsi="Times New Roman" w:cs="Times New Roman"/>
                <w:sz w:val="24"/>
                <w:szCs w:val="24"/>
              </w:rPr>
            </w:pPr>
            <w:r w:rsidRPr="00644544">
              <w:rPr>
                <w:rFonts w:ascii="Times New Roman" w:hAnsi="Times New Roman" w:cs="Times New Roman"/>
                <w:sz w:val="24"/>
                <w:szCs w:val="24"/>
              </w:rPr>
              <w:t>На конец 2011годачисленность безработныхсоставила,(человек)</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220чел.</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4 чел.</w:t>
            </w:r>
          </w:p>
        </w:tc>
      </w:tr>
      <w:tr w:rsidR="00E14EE7" w:rsidRPr="00644544" w:rsidTr="00644544">
        <w:trPr>
          <w:trHeight w:hRule="exact" w:val="849"/>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8B7966">
            <w:pPr>
              <w:shd w:val="clear" w:color="auto" w:fill="FFFFFF"/>
              <w:spacing w:after="0" w:line="240" w:lineRule="auto"/>
              <w:rPr>
                <w:rFonts w:ascii="Times New Roman" w:hAnsi="Times New Roman" w:cs="Times New Roman"/>
                <w:sz w:val="24"/>
                <w:szCs w:val="24"/>
              </w:rPr>
            </w:pPr>
            <w:r w:rsidRPr="00644544">
              <w:rPr>
                <w:rFonts w:ascii="Times New Roman" w:hAnsi="Times New Roman" w:cs="Times New Roman"/>
                <w:sz w:val="24"/>
                <w:szCs w:val="24"/>
              </w:rPr>
              <w:t>Уровеньзарегистрированной безработицывпоселении по состоянию на конец 2011годасоставил, % (по области,%)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21%</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12,5 %</w:t>
            </w:r>
          </w:p>
        </w:tc>
      </w:tr>
      <w:tr w:rsidR="00E14EE7" w:rsidRPr="00644544" w:rsidTr="008B7966">
        <w:trPr>
          <w:trHeight w:hRule="exact" w:val="829"/>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8B7966">
            <w:pPr>
              <w:shd w:val="clear" w:color="auto" w:fill="FFFFFF"/>
              <w:spacing w:after="0" w:line="240" w:lineRule="auto"/>
              <w:rPr>
                <w:rFonts w:ascii="Times New Roman" w:hAnsi="Times New Roman" w:cs="Times New Roman"/>
                <w:sz w:val="24"/>
                <w:szCs w:val="24"/>
              </w:rPr>
            </w:pPr>
            <w:r w:rsidRPr="00644544">
              <w:rPr>
                <w:rFonts w:ascii="Times New Roman" w:hAnsi="Times New Roman" w:cs="Times New Roman"/>
                <w:spacing w:val="-1"/>
                <w:sz w:val="24"/>
                <w:szCs w:val="24"/>
              </w:rPr>
              <w:t xml:space="preserve">Уровень общейбезработицы (учитывающий                     скрытую </w:t>
            </w:r>
            <w:r w:rsidRPr="00644544">
              <w:rPr>
                <w:rFonts w:ascii="Times New Roman" w:hAnsi="Times New Roman" w:cs="Times New Roman"/>
                <w:sz w:val="24"/>
                <w:szCs w:val="24"/>
              </w:rPr>
              <w:t>безработицу)составил,%к численности                 экономически активного населения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34%</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31%</w:t>
            </w:r>
          </w:p>
        </w:tc>
      </w:tr>
    </w:tbl>
    <w:p w:rsidR="00E14EE7" w:rsidRDefault="00E14EE7" w:rsidP="008B7966">
      <w:pPr>
        <w:shd w:val="clear" w:color="auto" w:fill="FFFFFF"/>
        <w:spacing w:before="240" w:after="0"/>
        <w:ind w:firstLine="851"/>
        <w:rPr>
          <w:sz w:val="2"/>
          <w:szCs w:val="2"/>
        </w:rPr>
      </w:pPr>
      <w:r w:rsidRPr="00644544">
        <w:rPr>
          <w:rFonts w:ascii="Times New Roman" w:hAnsi="Times New Roman" w:cs="Times New Roman"/>
          <w:i/>
          <w:spacing w:val="-13"/>
          <w:sz w:val="28"/>
          <w:szCs w:val="28"/>
        </w:rPr>
        <w:t>Таблица 3.7.1-</w:t>
      </w:r>
      <w:r>
        <w:rPr>
          <w:rFonts w:ascii="Times New Roman" w:hAnsi="Times New Roman" w:cs="Times New Roman"/>
          <w:i/>
          <w:spacing w:val="-13"/>
          <w:sz w:val="28"/>
          <w:szCs w:val="28"/>
        </w:rPr>
        <w:t>4</w:t>
      </w:r>
      <w:r>
        <w:rPr>
          <w:rFonts w:ascii="Times New Roman" w:hAnsi="Times New Roman" w:cs="Times New Roman"/>
          <w:i/>
          <w:sz w:val="28"/>
          <w:szCs w:val="28"/>
        </w:rPr>
        <w:t xml:space="preserve"> Распределение численности людей занятых в экономике</w:t>
      </w:r>
    </w:p>
    <w:tbl>
      <w:tblPr>
        <w:tblW w:w="0" w:type="auto"/>
        <w:tblInd w:w="40" w:type="dxa"/>
        <w:tblLayout w:type="fixed"/>
        <w:tblCellMar>
          <w:left w:w="40" w:type="dxa"/>
          <w:right w:w="40" w:type="dxa"/>
        </w:tblCellMar>
        <w:tblLook w:val="0000" w:firstRow="0" w:lastRow="0" w:firstColumn="0" w:lastColumn="0" w:noHBand="0" w:noVBand="0"/>
      </w:tblPr>
      <w:tblGrid>
        <w:gridCol w:w="3402"/>
        <w:gridCol w:w="1560"/>
        <w:gridCol w:w="1701"/>
        <w:gridCol w:w="1701"/>
        <w:gridCol w:w="1559"/>
      </w:tblGrid>
      <w:tr w:rsidR="00E14EE7" w:rsidRPr="008B7966" w:rsidTr="008B7966">
        <w:trPr>
          <w:trHeight w:hRule="exact" w:val="586"/>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jc w:val="center"/>
              <w:rPr>
                <w:rFonts w:ascii="Times New Roman" w:hAnsi="Times New Roman" w:cs="Times New Roman"/>
                <w:b/>
                <w:sz w:val="24"/>
                <w:szCs w:val="24"/>
              </w:rPr>
            </w:pPr>
            <w:r w:rsidRPr="008B7966">
              <w:rPr>
                <w:rFonts w:ascii="Times New Roman" w:hAnsi="Times New Roman" w:cs="Times New Roman"/>
                <w:b/>
                <w:sz w:val="24"/>
                <w:szCs w:val="24"/>
              </w:rPr>
              <w:t>На 31 декабря</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jc w:val="center"/>
              <w:rPr>
                <w:rFonts w:ascii="Times New Roman" w:hAnsi="Times New Roman" w:cs="Times New Roman"/>
                <w:b/>
                <w:sz w:val="24"/>
                <w:szCs w:val="24"/>
              </w:rPr>
            </w:pPr>
            <w:r w:rsidRPr="008B7966">
              <w:rPr>
                <w:rFonts w:ascii="Times New Roman" w:hAnsi="Times New Roman" w:cs="Times New Roman"/>
                <w:b/>
                <w:sz w:val="24"/>
                <w:szCs w:val="24"/>
              </w:rPr>
              <w:t>2008 г.</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jc w:val="center"/>
              <w:rPr>
                <w:rFonts w:ascii="Times New Roman" w:hAnsi="Times New Roman" w:cs="Times New Roman"/>
                <w:b/>
                <w:sz w:val="24"/>
                <w:szCs w:val="24"/>
              </w:rPr>
            </w:pPr>
            <w:r w:rsidRPr="008B7966">
              <w:rPr>
                <w:rFonts w:ascii="Times New Roman" w:hAnsi="Times New Roman" w:cs="Times New Roman"/>
                <w:b/>
                <w:sz w:val="24"/>
                <w:szCs w:val="24"/>
              </w:rPr>
              <w:t>2009 г.</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jc w:val="center"/>
              <w:rPr>
                <w:rFonts w:ascii="Times New Roman" w:hAnsi="Times New Roman" w:cs="Times New Roman"/>
                <w:b/>
                <w:sz w:val="24"/>
                <w:szCs w:val="24"/>
              </w:rPr>
            </w:pPr>
            <w:r w:rsidRPr="008B7966">
              <w:rPr>
                <w:rFonts w:ascii="Times New Roman" w:hAnsi="Times New Roman" w:cs="Times New Roman"/>
                <w:b/>
                <w:sz w:val="24"/>
                <w:szCs w:val="24"/>
              </w:rPr>
              <w:t>2010 г.</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jc w:val="center"/>
              <w:rPr>
                <w:rFonts w:ascii="Times New Roman" w:hAnsi="Times New Roman" w:cs="Times New Roman"/>
                <w:b/>
                <w:sz w:val="24"/>
                <w:szCs w:val="24"/>
              </w:rPr>
            </w:pPr>
            <w:r w:rsidRPr="008B7966">
              <w:rPr>
                <w:rFonts w:ascii="Times New Roman" w:hAnsi="Times New Roman" w:cs="Times New Roman"/>
                <w:b/>
                <w:sz w:val="24"/>
                <w:szCs w:val="24"/>
              </w:rPr>
              <w:t>2011г.</w:t>
            </w:r>
          </w:p>
        </w:tc>
      </w:tr>
      <w:tr w:rsidR="00E14EE7" w:rsidRPr="008B7966" w:rsidTr="008B7966">
        <w:trPr>
          <w:trHeight w:hRule="exact" w:val="576"/>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pacing w:val="-1"/>
                <w:sz w:val="24"/>
                <w:szCs w:val="24"/>
              </w:rPr>
              <w:lastRenderedPageBreak/>
              <w:t xml:space="preserve">В  промышленности   было   занято, </w:t>
            </w:r>
            <w:r w:rsidRPr="008B7966">
              <w:rPr>
                <w:rFonts w:ascii="Times New Roman" w:hAnsi="Times New Roman" w:cs="Times New Roman"/>
                <w:sz w:val="24"/>
                <w:szCs w:val="24"/>
              </w:rPr>
              <w:t>тыс. чел.</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p>
        </w:tc>
      </w:tr>
      <w:tr w:rsidR="00E14EE7" w:rsidRPr="008B7966" w:rsidTr="008B7966">
        <w:trPr>
          <w:trHeight w:hRule="exact" w:val="264"/>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z w:val="24"/>
                <w:szCs w:val="24"/>
              </w:rPr>
              <w:t>Сельском хозяйстве</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268 чел.</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270 чел.</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269 чел.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264 чел.</w:t>
            </w:r>
          </w:p>
        </w:tc>
      </w:tr>
      <w:tr w:rsidR="00E14EE7" w:rsidRPr="008B7966" w:rsidTr="008B7966">
        <w:trPr>
          <w:trHeight w:hRule="exact" w:val="288"/>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z w:val="24"/>
                <w:szCs w:val="24"/>
              </w:rPr>
              <w:t>Транспорте</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r>
      <w:tr w:rsidR="00E14EE7" w:rsidRPr="008B7966" w:rsidTr="008B7966">
        <w:trPr>
          <w:trHeight w:hRule="exact" w:val="283"/>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z w:val="24"/>
                <w:szCs w:val="24"/>
              </w:rPr>
              <w:t>Связи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r>
      <w:tr w:rsidR="00E14EE7" w:rsidRPr="008B7966" w:rsidTr="008B7966">
        <w:trPr>
          <w:trHeight w:hRule="exact" w:val="302"/>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z w:val="24"/>
                <w:szCs w:val="24"/>
              </w:rPr>
              <w:t>Строительстве</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r>
      <w:tr w:rsidR="00E14EE7" w:rsidRPr="008B7966" w:rsidTr="008B7966">
        <w:trPr>
          <w:trHeight w:hRule="exact" w:val="274"/>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z w:val="24"/>
                <w:szCs w:val="24"/>
              </w:rPr>
              <w:t>Торговле</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19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23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25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29</w:t>
            </w:r>
          </w:p>
        </w:tc>
      </w:tr>
      <w:tr w:rsidR="00E14EE7" w:rsidRPr="008B7966" w:rsidTr="008B7966">
        <w:trPr>
          <w:trHeight w:hRule="exact" w:val="307"/>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z w:val="24"/>
                <w:szCs w:val="24"/>
              </w:rPr>
              <w:t>Общественном питании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6</w:t>
            </w:r>
          </w:p>
        </w:tc>
      </w:tr>
      <w:tr w:rsidR="00E14EE7" w:rsidRPr="008B7966" w:rsidTr="008B7966">
        <w:trPr>
          <w:trHeight w:hRule="exact" w:val="264"/>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z w:val="24"/>
                <w:szCs w:val="24"/>
              </w:rPr>
              <w:t>ЖКХ</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2</w:t>
            </w:r>
          </w:p>
        </w:tc>
      </w:tr>
      <w:tr w:rsidR="00E14EE7" w:rsidRPr="008B7966" w:rsidTr="008B7966">
        <w:trPr>
          <w:trHeight w:hRule="exact" w:val="298"/>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z w:val="24"/>
                <w:szCs w:val="24"/>
              </w:rPr>
              <w:t>Здравоохранении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4</w:t>
            </w:r>
          </w:p>
        </w:tc>
      </w:tr>
      <w:tr w:rsidR="00E14EE7" w:rsidRPr="008B7966" w:rsidTr="008B7966">
        <w:trPr>
          <w:trHeight w:hRule="exact" w:val="283"/>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z w:val="24"/>
                <w:szCs w:val="24"/>
              </w:rPr>
              <w:t>Образовании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46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46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45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45</w:t>
            </w:r>
          </w:p>
        </w:tc>
      </w:tr>
      <w:tr w:rsidR="00E14EE7" w:rsidRPr="008B7966" w:rsidTr="008B7966">
        <w:trPr>
          <w:trHeight w:hRule="exact" w:val="293"/>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z w:val="24"/>
                <w:szCs w:val="24"/>
              </w:rPr>
              <w:t>Культуре</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3</w:t>
            </w:r>
          </w:p>
        </w:tc>
      </w:tr>
      <w:tr w:rsidR="00E14EE7" w:rsidRPr="008B7966" w:rsidTr="008B7966">
        <w:trPr>
          <w:trHeight w:hRule="exact" w:val="571"/>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z w:val="24"/>
                <w:szCs w:val="24"/>
              </w:rPr>
              <w:t>Страховании,        финансовой       и кредитной деятельности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3</w:t>
            </w:r>
          </w:p>
        </w:tc>
      </w:tr>
      <w:tr w:rsidR="00E14EE7" w:rsidRPr="008B7966" w:rsidTr="008B7966">
        <w:trPr>
          <w:trHeight w:hRule="exact" w:val="542"/>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z w:val="24"/>
                <w:szCs w:val="24"/>
              </w:rPr>
              <w:t>Пенсионном        обеспечении        и страховании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r>
      <w:tr w:rsidR="00E14EE7" w:rsidRPr="008B7966" w:rsidTr="008B7966">
        <w:trPr>
          <w:trHeight w:hRule="exact" w:val="298"/>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z w:val="24"/>
                <w:szCs w:val="24"/>
              </w:rPr>
              <w:t>Управлении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6</w:t>
            </w:r>
          </w:p>
        </w:tc>
      </w:tr>
      <w:tr w:rsidR="00E14EE7" w:rsidRPr="008B7966" w:rsidTr="008B7966">
        <w:trPr>
          <w:trHeight w:hRule="exact" w:val="566"/>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pacing w:val="-3"/>
                <w:sz w:val="24"/>
                <w:szCs w:val="24"/>
              </w:rPr>
              <w:t xml:space="preserve">Информационно-вычислительной </w:t>
            </w:r>
            <w:r w:rsidRPr="008B7966">
              <w:rPr>
                <w:rFonts w:ascii="Times New Roman" w:hAnsi="Times New Roman" w:cs="Times New Roman"/>
                <w:sz w:val="24"/>
                <w:szCs w:val="24"/>
              </w:rPr>
              <w:t>деятельности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w:t>
            </w:r>
          </w:p>
        </w:tc>
      </w:tr>
      <w:tr w:rsidR="00E14EE7" w:rsidRPr="008B7966" w:rsidTr="008B7966">
        <w:trPr>
          <w:trHeight w:hRule="exact" w:val="293"/>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pacing w:val="-3"/>
                <w:sz w:val="24"/>
                <w:szCs w:val="24"/>
              </w:rPr>
              <w:t>Общественных объединениях</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r>
      <w:tr w:rsidR="00E14EE7" w:rsidRPr="008B7966" w:rsidTr="008B7966">
        <w:trPr>
          <w:trHeight w:hRule="exact" w:val="326"/>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z w:val="24"/>
                <w:szCs w:val="24"/>
              </w:rPr>
              <w:t>Прочих видах деятельности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45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55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61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59</w:t>
            </w:r>
          </w:p>
        </w:tc>
      </w:tr>
    </w:tbl>
    <w:p w:rsidR="00E14EE7" w:rsidRDefault="00E14EE7" w:rsidP="001943B4">
      <w:pPr>
        <w:spacing w:after="0"/>
        <w:ind w:right="-1" w:firstLine="851"/>
        <w:jc w:val="both"/>
        <w:rPr>
          <w:rFonts w:ascii="Times New Roman" w:hAnsi="Times New Roman" w:cs="Times New Roman"/>
          <w:sz w:val="28"/>
          <w:szCs w:val="28"/>
        </w:rPr>
      </w:pPr>
    </w:p>
    <w:p w:rsidR="00E14EE7" w:rsidRDefault="00E14EE7" w:rsidP="00ED2738">
      <w:pPr>
        <w:spacing w:after="0"/>
        <w:ind w:right="-1" w:firstLine="851"/>
        <w:jc w:val="both"/>
        <w:rPr>
          <w:rFonts w:ascii="Times New Roman" w:hAnsi="Times New Roman" w:cs="Times New Roman"/>
          <w:sz w:val="28"/>
          <w:szCs w:val="28"/>
        </w:rPr>
      </w:pPr>
      <w:r>
        <w:rPr>
          <w:rFonts w:ascii="Times New Roman" w:hAnsi="Times New Roman" w:cs="Times New Roman"/>
          <w:sz w:val="28"/>
          <w:szCs w:val="28"/>
        </w:rPr>
        <w:t>Как видно из таблиц</w:t>
      </w:r>
      <w:r w:rsidR="00EE2892">
        <w:rPr>
          <w:rFonts w:ascii="Times New Roman" w:hAnsi="Times New Roman" w:cs="Times New Roman"/>
          <w:sz w:val="28"/>
          <w:szCs w:val="28"/>
        </w:rPr>
        <w:t xml:space="preserve"> </w:t>
      </w:r>
      <w:r>
        <w:rPr>
          <w:rFonts w:ascii="Times New Roman" w:hAnsi="Times New Roman" w:cs="Times New Roman"/>
          <w:sz w:val="28"/>
          <w:szCs w:val="28"/>
        </w:rPr>
        <w:t>в экономике занята две третьих трудоспособного населения, при численности безработных 224 человек. Основная часть населения занята в сельском хозяйстве.</w:t>
      </w:r>
      <w:r w:rsidR="00EE2892">
        <w:rPr>
          <w:rFonts w:ascii="Times New Roman" w:hAnsi="Times New Roman" w:cs="Times New Roman"/>
          <w:sz w:val="28"/>
          <w:szCs w:val="28"/>
        </w:rPr>
        <w:t xml:space="preserve"> </w:t>
      </w:r>
      <w:r>
        <w:rPr>
          <w:rFonts w:ascii="Times New Roman" w:hAnsi="Times New Roman" w:cs="Times New Roman"/>
          <w:sz w:val="28"/>
          <w:szCs w:val="28"/>
        </w:rPr>
        <w:t xml:space="preserve">Значительная часть </w:t>
      </w:r>
      <w:r w:rsidRPr="009A7FF0">
        <w:rPr>
          <w:rFonts w:ascii="Times New Roman" w:hAnsi="Times New Roman" w:cs="Times New Roman"/>
          <w:sz w:val="28"/>
          <w:szCs w:val="28"/>
        </w:rPr>
        <w:t>население занято на личном подворье</w:t>
      </w:r>
      <w:r>
        <w:rPr>
          <w:rFonts w:ascii="Times New Roman" w:hAnsi="Times New Roman" w:cs="Times New Roman"/>
          <w:sz w:val="28"/>
          <w:szCs w:val="28"/>
        </w:rPr>
        <w:t>.</w:t>
      </w:r>
    </w:p>
    <w:p w:rsidR="00E14EE7" w:rsidRDefault="00E14EE7" w:rsidP="00F76080">
      <w:pPr>
        <w:spacing w:before="240"/>
        <w:rPr>
          <w:rFonts w:ascii="Times New Roman" w:hAnsi="Times New Roman" w:cs="Times New Roman"/>
          <w:b/>
          <w:sz w:val="28"/>
        </w:rPr>
      </w:pPr>
      <w:r w:rsidRPr="00C01848">
        <w:rPr>
          <w:rFonts w:ascii="Times New Roman" w:hAnsi="Times New Roman" w:cs="Times New Roman"/>
          <w:b/>
          <w:sz w:val="28"/>
        </w:rPr>
        <w:t>Ресурсы и направление развития</w:t>
      </w:r>
    </w:p>
    <w:p w:rsidR="00E14EE7" w:rsidRDefault="00E14EE7" w:rsidP="00B7099F">
      <w:pPr>
        <w:spacing w:after="0"/>
        <w:ind w:firstLine="851"/>
        <w:jc w:val="both"/>
        <w:rPr>
          <w:rFonts w:ascii="Times New Roman" w:hAnsi="Times New Roman" w:cs="Times New Roman"/>
          <w:bCs/>
          <w:sz w:val="28"/>
          <w:szCs w:val="28"/>
        </w:rPr>
      </w:pPr>
      <w:r w:rsidRPr="00B7099F">
        <w:rPr>
          <w:rFonts w:ascii="Times New Roman" w:hAnsi="Times New Roman" w:cs="Times New Roman"/>
          <w:sz w:val="28"/>
          <w:szCs w:val="28"/>
        </w:rPr>
        <w:t>Согласно стратегии р</w:t>
      </w:r>
      <w:r w:rsidRPr="00B7099F">
        <w:rPr>
          <w:rFonts w:ascii="Times New Roman" w:hAnsi="Times New Roman" w:cs="Times New Roman"/>
          <w:bCs/>
          <w:sz w:val="28"/>
          <w:szCs w:val="28"/>
        </w:rPr>
        <w:t xml:space="preserve">азвития </w:t>
      </w:r>
      <w:r>
        <w:rPr>
          <w:rFonts w:ascii="Times New Roman" w:hAnsi="Times New Roman" w:cs="Times New Roman"/>
          <w:bCs/>
          <w:sz w:val="28"/>
          <w:szCs w:val="28"/>
        </w:rPr>
        <w:t>Новосергиевского</w:t>
      </w:r>
      <w:r w:rsidRPr="00B7099F">
        <w:rPr>
          <w:rFonts w:ascii="Times New Roman" w:hAnsi="Times New Roman" w:cs="Times New Roman"/>
          <w:bCs/>
          <w:sz w:val="28"/>
          <w:szCs w:val="28"/>
        </w:rPr>
        <w:t xml:space="preserve"> района </w:t>
      </w:r>
      <w:r>
        <w:rPr>
          <w:rFonts w:ascii="Times New Roman" w:hAnsi="Times New Roman" w:cs="Times New Roman"/>
          <w:bCs/>
          <w:sz w:val="28"/>
          <w:szCs w:val="28"/>
        </w:rPr>
        <w:t>с целью м</w:t>
      </w:r>
      <w:r w:rsidRPr="00F76080">
        <w:rPr>
          <w:rFonts w:ascii="Times New Roman" w:hAnsi="Times New Roman" w:cs="Times New Roman"/>
          <w:bCs/>
          <w:sz w:val="28"/>
          <w:szCs w:val="28"/>
        </w:rPr>
        <w:t>одернизаци</w:t>
      </w:r>
      <w:r>
        <w:rPr>
          <w:rFonts w:ascii="Times New Roman" w:hAnsi="Times New Roman" w:cs="Times New Roman"/>
          <w:bCs/>
          <w:sz w:val="28"/>
          <w:szCs w:val="28"/>
        </w:rPr>
        <w:t>и сельской экономики и расширения</w:t>
      </w:r>
      <w:r w:rsidRPr="00F76080">
        <w:rPr>
          <w:rFonts w:ascii="Times New Roman" w:hAnsi="Times New Roman" w:cs="Times New Roman"/>
          <w:bCs/>
          <w:sz w:val="28"/>
          <w:szCs w:val="28"/>
        </w:rPr>
        <w:t xml:space="preserve"> источников формирования доходов сельского населения</w:t>
      </w:r>
      <w:r>
        <w:rPr>
          <w:rFonts w:ascii="Times New Roman" w:hAnsi="Times New Roman" w:cs="Times New Roman"/>
          <w:bCs/>
          <w:sz w:val="28"/>
          <w:szCs w:val="28"/>
        </w:rPr>
        <w:t>, необходимы следующие мероприятия:</w:t>
      </w:r>
    </w:p>
    <w:p w:rsidR="00E14EE7" w:rsidRPr="00F76080" w:rsidRDefault="00E14EE7" w:rsidP="00F76080">
      <w:pPr>
        <w:spacing w:after="0" w:line="240" w:lineRule="auto"/>
        <w:ind w:firstLine="851"/>
        <w:jc w:val="both"/>
        <w:rPr>
          <w:rFonts w:ascii="Times New Roman" w:hAnsi="Times New Roman" w:cs="Times New Roman"/>
          <w:bCs/>
          <w:sz w:val="28"/>
          <w:szCs w:val="28"/>
        </w:rPr>
      </w:pPr>
      <w:r w:rsidRPr="00F76080">
        <w:rPr>
          <w:rFonts w:ascii="Times New Roman" w:hAnsi="Times New Roman" w:cs="Times New Roman"/>
          <w:bCs/>
          <w:sz w:val="28"/>
          <w:szCs w:val="28"/>
        </w:rPr>
        <w:t>- Разработка перспективного плана обновления производственных кадров предприятий отраслей экономики всех форм собственности. В рамках данного перспективного плана необходимо отразить вопросы связанные с: порядком формирования муниципального заказа на специалистов с закреплением их за предприятиями; паритетное участи предприятий и муниципалитета в вопросах обеспечения социальных гарантий (ведомственное жилье, земля, заработная плата и пр.) специалистам в т.ч. молодым;</w:t>
      </w:r>
    </w:p>
    <w:p w:rsidR="00E14EE7" w:rsidRPr="00F76080" w:rsidRDefault="00E14EE7" w:rsidP="00F76080">
      <w:pPr>
        <w:spacing w:after="0" w:line="240" w:lineRule="auto"/>
        <w:ind w:firstLine="851"/>
        <w:jc w:val="both"/>
        <w:rPr>
          <w:rFonts w:ascii="Times New Roman" w:hAnsi="Times New Roman" w:cs="Times New Roman"/>
          <w:bCs/>
          <w:sz w:val="28"/>
          <w:szCs w:val="28"/>
        </w:rPr>
      </w:pPr>
      <w:r w:rsidRPr="00F76080">
        <w:rPr>
          <w:rFonts w:ascii="Times New Roman" w:hAnsi="Times New Roman" w:cs="Times New Roman"/>
          <w:bCs/>
          <w:sz w:val="28"/>
          <w:szCs w:val="28"/>
        </w:rPr>
        <w:t>- Разработка плана освоения неиспользованного промышленного потенциала за счет субъектов малого предпринимательства на кооперативной основе за счет средств грантов и кредитных средств. В рамках разрабатываемых мероприятий предполагается определение перспективных направлений развития, разложение цепочек стоимости на составляющие и организация производства малыми предприятиями элементов цепочки;</w:t>
      </w:r>
    </w:p>
    <w:p w:rsidR="00E14EE7" w:rsidRPr="00F76080" w:rsidRDefault="00E14EE7" w:rsidP="00F76080">
      <w:pPr>
        <w:spacing w:after="0" w:line="240" w:lineRule="auto"/>
        <w:ind w:firstLine="851"/>
        <w:jc w:val="both"/>
        <w:rPr>
          <w:rFonts w:ascii="Times New Roman" w:hAnsi="Times New Roman" w:cs="Times New Roman"/>
          <w:bCs/>
          <w:sz w:val="28"/>
          <w:szCs w:val="28"/>
        </w:rPr>
      </w:pPr>
      <w:r w:rsidRPr="00F76080">
        <w:rPr>
          <w:rFonts w:ascii="Times New Roman" w:hAnsi="Times New Roman" w:cs="Times New Roman"/>
          <w:bCs/>
          <w:sz w:val="28"/>
          <w:szCs w:val="28"/>
        </w:rPr>
        <w:lastRenderedPageBreak/>
        <w:t>- Стимулирование создания саморегулируемых организаций (СРО) в торговле, общественном питании и транспорте. Это позволит повысить ответственность участников рынка: торговля и общепит (к примеру, исполнение законодательства в сфере алкоголя и табака), транспорт (качество автотранспортных перевозок);</w:t>
      </w:r>
    </w:p>
    <w:p w:rsidR="00E14EE7" w:rsidRPr="00F76080" w:rsidRDefault="00E14EE7" w:rsidP="00F76080">
      <w:pPr>
        <w:spacing w:after="0" w:line="240" w:lineRule="auto"/>
        <w:ind w:firstLine="851"/>
        <w:jc w:val="both"/>
        <w:rPr>
          <w:rFonts w:ascii="Times New Roman" w:hAnsi="Times New Roman" w:cs="Times New Roman"/>
          <w:bCs/>
          <w:sz w:val="28"/>
          <w:szCs w:val="28"/>
        </w:rPr>
      </w:pPr>
      <w:r w:rsidRPr="00F76080">
        <w:rPr>
          <w:rFonts w:ascii="Times New Roman" w:hAnsi="Times New Roman" w:cs="Times New Roman"/>
          <w:bCs/>
          <w:sz w:val="28"/>
          <w:szCs w:val="28"/>
        </w:rPr>
        <w:t>-Разработка перспективного плана качественного и количественного обновления основных производственных фондов предприятий всех отраслей экономики, всех форм собственности, с определением источников финансирования, потенциальной возможности получения заявленных объемов с учетом финансового положения предприятий. Разработка мероприятий по поддержке софинансирования запланированных действий. Подобные действия позволят предприятиям иметь более четкое понимание перспектив развития; администрации и отделам иметь представление о состоянии предприятий и потенциальных объемах финансирования инвестиционных программ;</w:t>
      </w:r>
    </w:p>
    <w:p w:rsidR="00E14EE7" w:rsidRPr="00F76080" w:rsidRDefault="00E14EE7" w:rsidP="00F76080">
      <w:pPr>
        <w:spacing w:after="0" w:line="240" w:lineRule="auto"/>
        <w:ind w:firstLine="851"/>
        <w:jc w:val="both"/>
        <w:rPr>
          <w:rFonts w:ascii="Times New Roman" w:hAnsi="Times New Roman" w:cs="Times New Roman"/>
          <w:bCs/>
          <w:sz w:val="28"/>
          <w:szCs w:val="28"/>
        </w:rPr>
      </w:pPr>
      <w:r w:rsidRPr="00F76080">
        <w:rPr>
          <w:rFonts w:ascii="Times New Roman" w:hAnsi="Times New Roman" w:cs="Times New Roman"/>
          <w:bCs/>
          <w:sz w:val="28"/>
          <w:szCs w:val="28"/>
        </w:rPr>
        <w:t>- Изучение и предложение новых источников и форм финансирования инвестиционной и производственной деятельности. В сельском хозяйстве - привлечение средств под урожай будущего года на основе фьючерсных контрактов.</w:t>
      </w:r>
    </w:p>
    <w:p w:rsidR="00E14EE7" w:rsidRPr="00F76080" w:rsidRDefault="00E14EE7" w:rsidP="00F76080">
      <w:pPr>
        <w:spacing w:after="0" w:line="240" w:lineRule="auto"/>
        <w:ind w:firstLine="851"/>
        <w:jc w:val="both"/>
        <w:rPr>
          <w:rFonts w:ascii="Times New Roman" w:hAnsi="Times New Roman" w:cs="Times New Roman"/>
          <w:bCs/>
          <w:sz w:val="28"/>
          <w:szCs w:val="28"/>
        </w:rPr>
      </w:pPr>
      <w:r w:rsidRPr="00F76080">
        <w:rPr>
          <w:rFonts w:ascii="Times New Roman" w:hAnsi="Times New Roman" w:cs="Times New Roman"/>
          <w:bCs/>
          <w:sz w:val="28"/>
          <w:szCs w:val="28"/>
        </w:rPr>
        <w:t>- Государственно-частное партнерство в производственной сфере. Подобные действия за счет дополнительных вливаний позволят оживить предприятия, у муниципалитета повысит ответственность и заинтересованность в результате;</w:t>
      </w:r>
    </w:p>
    <w:p w:rsidR="00E14EE7" w:rsidRPr="00F76080" w:rsidRDefault="00E14EE7" w:rsidP="00F76080">
      <w:pPr>
        <w:spacing w:after="0" w:line="240" w:lineRule="auto"/>
        <w:ind w:firstLine="851"/>
        <w:jc w:val="both"/>
        <w:rPr>
          <w:rFonts w:ascii="Times New Roman" w:hAnsi="Times New Roman" w:cs="Times New Roman"/>
          <w:bCs/>
          <w:sz w:val="28"/>
          <w:szCs w:val="28"/>
        </w:rPr>
      </w:pPr>
      <w:r w:rsidRPr="00F76080">
        <w:rPr>
          <w:rFonts w:ascii="Times New Roman" w:hAnsi="Times New Roman" w:cs="Times New Roman"/>
          <w:bCs/>
          <w:sz w:val="28"/>
          <w:szCs w:val="28"/>
        </w:rPr>
        <w:t>- Разработка перспективного инвестиционного плана привлечения конъюнктурных производств и инвесторов;</w:t>
      </w:r>
    </w:p>
    <w:p w:rsidR="00E14EE7" w:rsidRPr="00F76080" w:rsidRDefault="00E14EE7" w:rsidP="00F76080">
      <w:pPr>
        <w:spacing w:after="0" w:line="240" w:lineRule="auto"/>
        <w:ind w:firstLine="851"/>
        <w:jc w:val="both"/>
        <w:rPr>
          <w:rFonts w:ascii="Times New Roman" w:hAnsi="Times New Roman" w:cs="Times New Roman"/>
          <w:bCs/>
          <w:sz w:val="28"/>
          <w:szCs w:val="28"/>
        </w:rPr>
      </w:pPr>
      <w:r w:rsidRPr="00F76080">
        <w:rPr>
          <w:rFonts w:ascii="Times New Roman" w:hAnsi="Times New Roman" w:cs="Times New Roman"/>
          <w:bCs/>
          <w:sz w:val="28"/>
          <w:szCs w:val="28"/>
        </w:rPr>
        <w:t>- Создание льготных условий для внешних, сторонних и местных инвесторов, в т.ч. обеспечение минимального изначального объема ресурсов входящих в компетенцию органов власти муниципалитета;</w:t>
      </w:r>
    </w:p>
    <w:p w:rsidR="00E14EE7" w:rsidRPr="00F76080" w:rsidRDefault="00E14EE7" w:rsidP="00F76080">
      <w:pPr>
        <w:spacing w:after="0" w:line="240" w:lineRule="auto"/>
        <w:ind w:firstLine="851"/>
        <w:jc w:val="both"/>
        <w:rPr>
          <w:rFonts w:ascii="Times New Roman" w:hAnsi="Times New Roman" w:cs="Times New Roman"/>
          <w:bCs/>
          <w:sz w:val="28"/>
          <w:szCs w:val="28"/>
        </w:rPr>
      </w:pPr>
      <w:r w:rsidRPr="00F76080">
        <w:rPr>
          <w:rFonts w:ascii="Times New Roman" w:hAnsi="Times New Roman" w:cs="Times New Roman"/>
          <w:bCs/>
          <w:sz w:val="28"/>
          <w:szCs w:val="28"/>
        </w:rPr>
        <w:t>- Повышение платежеспособного спроса на производимую продукцию путем выхода на внешние рынки. Использование для этих целей существующих информационных ресурсов, сеть Интернет;</w:t>
      </w:r>
    </w:p>
    <w:p w:rsidR="00E14EE7" w:rsidRPr="00F76080" w:rsidRDefault="00E14EE7" w:rsidP="00F76080">
      <w:pPr>
        <w:spacing w:after="0" w:line="240" w:lineRule="auto"/>
        <w:ind w:firstLine="851"/>
        <w:jc w:val="both"/>
        <w:rPr>
          <w:rFonts w:ascii="Times New Roman" w:hAnsi="Times New Roman" w:cs="Times New Roman"/>
          <w:bCs/>
          <w:sz w:val="28"/>
          <w:szCs w:val="28"/>
        </w:rPr>
      </w:pPr>
      <w:r w:rsidRPr="00F76080">
        <w:rPr>
          <w:rFonts w:ascii="Times New Roman" w:hAnsi="Times New Roman" w:cs="Times New Roman"/>
          <w:bCs/>
          <w:sz w:val="28"/>
          <w:szCs w:val="28"/>
        </w:rPr>
        <w:t>- Кооперативное объединение мелких производителей с целью повышения возможности выхода на внешние рынки. Разработка программы осуществления кооперации на селе;</w:t>
      </w:r>
    </w:p>
    <w:p w:rsidR="00E14EE7" w:rsidRPr="00F76080" w:rsidRDefault="00E14EE7" w:rsidP="00F76080">
      <w:pPr>
        <w:spacing w:after="0" w:line="240" w:lineRule="auto"/>
        <w:ind w:firstLine="851"/>
        <w:jc w:val="both"/>
        <w:rPr>
          <w:rFonts w:ascii="Times New Roman" w:hAnsi="Times New Roman" w:cs="Times New Roman"/>
          <w:bCs/>
          <w:sz w:val="28"/>
          <w:szCs w:val="28"/>
        </w:rPr>
      </w:pPr>
      <w:r w:rsidRPr="00F76080">
        <w:rPr>
          <w:rFonts w:ascii="Times New Roman" w:hAnsi="Times New Roman" w:cs="Times New Roman"/>
          <w:bCs/>
          <w:sz w:val="28"/>
          <w:szCs w:val="28"/>
        </w:rPr>
        <w:t>- Разработка мероприятий по повышению качества производимой продукции и снижение ее себестоимости;</w:t>
      </w:r>
    </w:p>
    <w:p w:rsidR="00E14EE7" w:rsidRPr="00F76080" w:rsidRDefault="00E14EE7" w:rsidP="00F76080">
      <w:pPr>
        <w:spacing w:after="0" w:line="240" w:lineRule="auto"/>
        <w:ind w:firstLine="851"/>
        <w:jc w:val="both"/>
        <w:rPr>
          <w:rFonts w:ascii="Times New Roman" w:hAnsi="Times New Roman" w:cs="Times New Roman"/>
          <w:bCs/>
          <w:sz w:val="28"/>
          <w:szCs w:val="28"/>
        </w:rPr>
      </w:pPr>
      <w:r w:rsidRPr="00F76080">
        <w:rPr>
          <w:rFonts w:ascii="Times New Roman" w:hAnsi="Times New Roman" w:cs="Times New Roman"/>
          <w:bCs/>
          <w:sz w:val="28"/>
          <w:szCs w:val="28"/>
        </w:rPr>
        <w:t>- Разработка программ по импортозамещению промышленной продукции с помощью активизации СМП.</w:t>
      </w:r>
    </w:p>
    <w:p w:rsidR="00E14EE7" w:rsidRPr="00FD0AD1" w:rsidRDefault="00E14EE7" w:rsidP="00FD0AD1">
      <w:pPr>
        <w:shd w:val="clear" w:color="auto" w:fill="FFFFFF"/>
        <w:autoSpaceDE w:val="0"/>
        <w:autoSpaceDN w:val="0"/>
        <w:adjustRightInd w:val="0"/>
        <w:spacing w:after="0"/>
        <w:ind w:firstLine="851"/>
        <w:jc w:val="both"/>
        <w:rPr>
          <w:rFonts w:ascii="Times New Roman" w:hAnsi="Times New Roman" w:cs="Times New Roman"/>
          <w:color w:val="000000"/>
          <w:sz w:val="28"/>
          <w:szCs w:val="28"/>
        </w:rPr>
      </w:pPr>
      <w:r w:rsidRPr="00FD0AD1">
        <w:rPr>
          <w:rFonts w:ascii="Times New Roman" w:hAnsi="Times New Roman" w:cs="Times New Roman"/>
          <w:color w:val="000000"/>
          <w:sz w:val="28"/>
          <w:szCs w:val="28"/>
        </w:rPr>
        <w:t>Основное направление развития сельсовета - сельскохозяйственное. Оно и является основополагающей отраслью для развития и подъема экономики сельсовета.</w:t>
      </w:r>
    </w:p>
    <w:p w:rsidR="00E14EE7" w:rsidRPr="00FD0AD1" w:rsidRDefault="00E14EE7" w:rsidP="00FD0AD1">
      <w:pPr>
        <w:shd w:val="clear" w:color="auto" w:fill="FFFFFF"/>
        <w:autoSpaceDE w:val="0"/>
        <w:autoSpaceDN w:val="0"/>
        <w:adjustRightInd w:val="0"/>
        <w:spacing w:after="0"/>
        <w:ind w:firstLine="851"/>
        <w:jc w:val="both"/>
        <w:rPr>
          <w:rFonts w:ascii="Times New Roman" w:hAnsi="Times New Roman" w:cs="Times New Roman"/>
          <w:color w:val="000000"/>
          <w:sz w:val="28"/>
          <w:szCs w:val="28"/>
        </w:rPr>
      </w:pPr>
      <w:r w:rsidRPr="00FD0AD1">
        <w:rPr>
          <w:rFonts w:ascii="Times New Roman" w:hAnsi="Times New Roman" w:cs="Times New Roman"/>
          <w:color w:val="000000"/>
          <w:sz w:val="28"/>
          <w:szCs w:val="28"/>
        </w:rPr>
        <w:t xml:space="preserve">Прирост валовой продукции сельского хозяйства планируется 130 к уровню предыдущего года, в том числе продукции растениеводства- 142%, животноводство 142,2% </w:t>
      </w:r>
    </w:p>
    <w:p w:rsidR="00E14EE7" w:rsidRPr="00FD0AD1" w:rsidRDefault="00E14EE7" w:rsidP="00FD0AD1">
      <w:pPr>
        <w:shd w:val="clear" w:color="auto" w:fill="FFFFFF"/>
        <w:autoSpaceDE w:val="0"/>
        <w:autoSpaceDN w:val="0"/>
        <w:adjustRightInd w:val="0"/>
        <w:spacing w:after="0"/>
        <w:ind w:firstLine="851"/>
        <w:jc w:val="both"/>
        <w:rPr>
          <w:rFonts w:ascii="Times New Roman" w:hAnsi="Times New Roman" w:cs="Times New Roman"/>
          <w:sz w:val="28"/>
          <w:szCs w:val="28"/>
        </w:rPr>
      </w:pPr>
      <w:r w:rsidRPr="00FD0AD1">
        <w:rPr>
          <w:rFonts w:ascii="Times New Roman" w:hAnsi="Times New Roman" w:cs="Times New Roman"/>
          <w:color w:val="000000"/>
          <w:sz w:val="28"/>
          <w:szCs w:val="28"/>
        </w:rPr>
        <w:lastRenderedPageBreak/>
        <w:t>Ростдолженбыть обеспечен за счет использования интенсивных ресурсосберегающих технологий, дальнейшего развития семеноводства и племенного животноводства.</w:t>
      </w:r>
    </w:p>
    <w:p w:rsidR="00E14EE7" w:rsidRPr="00FD0AD1" w:rsidRDefault="00E14EE7" w:rsidP="00FD0AD1">
      <w:pPr>
        <w:spacing w:after="0"/>
        <w:ind w:firstLine="851"/>
        <w:jc w:val="both"/>
        <w:rPr>
          <w:rFonts w:ascii="Times New Roman" w:hAnsi="Times New Roman" w:cs="Times New Roman"/>
          <w:color w:val="000000"/>
          <w:sz w:val="28"/>
          <w:szCs w:val="28"/>
        </w:rPr>
      </w:pPr>
      <w:r w:rsidRPr="00FD0AD1">
        <w:rPr>
          <w:rFonts w:ascii="Times New Roman" w:hAnsi="Times New Roman" w:cs="Times New Roman"/>
          <w:color w:val="000000"/>
          <w:sz w:val="28"/>
          <w:szCs w:val="28"/>
        </w:rPr>
        <w:t>Развитию сельскохозяйственного производства будет способствовать совершенствование внутрихозяйственных экономических отношений и внедрение малых форм хозяйствования в агропромышленном комплексе (создание кредитных и снабженческо-сбытовых сельскохозяйственных кооперативов), выполнение приоритетных национальных проектов поставленные Президентом РФ в сфере сельского хозяйства.</w:t>
      </w:r>
    </w:p>
    <w:p w:rsidR="00E14EE7" w:rsidRDefault="00E14EE7" w:rsidP="00FD0AD1">
      <w:pPr>
        <w:shd w:val="clear" w:color="auto" w:fill="FFFFFF"/>
        <w:autoSpaceDE w:val="0"/>
        <w:autoSpaceDN w:val="0"/>
        <w:adjustRightInd w:val="0"/>
        <w:spacing w:after="0"/>
        <w:ind w:firstLine="851"/>
        <w:jc w:val="both"/>
        <w:rPr>
          <w:rFonts w:ascii="Times New Roman" w:hAnsi="Times New Roman" w:cs="Times New Roman"/>
          <w:color w:val="000000"/>
          <w:sz w:val="28"/>
          <w:szCs w:val="28"/>
        </w:rPr>
      </w:pPr>
      <w:r w:rsidRPr="00FD0AD1">
        <w:rPr>
          <w:rFonts w:ascii="Times New Roman" w:hAnsi="Times New Roman" w:cs="Times New Roman"/>
          <w:color w:val="000000"/>
          <w:sz w:val="28"/>
          <w:szCs w:val="28"/>
        </w:rPr>
        <w:t>Выполнение прогнозных показателей социально-экономического развития сельсовета, бюджета территории во многом определяют стабильность развития территории, сохранение социальной сферы на селе и повышение уровня жизни населения.</w:t>
      </w:r>
    </w:p>
    <w:p w:rsidR="00E14EE7" w:rsidRDefault="00E14EE7" w:rsidP="00FD0AD1">
      <w:pPr>
        <w:shd w:val="clear" w:color="auto" w:fill="FFFFFF"/>
        <w:autoSpaceDE w:val="0"/>
        <w:autoSpaceDN w:val="0"/>
        <w:adjustRightInd w:val="0"/>
        <w:spacing w:after="0"/>
        <w:ind w:firstLine="851"/>
        <w:jc w:val="both"/>
        <w:rPr>
          <w:color w:val="000000"/>
          <w:sz w:val="30"/>
          <w:szCs w:val="30"/>
        </w:rPr>
      </w:pPr>
    </w:p>
    <w:p w:rsidR="00E14EE7" w:rsidRPr="004F0409" w:rsidRDefault="00E14EE7" w:rsidP="00906DFF">
      <w:pPr>
        <w:pStyle w:val="2"/>
        <w:spacing w:before="0"/>
        <w:rPr>
          <w:rFonts w:ascii="Times New Roman" w:hAnsi="Times New Roman"/>
        </w:rPr>
      </w:pPr>
      <w:bookmarkStart w:id="40" w:name="_Toc142410235"/>
      <w:bookmarkStart w:id="41" w:name="_Toc327362437"/>
      <w:r w:rsidRPr="004F0409">
        <w:t>3.7.2 Демографическая ситуация. Прогноз численности населения</w:t>
      </w:r>
      <w:r w:rsidRPr="004F0409">
        <w:rPr>
          <w:rFonts w:ascii="Times New Roman" w:hAnsi="Times New Roman"/>
        </w:rPr>
        <w:t>.</w:t>
      </w:r>
      <w:bookmarkEnd w:id="40"/>
    </w:p>
    <w:bookmarkEnd w:id="41"/>
    <w:p w:rsidR="00E14EE7" w:rsidRDefault="00E14EE7" w:rsidP="002E40A9">
      <w:pPr>
        <w:pStyle w:val="ac"/>
        <w:spacing w:before="0" w:after="0"/>
        <w:ind w:firstLine="851"/>
        <w:rPr>
          <w:sz w:val="28"/>
          <w:szCs w:val="28"/>
        </w:rPr>
      </w:pPr>
      <w:r>
        <w:rPr>
          <w:sz w:val="28"/>
          <w:szCs w:val="28"/>
        </w:rPr>
        <w:t>Численность населения МО Герасимовский сельсовет в на 01.01.13 года составляет 1021 человек.</w:t>
      </w:r>
    </w:p>
    <w:p w:rsidR="00E14EE7" w:rsidRDefault="00E14EE7" w:rsidP="00DC6174">
      <w:pPr>
        <w:spacing w:before="240" w:after="0"/>
        <w:ind w:firstLine="851"/>
        <w:jc w:val="both"/>
        <w:rPr>
          <w:rFonts w:ascii="Times New Roman" w:hAnsi="Times New Roman" w:cs="Times New Roman"/>
          <w:i/>
          <w:sz w:val="28"/>
          <w:szCs w:val="28"/>
        </w:rPr>
      </w:pPr>
      <w:r w:rsidRPr="00A17240">
        <w:rPr>
          <w:rFonts w:ascii="Times New Roman" w:hAnsi="Times New Roman" w:cs="Times New Roman"/>
          <w:bCs/>
          <w:i/>
          <w:color w:val="000000"/>
          <w:sz w:val="28"/>
          <w:szCs w:val="28"/>
        </w:rPr>
        <w:t xml:space="preserve">Таблица 3.7.2-1 – </w:t>
      </w:r>
      <w:r w:rsidRPr="00BD638B">
        <w:rPr>
          <w:rFonts w:ascii="Times New Roman" w:hAnsi="Times New Roman" w:cs="Times New Roman"/>
          <w:bCs/>
          <w:i/>
          <w:color w:val="000000"/>
          <w:sz w:val="28"/>
          <w:szCs w:val="28"/>
        </w:rPr>
        <w:t xml:space="preserve">Численность населения МО </w:t>
      </w:r>
      <w:r w:rsidRPr="003F7336">
        <w:rPr>
          <w:rFonts w:ascii="Times New Roman" w:hAnsi="Times New Roman" w:cs="Times New Roman"/>
          <w:i/>
          <w:sz w:val="28"/>
          <w:szCs w:val="24"/>
        </w:rPr>
        <w:t>Герасимовский</w:t>
      </w:r>
      <w:r w:rsidRPr="00BD638B">
        <w:rPr>
          <w:rFonts w:ascii="Times New Roman" w:hAnsi="Times New Roman" w:cs="Times New Roman"/>
          <w:i/>
          <w:sz w:val="28"/>
          <w:szCs w:val="24"/>
        </w:rPr>
        <w:t>сельсовет</w:t>
      </w:r>
      <w:r w:rsidRPr="00BD638B">
        <w:rPr>
          <w:rFonts w:ascii="Times New Roman" w:hAnsi="Times New Roman" w:cs="Times New Roman"/>
          <w:i/>
          <w:sz w:val="28"/>
          <w:szCs w:val="28"/>
        </w:rPr>
        <w:t xml:space="preserve"> по данным хозяйственного учета администрации МО</w:t>
      </w:r>
      <w:r>
        <w:rPr>
          <w:rFonts w:ascii="Times New Roman" w:hAnsi="Times New Roman" w:cs="Times New Roman"/>
          <w:i/>
          <w:sz w:val="28"/>
          <w:szCs w:val="28"/>
        </w:rPr>
        <w:t>.</w:t>
      </w:r>
    </w:p>
    <w:tbl>
      <w:tblPr>
        <w:tblW w:w="9923" w:type="dxa"/>
        <w:tblInd w:w="40" w:type="dxa"/>
        <w:tblLayout w:type="fixed"/>
        <w:tblCellMar>
          <w:left w:w="40" w:type="dxa"/>
          <w:right w:w="40" w:type="dxa"/>
        </w:tblCellMar>
        <w:tblLook w:val="0000" w:firstRow="0" w:lastRow="0" w:firstColumn="0" w:lastColumn="0" w:noHBand="0" w:noVBand="0"/>
      </w:tblPr>
      <w:tblGrid>
        <w:gridCol w:w="3969"/>
        <w:gridCol w:w="1843"/>
        <w:gridCol w:w="1985"/>
        <w:gridCol w:w="2126"/>
      </w:tblGrid>
      <w:tr w:rsidR="00E14EE7" w:rsidRPr="003F7336" w:rsidTr="003F7336">
        <w:trPr>
          <w:trHeight w:hRule="exact" w:val="850"/>
        </w:trPr>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3F7336" w:rsidRDefault="00E14EE7" w:rsidP="003F7336">
            <w:pPr>
              <w:shd w:val="clear" w:color="auto" w:fill="FFFFFF"/>
              <w:spacing w:after="0" w:line="240" w:lineRule="auto"/>
              <w:jc w:val="center"/>
              <w:rPr>
                <w:rFonts w:ascii="Times New Roman" w:hAnsi="Times New Roman" w:cs="Times New Roman"/>
                <w:b/>
                <w:sz w:val="24"/>
                <w:szCs w:val="24"/>
              </w:rPr>
            </w:pPr>
            <w:r w:rsidRPr="003F7336">
              <w:rPr>
                <w:rFonts w:ascii="Times New Roman" w:hAnsi="Times New Roman" w:cs="Times New Roman"/>
                <w:b/>
                <w:sz w:val="24"/>
                <w:szCs w:val="24"/>
              </w:rPr>
              <w:t>Численность              постоянного              населения муниципального образования, по состоянию на 01 января</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3F7336" w:rsidRDefault="00E14EE7" w:rsidP="003F7336">
            <w:pPr>
              <w:shd w:val="clear" w:color="auto" w:fill="FFFFFF"/>
              <w:spacing w:after="0" w:line="240" w:lineRule="auto"/>
              <w:jc w:val="center"/>
              <w:rPr>
                <w:rFonts w:ascii="Times New Roman" w:hAnsi="Times New Roman" w:cs="Times New Roman"/>
                <w:b/>
                <w:spacing w:val="-2"/>
                <w:sz w:val="24"/>
                <w:szCs w:val="24"/>
              </w:rPr>
            </w:pPr>
            <w:r>
              <w:rPr>
                <w:rFonts w:ascii="Times New Roman" w:hAnsi="Times New Roman" w:cs="Times New Roman"/>
                <w:b/>
                <w:spacing w:val="-2"/>
                <w:sz w:val="24"/>
                <w:szCs w:val="24"/>
              </w:rPr>
              <w:t>МО Герасимовский сельсовет</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3F7336" w:rsidRDefault="00E14EE7" w:rsidP="003F7336">
            <w:pPr>
              <w:shd w:val="clear" w:color="auto" w:fill="FFFFFF"/>
              <w:spacing w:after="0" w:line="240" w:lineRule="auto"/>
              <w:jc w:val="center"/>
              <w:rPr>
                <w:rFonts w:ascii="Times New Roman" w:hAnsi="Times New Roman" w:cs="Times New Roman"/>
                <w:b/>
                <w:sz w:val="24"/>
                <w:szCs w:val="24"/>
              </w:rPr>
            </w:pPr>
            <w:r w:rsidRPr="003F7336">
              <w:rPr>
                <w:rFonts w:ascii="Times New Roman" w:hAnsi="Times New Roman" w:cs="Times New Roman"/>
                <w:b/>
                <w:spacing w:val="-2"/>
                <w:sz w:val="24"/>
                <w:szCs w:val="24"/>
              </w:rPr>
              <w:t>с. Герасимовка</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3F7336" w:rsidRDefault="00E14EE7" w:rsidP="003F7336">
            <w:pPr>
              <w:shd w:val="clear" w:color="auto" w:fill="FFFFFF"/>
              <w:spacing w:after="0" w:line="240" w:lineRule="auto"/>
              <w:jc w:val="center"/>
              <w:rPr>
                <w:rFonts w:ascii="Times New Roman" w:hAnsi="Times New Roman" w:cs="Times New Roman"/>
                <w:b/>
                <w:sz w:val="24"/>
                <w:szCs w:val="24"/>
              </w:rPr>
            </w:pPr>
            <w:r w:rsidRPr="003F7336">
              <w:rPr>
                <w:rFonts w:ascii="Times New Roman" w:hAnsi="Times New Roman" w:cs="Times New Roman"/>
                <w:b/>
                <w:spacing w:val="-3"/>
                <w:sz w:val="24"/>
                <w:szCs w:val="24"/>
              </w:rPr>
              <w:t>х. Барышников</w:t>
            </w:r>
          </w:p>
        </w:tc>
      </w:tr>
      <w:tr w:rsidR="00E14EE7" w:rsidRPr="003F7336" w:rsidTr="003F7336">
        <w:trPr>
          <w:trHeight w:hRule="exact" w:val="28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2000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1018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973</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jc w:val="center"/>
              <w:rPr>
                <w:rFonts w:ascii="Times New Roman" w:hAnsi="Times New Roman" w:cs="Times New Roman"/>
                <w:sz w:val="24"/>
                <w:szCs w:val="24"/>
              </w:rPr>
            </w:pPr>
            <w:r w:rsidRPr="003F7336">
              <w:rPr>
                <w:rFonts w:ascii="Times New Roman" w:hAnsi="Times New Roman" w:cs="Times New Roman"/>
                <w:sz w:val="24"/>
                <w:szCs w:val="24"/>
              </w:rPr>
              <w:t>45</w:t>
            </w:r>
          </w:p>
        </w:tc>
      </w:tr>
      <w:tr w:rsidR="00E14EE7" w:rsidRPr="003F7336" w:rsidTr="003F7336">
        <w:trPr>
          <w:trHeight w:hRule="exact" w:val="283"/>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2001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1023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980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jc w:val="center"/>
              <w:rPr>
                <w:rFonts w:ascii="Times New Roman" w:hAnsi="Times New Roman" w:cs="Times New Roman"/>
                <w:sz w:val="24"/>
                <w:szCs w:val="24"/>
              </w:rPr>
            </w:pPr>
            <w:r w:rsidRPr="003F7336">
              <w:rPr>
                <w:rFonts w:ascii="Times New Roman" w:hAnsi="Times New Roman" w:cs="Times New Roman"/>
                <w:sz w:val="24"/>
                <w:szCs w:val="24"/>
              </w:rPr>
              <w:t>43</w:t>
            </w:r>
          </w:p>
        </w:tc>
      </w:tr>
      <w:tr w:rsidR="00E14EE7" w:rsidRPr="003F7336" w:rsidTr="003F7336">
        <w:trPr>
          <w:trHeight w:hRule="exact" w:val="28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2002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1015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970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jc w:val="center"/>
              <w:rPr>
                <w:rFonts w:ascii="Times New Roman" w:hAnsi="Times New Roman" w:cs="Times New Roman"/>
                <w:sz w:val="24"/>
                <w:szCs w:val="24"/>
              </w:rPr>
            </w:pPr>
            <w:r w:rsidRPr="003F7336">
              <w:rPr>
                <w:rFonts w:ascii="Times New Roman" w:hAnsi="Times New Roman" w:cs="Times New Roman"/>
                <w:sz w:val="24"/>
                <w:szCs w:val="24"/>
              </w:rPr>
              <w:t>45</w:t>
            </w:r>
          </w:p>
        </w:tc>
      </w:tr>
      <w:tr w:rsidR="00E14EE7" w:rsidRPr="003F7336" w:rsidTr="003F7336">
        <w:trPr>
          <w:trHeight w:hRule="exact" w:val="28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2003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1049</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1005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jc w:val="center"/>
              <w:rPr>
                <w:rFonts w:ascii="Times New Roman" w:hAnsi="Times New Roman" w:cs="Times New Roman"/>
                <w:sz w:val="24"/>
                <w:szCs w:val="24"/>
              </w:rPr>
            </w:pPr>
            <w:r w:rsidRPr="003F7336">
              <w:rPr>
                <w:rFonts w:ascii="Times New Roman" w:hAnsi="Times New Roman" w:cs="Times New Roman"/>
                <w:sz w:val="24"/>
                <w:szCs w:val="24"/>
              </w:rPr>
              <w:t>44</w:t>
            </w:r>
          </w:p>
        </w:tc>
      </w:tr>
      <w:tr w:rsidR="00E14EE7" w:rsidRPr="003F7336" w:rsidTr="003F7336">
        <w:trPr>
          <w:trHeight w:hRule="exact" w:val="28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2004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1034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990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jc w:val="center"/>
              <w:rPr>
                <w:rFonts w:ascii="Times New Roman" w:hAnsi="Times New Roman" w:cs="Times New Roman"/>
                <w:sz w:val="24"/>
                <w:szCs w:val="24"/>
              </w:rPr>
            </w:pPr>
            <w:r w:rsidRPr="003F7336">
              <w:rPr>
                <w:rFonts w:ascii="Times New Roman" w:hAnsi="Times New Roman" w:cs="Times New Roman"/>
                <w:sz w:val="24"/>
                <w:szCs w:val="24"/>
              </w:rPr>
              <w:t>44</w:t>
            </w:r>
          </w:p>
        </w:tc>
      </w:tr>
      <w:tr w:rsidR="00E14EE7" w:rsidRPr="003F7336" w:rsidTr="003F7336">
        <w:trPr>
          <w:trHeight w:hRule="exact" w:val="28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2005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1023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970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jc w:val="center"/>
              <w:rPr>
                <w:rFonts w:ascii="Times New Roman" w:hAnsi="Times New Roman" w:cs="Times New Roman"/>
                <w:sz w:val="24"/>
                <w:szCs w:val="24"/>
              </w:rPr>
            </w:pPr>
            <w:r w:rsidRPr="003F7336">
              <w:rPr>
                <w:rFonts w:ascii="Times New Roman" w:hAnsi="Times New Roman" w:cs="Times New Roman"/>
                <w:sz w:val="24"/>
                <w:szCs w:val="24"/>
              </w:rPr>
              <w:t>53</w:t>
            </w:r>
          </w:p>
        </w:tc>
      </w:tr>
      <w:tr w:rsidR="00E14EE7" w:rsidRPr="003F7336" w:rsidTr="003F7336">
        <w:trPr>
          <w:trHeight w:hRule="exact" w:val="28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2006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1026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971</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jc w:val="center"/>
              <w:rPr>
                <w:rFonts w:ascii="Times New Roman" w:hAnsi="Times New Roman" w:cs="Times New Roman"/>
                <w:sz w:val="24"/>
                <w:szCs w:val="24"/>
              </w:rPr>
            </w:pPr>
            <w:r w:rsidRPr="003F7336">
              <w:rPr>
                <w:rFonts w:ascii="Times New Roman" w:hAnsi="Times New Roman" w:cs="Times New Roman"/>
                <w:sz w:val="24"/>
                <w:szCs w:val="24"/>
              </w:rPr>
              <w:t>55</w:t>
            </w:r>
          </w:p>
        </w:tc>
      </w:tr>
      <w:tr w:rsidR="00E14EE7" w:rsidRPr="003F7336" w:rsidTr="003F7336">
        <w:trPr>
          <w:trHeight w:hRule="exact" w:val="28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2007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1027</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972</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jc w:val="center"/>
              <w:rPr>
                <w:rFonts w:ascii="Times New Roman" w:hAnsi="Times New Roman" w:cs="Times New Roman"/>
                <w:sz w:val="24"/>
                <w:szCs w:val="24"/>
              </w:rPr>
            </w:pPr>
            <w:r w:rsidRPr="003F7336">
              <w:rPr>
                <w:rFonts w:ascii="Times New Roman" w:hAnsi="Times New Roman" w:cs="Times New Roman"/>
                <w:sz w:val="24"/>
                <w:szCs w:val="24"/>
              </w:rPr>
              <w:t>55</w:t>
            </w:r>
          </w:p>
        </w:tc>
      </w:tr>
      <w:tr w:rsidR="00E14EE7" w:rsidRPr="003F7336" w:rsidTr="003F7336">
        <w:trPr>
          <w:trHeight w:hRule="exact" w:val="283"/>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2008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1025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970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jc w:val="center"/>
              <w:rPr>
                <w:rFonts w:ascii="Times New Roman" w:hAnsi="Times New Roman" w:cs="Times New Roman"/>
                <w:sz w:val="24"/>
                <w:szCs w:val="24"/>
              </w:rPr>
            </w:pPr>
            <w:r w:rsidRPr="003F7336">
              <w:rPr>
                <w:rFonts w:ascii="Times New Roman" w:hAnsi="Times New Roman" w:cs="Times New Roman"/>
                <w:sz w:val="24"/>
                <w:szCs w:val="24"/>
              </w:rPr>
              <w:t>55</w:t>
            </w:r>
          </w:p>
        </w:tc>
      </w:tr>
      <w:tr w:rsidR="00E14EE7" w:rsidRPr="003F7336" w:rsidTr="003F7336">
        <w:trPr>
          <w:trHeight w:hRule="exact" w:val="28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197B05">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2009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1025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972</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jc w:val="center"/>
              <w:rPr>
                <w:rFonts w:ascii="Times New Roman" w:hAnsi="Times New Roman" w:cs="Times New Roman"/>
                <w:sz w:val="24"/>
                <w:szCs w:val="24"/>
              </w:rPr>
            </w:pPr>
            <w:r w:rsidRPr="003F7336">
              <w:rPr>
                <w:rFonts w:ascii="Times New Roman" w:hAnsi="Times New Roman" w:cs="Times New Roman"/>
                <w:sz w:val="24"/>
                <w:szCs w:val="24"/>
              </w:rPr>
              <w:t>53</w:t>
            </w:r>
          </w:p>
        </w:tc>
      </w:tr>
      <w:tr w:rsidR="00E14EE7" w:rsidRPr="003F7336" w:rsidTr="003F7336">
        <w:trPr>
          <w:trHeight w:hRule="exact" w:val="28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2010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1025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985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jc w:val="center"/>
              <w:rPr>
                <w:rFonts w:ascii="Times New Roman" w:hAnsi="Times New Roman" w:cs="Times New Roman"/>
                <w:sz w:val="24"/>
                <w:szCs w:val="24"/>
              </w:rPr>
            </w:pPr>
            <w:r w:rsidRPr="003F7336">
              <w:rPr>
                <w:rFonts w:ascii="Times New Roman" w:hAnsi="Times New Roman" w:cs="Times New Roman"/>
                <w:sz w:val="24"/>
                <w:szCs w:val="24"/>
              </w:rPr>
              <w:t>40</w:t>
            </w:r>
          </w:p>
        </w:tc>
      </w:tr>
      <w:tr w:rsidR="00E14EE7" w:rsidRPr="003F7336" w:rsidTr="003F7336">
        <w:trPr>
          <w:trHeight w:hRule="exact" w:val="302"/>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2011г.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1035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1003</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jc w:val="center"/>
              <w:rPr>
                <w:rFonts w:ascii="Times New Roman" w:hAnsi="Times New Roman" w:cs="Times New Roman"/>
                <w:sz w:val="24"/>
                <w:szCs w:val="24"/>
              </w:rPr>
            </w:pPr>
            <w:r w:rsidRPr="003F7336">
              <w:rPr>
                <w:rFonts w:ascii="Times New Roman" w:hAnsi="Times New Roman" w:cs="Times New Roman"/>
                <w:sz w:val="24"/>
                <w:szCs w:val="24"/>
              </w:rPr>
              <w:t>32</w:t>
            </w:r>
          </w:p>
        </w:tc>
      </w:tr>
      <w:tr w:rsidR="00E14EE7" w:rsidRPr="003F7336" w:rsidTr="003F7336">
        <w:trPr>
          <w:trHeight w:hRule="exact" w:val="302"/>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D0243A">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2012</w:t>
            </w:r>
            <w:r w:rsidRPr="003F7336">
              <w:rPr>
                <w:rFonts w:ascii="Times New Roman" w:hAnsi="Times New Roman" w:cs="Times New Roman"/>
                <w:sz w:val="24"/>
                <w:szCs w:val="24"/>
              </w:rPr>
              <w:t xml:space="preserve">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D0243A">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1025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D0243A">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987</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D0243A">
            <w:pPr>
              <w:shd w:val="clear" w:color="auto" w:fill="FFFFFF"/>
              <w:jc w:val="center"/>
              <w:rPr>
                <w:rFonts w:ascii="Times New Roman" w:hAnsi="Times New Roman" w:cs="Times New Roman"/>
                <w:sz w:val="24"/>
                <w:szCs w:val="24"/>
              </w:rPr>
            </w:pPr>
            <w:r>
              <w:rPr>
                <w:rFonts w:ascii="Times New Roman" w:hAnsi="Times New Roman" w:cs="Times New Roman"/>
                <w:sz w:val="24"/>
                <w:szCs w:val="24"/>
              </w:rPr>
              <w:t>38</w:t>
            </w:r>
          </w:p>
        </w:tc>
      </w:tr>
      <w:tr w:rsidR="00E14EE7" w:rsidRPr="003F7336" w:rsidTr="003F7336">
        <w:trPr>
          <w:trHeight w:hRule="exact" w:val="302"/>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D0243A">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 xml:space="preserve">2013 </w:t>
            </w:r>
            <w:r w:rsidRPr="003F7336">
              <w:rPr>
                <w:rFonts w:ascii="Times New Roman" w:hAnsi="Times New Roman" w:cs="Times New Roman"/>
                <w:sz w:val="24"/>
                <w:szCs w:val="24"/>
              </w:rPr>
              <w:t>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197B05">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1021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D0243A">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977</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D0243A">
            <w:pPr>
              <w:shd w:val="clear" w:color="auto" w:fill="FFFFFF"/>
              <w:jc w:val="center"/>
              <w:rPr>
                <w:rFonts w:ascii="Times New Roman" w:hAnsi="Times New Roman" w:cs="Times New Roman"/>
                <w:sz w:val="24"/>
                <w:szCs w:val="24"/>
              </w:rPr>
            </w:pPr>
            <w:r>
              <w:rPr>
                <w:rFonts w:ascii="Times New Roman" w:hAnsi="Times New Roman" w:cs="Times New Roman"/>
                <w:sz w:val="24"/>
                <w:szCs w:val="24"/>
              </w:rPr>
              <w:t>44</w:t>
            </w:r>
          </w:p>
        </w:tc>
      </w:tr>
    </w:tbl>
    <w:p w:rsidR="00E14EE7" w:rsidRPr="00A17240" w:rsidRDefault="00E14EE7" w:rsidP="00DC6174">
      <w:pPr>
        <w:spacing w:before="240" w:after="0"/>
        <w:ind w:firstLine="851"/>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Из таблицы видно что численность населения стабильна и держится в районе 1025 человек; заметны лишь небольшие колебания: - с 2000 года до 2004 наблюдался небольшой рост численности населения, с 2004 по 2012 год – небольшой спад.  </w:t>
      </w:r>
    </w:p>
    <w:p w:rsidR="00E14EE7" w:rsidRDefault="00E14EE7" w:rsidP="00C01848">
      <w:pPr>
        <w:pStyle w:val="ac"/>
        <w:spacing w:before="0" w:after="0" w:line="276" w:lineRule="auto"/>
        <w:ind w:firstLine="851"/>
        <w:rPr>
          <w:color w:val="000000"/>
          <w:sz w:val="28"/>
          <w:szCs w:val="28"/>
        </w:rPr>
      </w:pPr>
      <w:r w:rsidRPr="00B20238">
        <w:rPr>
          <w:i/>
          <w:color w:val="000000"/>
          <w:sz w:val="28"/>
          <w:szCs w:val="28"/>
        </w:rPr>
        <w:lastRenderedPageBreak/>
        <w:t>Диаграмма 3.7.2.1 – Динамика ч</w:t>
      </w:r>
      <w:r w:rsidRPr="00B20238">
        <w:rPr>
          <w:i/>
          <w:sz w:val="28"/>
          <w:szCs w:val="28"/>
        </w:rPr>
        <w:t xml:space="preserve">исленности населения МО </w:t>
      </w:r>
      <w:r>
        <w:rPr>
          <w:i/>
          <w:sz w:val="28"/>
          <w:szCs w:val="28"/>
        </w:rPr>
        <w:t>Герасимовский</w:t>
      </w:r>
      <w:r w:rsidRPr="00DC6174">
        <w:rPr>
          <w:i/>
          <w:sz w:val="28"/>
          <w:szCs w:val="28"/>
        </w:rPr>
        <w:t>сельсовет</w:t>
      </w:r>
      <w:r w:rsidRPr="00B20238">
        <w:rPr>
          <w:i/>
          <w:sz w:val="28"/>
          <w:szCs w:val="28"/>
        </w:rPr>
        <w:t>:</w:t>
      </w:r>
    </w:p>
    <w:p w:rsidR="00E14EE7" w:rsidRDefault="009233DE" w:rsidP="00906DFF">
      <w:pPr>
        <w:spacing w:after="0"/>
        <w:ind w:right="2833"/>
        <w:jc w:val="both"/>
      </w:pPr>
      <w:r w:rsidRPr="007646F7">
        <w:rPr>
          <w:noProof/>
          <w:lang w:eastAsia="ru-RU"/>
        </w:rPr>
        <w:drawing>
          <wp:inline distT="0" distB="0" distL="0" distR="0">
            <wp:extent cx="6153150" cy="2876550"/>
            <wp:effectExtent l="0" t="0" r="0" b="0"/>
            <wp:docPr id="5" name="Объект 2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14EE7" w:rsidRDefault="00E14EE7" w:rsidP="00E45B0E">
      <w:pPr>
        <w:shd w:val="clear" w:color="auto" w:fill="FFFFFF"/>
        <w:spacing w:before="240" w:after="0"/>
        <w:ind w:firstLine="851"/>
        <w:rPr>
          <w:sz w:val="2"/>
          <w:szCs w:val="2"/>
        </w:rPr>
      </w:pPr>
      <w:r w:rsidRPr="00644544">
        <w:rPr>
          <w:rFonts w:ascii="Times New Roman" w:hAnsi="Times New Roman" w:cs="Times New Roman"/>
          <w:i/>
          <w:spacing w:val="-13"/>
          <w:sz w:val="28"/>
          <w:szCs w:val="28"/>
        </w:rPr>
        <w:t>Таблица 3.7.</w:t>
      </w:r>
      <w:r>
        <w:rPr>
          <w:rFonts w:ascii="Times New Roman" w:hAnsi="Times New Roman" w:cs="Times New Roman"/>
          <w:i/>
          <w:spacing w:val="-13"/>
          <w:sz w:val="28"/>
          <w:szCs w:val="28"/>
        </w:rPr>
        <w:t>2</w:t>
      </w:r>
      <w:r w:rsidRPr="00644544">
        <w:rPr>
          <w:rFonts w:ascii="Times New Roman" w:hAnsi="Times New Roman" w:cs="Times New Roman"/>
          <w:i/>
          <w:spacing w:val="-13"/>
          <w:sz w:val="28"/>
          <w:szCs w:val="28"/>
        </w:rPr>
        <w:t>-2</w:t>
      </w:r>
      <w:r w:rsidRPr="00644544">
        <w:rPr>
          <w:rFonts w:ascii="Times New Roman" w:hAnsi="Times New Roman" w:cs="Times New Roman"/>
          <w:bCs/>
          <w:i/>
          <w:spacing w:val="-8"/>
          <w:sz w:val="28"/>
          <w:szCs w:val="28"/>
        </w:rPr>
        <w:t xml:space="preserve"> Возрастной состав населения</w:t>
      </w:r>
    </w:p>
    <w:tbl>
      <w:tblPr>
        <w:tblW w:w="9923"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686"/>
        <w:gridCol w:w="1559"/>
        <w:gridCol w:w="1559"/>
        <w:gridCol w:w="1560"/>
        <w:gridCol w:w="1559"/>
      </w:tblGrid>
      <w:tr w:rsidR="00E14EE7" w:rsidRPr="00644544" w:rsidTr="00BF41D9">
        <w:trPr>
          <w:trHeight w:hRule="exact" w:val="574"/>
        </w:trPr>
        <w:tc>
          <w:tcPr>
            <w:tcW w:w="3686" w:type="dxa"/>
            <w:shd w:val="clear" w:color="auto" w:fill="FFFFFF"/>
          </w:tcPr>
          <w:p w:rsidR="00E14EE7" w:rsidRPr="00644544" w:rsidRDefault="00E14EE7" w:rsidP="00D0243A">
            <w:pPr>
              <w:shd w:val="clear" w:color="auto" w:fill="FFFFFF"/>
              <w:spacing w:after="0" w:line="240" w:lineRule="auto"/>
              <w:ind w:right="18"/>
              <w:jc w:val="center"/>
              <w:rPr>
                <w:rFonts w:ascii="Times New Roman" w:hAnsi="Times New Roman" w:cs="Times New Roman"/>
                <w:b/>
                <w:sz w:val="24"/>
                <w:szCs w:val="24"/>
              </w:rPr>
            </w:pPr>
            <w:r w:rsidRPr="00644544">
              <w:rPr>
                <w:rFonts w:ascii="Times New Roman" w:hAnsi="Times New Roman" w:cs="Times New Roman"/>
                <w:b/>
                <w:sz w:val="24"/>
                <w:szCs w:val="24"/>
              </w:rPr>
              <w:t>Наименование показателя</w:t>
            </w:r>
          </w:p>
        </w:tc>
        <w:tc>
          <w:tcPr>
            <w:tcW w:w="3118" w:type="dxa"/>
            <w:gridSpan w:val="2"/>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b/>
                <w:sz w:val="24"/>
                <w:szCs w:val="24"/>
              </w:rPr>
            </w:pPr>
            <w:r w:rsidRPr="00644544">
              <w:rPr>
                <w:rFonts w:ascii="Times New Roman" w:hAnsi="Times New Roman" w:cs="Times New Roman"/>
                <w:b/>
                <w:sz w:val="24"/>
                <w:szCs w:val="24"/>
              </w:rPr>
              <w:t>с. Герасимовка</w:t>
            </w:r>
          </w:p>
        </w:tc>
        <w:tc>
          <w:tcPr>
            <w:tcW w:w="3119" w:type="dxa"/>
            <w:gridSpan w:val="2"/>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b/>
                <w:sz w:val="24"/>
                <w:szCs w:val="24"/>
              </w:rPr>
            </w:pPr>
            <w:r w:rsidRPr="00644544">
              <w:rPr>
                <w:rFonts w:ascii="Times New Roman" w:hAnsi="Times New Roman" w:cs="Times New Roman"/>
                <w:b/>
                <w:sz w:val="24"/>
                <w:szCs w:val="24"/>
              </w:rPr>
              <w:t>х. Барышников</w:t>
            </w:r>
          </w:p>
        </w:tc>
      </w:tr>
      <w:tr w:rsidR="00E14EE7" w:rsidRPr="00644544" w:rsidTr="00BF41D9">
        <w:trPr>
          <w:trHeight w:hRule="exact" w:val="270"/>
        </w:trPr>
        <w:tc>
          <w:tcPr>
            <w:tcW w:w="3686" w:type="dxa"/>
            <w:shd w:val="clear" w:color="auto" w:fill="FFFFFF"/>
          </w:tcPr>
          <w:p w:rsidR="00E14EE7" w:rsidRPr="00644544" w:rsidRDefault="00E14EE7" w:rsidP="00D0243A">
            <w:pPr>
              <w:shd w:val="clear" w:color="auto" w:fill="FFFFFF"/>
              <w:spacing w:after="0" w:line="240" w:lineRule="auto"/>
              <w:ind w:right="18"/>
              <w:rPr>
                <w:rFonts w:ascii="Times New Roman" w:hAnsi="Times New Roman" w:cs="Times New Roman"/>
                <w:sz w:val="24"/>
                <w:szCs w:val="24"/>
              </w:rPr>
            </w:pPr>
            <w:r w:rsidRPr="00644544">
              <w:rPr>
                <w:rFonts w:ascii="Times New Roman" w:hAnsi="Times New Roman" w:cs="Times New Roman"/>
                <w:sz w:val="24"/>
                <w:szCs w:val="24"/>
              </w:rPr>
              <w:t>Год</w:t>
            </w:r>
          </w:p>
        </w:tc>
        <w:tc>
          <w:tcPr>
            <w:tcW w:w="1559"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2010</w:t>
            </w:r>
          </w:p>
        </w:tc>
        <w:tc>
          <w:tcPr>
            <w:tcW w:w="1559"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2011</w:t>
            </w:r>
          </w:p>
        </w:tc>
        <w:tc>
          <w:tcPr>
            <w:tcW w:w="1560"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2010</w:t>
            </w:r>
          </w:p>
        </w:tc>
        <w:tc>
          <w:tcPr>
            <w:tcW w:w="1559"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2011</w:t>
            </w:r>
          </w:p>
        </w:tc>
      </w:tr>
      <w:tr w:rsidR="00E14EE7" w:rsidRPr="00644544" w:rsidTr="00BF41D9">
        <w:trPr>
          <w:trHeight w:hRule="exact" w:val="572"/>
        </w:trPr>
        <w:tc>
          <w:tcPr>
            <w:tcW w:w="3686" w:type="dxa"/>
            <w:shd w:val="clear" w:color="auto" w:fill="FFFFFF"/>
          </w:tcPr>
          <w:p w:rsidR="00E14EE7" w:rsidRPr="00644544" w:rsidRDefault="00E14EE7" w:rsidP="00D0243A">
            <w:pPr>
              <w:shd w:val="clear" w:color="auto" w:fill="FFFFFF"/>
              <w:spacing w:after="0" w:line="240" w:lineRule="auto"/>
              <w:ind w:right="18"/>
              <w:rPr>
                <w:rFonts w:ascii="Times New Roman" w:hAnsi="Times New Roman" w:cs="Times New Roman"/>
                <w:sz w:val="24"/>
                <w:szCs w:val="24"/>
              </w:rPr>
            </w:pPr>
            <w:r w:rsidRPr="00644544">
              <w:rPr>
                <w:rFonts w:ascii="Times New Roman" w:hAnsi="Times New Roman" w:cs="Times New Roman"/>
                <w:sz w:val="24"/>
                <w:szCs w:val="24"/>
              </w:rPr>
              <w:t>Всего,</w:t>
            </w:r>
          </w:p>
          <w:p w:rsidR="00E14EE7" w:rsidRPr="00644544" w:rsidRDefault="00E14EE7" w:rsidP="00D0243A">
            <w:pPr>
              <w:shd w:val="clear" w:color="auto" w:fill="FFFFFF"/>
              <w:spacing w:after="0" w:line="240" w:lineRule="auto"/>
              <w:ind w:right="18"/>
              <w:rPr>
                <w:rFonts w:ascii="Times New Roman" w:hAnsi="Times New Roman" w:cs="Times New Roman"/>
                <w:sz w:val="24"/>
                <w:szCs w:val="24"/>
              </w:rPr>
            </w:pPr>
            <w:r w:rsidRPr="00644544">
              <w:rPr>
                <w:rFonts w:ascii="Times New Roman" w:hAnsi="Times New Roman" w:cs="Times New Roman"/>
                <w:sz w:val="24"/>
                <w:szCs w:val="24"/>
              </w:rPr>
              <w:t>в том числе:</w:t>
            </w:r>
          </w:p>
        </w:tc>
        <w:tc>
          <w:tcPr>
            <w:tcW w:w="1559"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985</w:t>
            </w:r>
          </w:p>
        </w:tc>
        <w:tc>
          <w:tcPr>
            <w:tcW w:w="1559"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1003</w:t>
            </w:r>
          </w:p>
        </w:tc>
        <w:tc>
          <w:tcPr>
            <w:tcW w:w="1560"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40</w:t>
            </w:r>
          </w:p>
        </w:tc>
        <w:tc>
          <w:tcPr>
            <w:tcW w:w="1559"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32</w:t>
            </w:r>
          </w:p>
        </w:tc>
      </w:tr>
      <w:tr w:rsidR="00E14EE7" w:rsidRPr="00644544" w:rsidTr="00BF41D9">
        <w:trPr>
          <w:trHeight w:hRule="exact" w:val="708"/>
        </w:trPr>
        <w:tc>
          <w:tcPr>
            <w:tcW w:w="3686" w:type="dxa"/>
            <w:shd w:val="clear" w:color="auto" w:fill="FFFFFF"/>
          </w:tcPr>
          <w:p w:rsidR="00E14EE7" w:rsidRPr="00644544" w:rsidRDefault="00E14EE7" w:rsidP="00D0243A">
            <w:pPr>
              <w:shd w:val="clear" w:color="auto" w:fill="FFFFFF"/>
              <w:spacing w:after="0" w:line="240" w:lineRule="auto"/>
              <w:ind w:right="18"/>
              <w:rPr>
                <w:rFonts w:ascii="Times New Roman" w:hAnsi="Times New Roman" w:cs="Times New Roman"/>
                <w:sz w:val="24"/>
                <w:szCs w:val="24"/>
              </w:rPr>
            </w:pPr>
            <w:r w:rsidRPr="00644544">
              <w:rPr>
                <w:rFonts w:ascii="Times New Roman" w:hAnsi="Times New Roman" w:cs="Times New Roman"/>
                <w:sz w:val="24"/>
                <w:szCs w:val="24"/>
              </w:rPr>
              <w:t>Моложе</w:t>
            </w:r>
          </w:p>
          <w:p w:rsidR="00E14EE7" w:rsidRPr="00644544" w:rsidRDefault="00E14EE7" w:rsidP="00D0243A">
            <w:pPr>
              <w:shd w:val="clear" w:color="auto" w:fill="FFFFFF"/>
              <w:spacing w:after="0" w:line="240" w:lineRule="auto"/>
              <w:ind w:right="18"/>
              <w:rPr>
                <w:rFonts w:ascii="Times New Roman" w:hAnsi="Times New Roman" w:cs="Times New Roman"/>
                <w:sz w:val="24"/>
                <w:szCs w:val="24"/>
              </w:rPr>
            </w:pPr>
            <w:r w:rsidRPr="00644544">
              <w:rPr>
                <w:rFonts w:ascii="Times New Roman" w:hAnsi="Times New Roman" w:cs="Times New Roman"/>
                <w:spacing w:val="-4"/>
                <w:sz w:val="24"/>
                <w:szCs w:val="24"/>
              </w:rPr>
              <w:t xml:space="preserve">трудоспособного </w:t>
            </w:r>
            <w:r w:rsidRPr="00644544">
              <w:rPr>
                <w:rFonts w:ascii="Times New Roman" w:hAnsi="Times New Roman" w:cs="Times New Roman"/>
                <w:sz w:val="24"/>
                <w:szCs w:val="24"/>
              </w:rPr>
              <w:t>(0-15 лет)</w:t>
            </w:r>
          </w:p>
        </w:tc>
        <w:tc>
          <w:tcPr>
            <w:tcW w:w="1559"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215</w:t>
            </w:r>
          </w:p>
        </w:tc>
        <w:tc>
          <w:tcPr>
            <w:tcW w:w="1559"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223</w:t>
            </w:r>
          </w:p>
        </w:tc>
        <w:tc>
          <w:tcPr>
            <w:tcW w:w="1560"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10</w:t>
            </w:r>
          </w:p>
        </w:tc>
        <w:tc>
          <w:tcPr>
            <w:tcW w:w="1559"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10</w:t>
            </w:r>
          </w:p>
        </w:tc>
      </w:tr>
      <w:tr w:rsidR="00E14EE7" w:rsidRPr="00644544" w:rsidTr="00BF41D9">
        <w:trPr>
          <w:trHeight w:hRule="exact" w:val="859"/>
        </w:trPr>
        <w:tc>
          <w:tcPr>
            <w:tcW w:w="3686" w:type="dxa"/>
            <w:shd w:val="clear" w:color="auto" w:fill="FFFFFF"/>
          </w:tcPr>
          <w:p w:rsidR="00E14EE7" w:rsidRPr="00644544" w:rsidRDefault="00E14EE7" w:rsidP="00D0243A">
            <w:pPr>
              <w:shd w:val="clear" w:color="auto" w:fill="FFFFFF"/>
              <w:spacing w:after="0" w:line="240" w:lineRule="auto"/>
              <w:ind w:right="18"/>
              <w:rPr>
                <w:rFonts w:ascii="Times New Roman" w:hAnsi="Times New Roman" w:cs="Times New Roman"/>
                <w:sz w:val="24"/>
                <w:szCs w:val="24"/>
              </w:rPr>
            </w:pPr>
            <w:r w:rsidRPr="00644544">
              <w:rPr>
                <w:rFonts w:ascii="Times New Roman" w:hAnsi="Times New Roman" w:cs="Times New Roman"/>
                <w:spacing w:val="-2"/>
                <w:sz w:val="24"/>
                <w:szCs w:val="24"/>
              </w:rPr>
              <w:t xml:space="preserve">Трудоспособное </w:t>
            </w:r>
            <w:r w:rsidRPr="00644544">
              <w:rPr>
                <w:rFonts w:ascii="Times New Roman" w:hAnsi="Times New Roman" w:cs="Times New Roman"/>
                <w:sz w:val="24"/>
                <w:szCs w:val="24"/>
              </w:rPr>
              <w:t xml:space="preserve">население </w:t>
            </w:r>
            <w:r w:rsidRPr="00644544">
              <w:rPr>
                <w:rFonts w:ascii="Times New Roman" w:hAnsi="Times New Roman" w:cs="Times New Roman"/>
                <w:spacing w:val="-2"/>
                <w:sz w:val="24"/>
                <w:szCs w:val="24"/>
              </w:rPr>
              <w:t xml:space="preserve">(мужчины 16-59 </w:t>
            </w:r>
            <w:r w:rsidRPr="00644544">
              <w:rPr>
                <w:rFonts w:ascii="Times New Roman" w:hAnsi="Times New Roman" w:cs="Times New Roman"/>
                <w:spacing w:val="-4"/>
                <w:sz w:val="24"/>
                <w:szCs w:val="24"/>
              </w:rPr>
              <w:t>лет, женщины 16-</w:t>
            </w:r>
            <w:r w:rsidRPr="00644544">
              <w:rPr>
                <w:rFonts w:ascii="Times New Roman" w:hAnsi="Times New Roman" w:cs="Times New Roman"/>
                <w:sz w:val="24"/>
                <w:szCs w:val="24"/>
              </w:rPr>
              <w:t>54 лет)</w:t>
            </w:r>
          </w:p>
        </w:tc>
        <w:tc>
          <w:tcPr>
            <w:tcW w:w="1559"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651</w:t>
            </w:r>
          </w:p>
        </w:tc>
        <w:tc>
          <w:tcPr>
            <w:tcW w:w="1559"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642</w:t>
            </w:r>
          </w:p>
        </w:tc>
        <w:tc>
          <w:tcPr>
            <w:tcW w:w="1560"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14</w:t>
            </w:r>
          </w:p>
        </w:tc>
        <w:tc>
          <w:tcPr>
            <w:tcW w:w="1559" w:type="dxa"/>
            <w:shd w:val="clear" w:color="auto" w:fill="FFFFFF"/>
          </w:tcPr>
          <w:p w:rsidR="00E14EE7" w:rsidRPr="00644544" w:rsidRDefault="00E14EE7" w:rsidP="00D0243A">
            <w:pPr>
              <w:shd w:val="clear" w:color="auto" w:fill="FFFFFF"/>
              <w:spacing w:after="0" w:line="240" w:lineRule="auto"/>
              <w:ind w:right="202"/>
              <w:jc w:val="center"/>
              <w:rPr>
                <w:rFonts w:ascii="Times New Roman" w:hAnsi="Times New Roman" w:cs="Times New Roman"/>
                <w:sz w:val="24"/>
                <w:szCs w:val="24"/>
              </w:rPr>
            </w:pPr>
            <w:r w:rsidRPr="00644544">
              <w:rPr>
                <w:rFonts w:ascii="Times New Roman" w:hAnsi="Times New Roman" w:cs="Times New Roman"/>
                <w:sz w:val="24"/>
                <w:szCs w:val="24"/>
              </w:rPr>
              <w:t>13</w:t>
            </w:r>
          </w:p>
        </w:tc>
      </w:tr>
      <w:tr w:rsidR="00E14EE7" w:rsidRPr="00644544" w:rsidTr="00BF41D9">
        <w:trPr>
          <w:trHeight w:hRule="exact" w:val="559"/>
        </w:trPr>
        <w:tc>
          <w:tcPr>
            <w:tcW w:w="3686" w:type="dxa"/>
            <w:shd w:val="clear" w:color="auto" w:fill="FFFFFF"/>
          </w:tcPr>
          <w:p w:rsidR="00E14EE7" w:rsidRPr="00644544" w:rsidRDefault="00E14EE7" w:rsidP="00D0243A">
            <w:pPr>
              <w:shd w:val="clear" w:color="auto" w:fill="FFFFFF"/>
              <w:spacing w:after="0" w:line="240" w:lineRule="auto"/>
              <w:ind w:right="18"/>
              <w:rPr>
                <w:rFonts w:ascii="Times New Roman" w:hAnsi="Times New Roman" w:cs="Times New Roman"/>
                <w:sz w:val="24"/>
                <w:szCs w:val="24"/>
              </w:rPr>
            </w:pPr>
            <w:r w:rsidRPr="00644544">
              <w:rPr>
                <w:rFonts w:ascii="Times New Roman" w:hAnsi="Times New Roman" w:cs="Times New Roman"/>
                <w:sz w:val="24"/>
                <w:szCs w:val="24"/>
              </w:rPr>
              <w:t>Старше</w:t>
            </w:r>
          </w:p>
          <w:p w:rsidR="00E14EE7" w:rsidRPr="00644544" w:rsidRDefault="00E14EE7" w:rsidP="00D0243A">
            <w:pPr>
              <w:shd w:val="clear" w:color="auto" w:fill="FFFFFF"/>
              <w:spacing w:after="0" w:line="240" w:lineRule="auto"/>
              <w:ind w:right="18"/>
              <w:rPr>
                <w:rFonts w:ascii="Times New Roman" w:hAnsi="Times New Roman" w:cs="Times New Roman"/>
                <w:sz w:val="24"/>
                <w:szCs w:val="24"/>
              </w:rPr>
            </w:pPr>
            <w:r w:rsidRPr="00644544">
              <w:rPr>
                <w:rFonts w:ascii="Times New Roman" w:hAnsi="Times New Roman" w:cs="Times New Roman"/>
                <w:spacing w:val="-2"/>
                <w:sz w:val="24"/>
                <w:szCs w:val="24"/>
              </w:rPr>
              <w:t>трудоспособного</w:t>
            </w:r>
          </w:p>
        </w:tc>
        <w:tc>
          <w:tcPr>
            <w:tcW w:w="1559"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119</w:t>
            </w:r>
          </w:p>
        </w:tc>
        <w:tc>
          <w:tcPr>
            <w:tcW w:w="1559"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138</w:t>
            </w:r>
          </w:p>
        </w:tc>
        <w:tc>
          <w:tcPr>
            <w:tcW w:w="1560"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16</w:t>
            </w:r>
          </w:p>
        </w:tc>
        <w:tc>
          <w:tcPr>
            <w:tcW w:w="1559"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9</w:t>
            </w:r>
          </w:p>
        </w:tc>
      </w:tr>
    </w:tbl>
    <w:p w:rsidR="00E14EE7" w:rsidRDefault="00E14EE7" w:rsidP="00906DFF">
      <w:pPr>
        <w:pStyle w:val="ac"/>
        <w:spacing w:after="0" w:line="276" w:lineRule="auto"/>
        <w:ind w:right="-1"/>
        <w:rPr>
          <w:bCs/>
          <w:i/>
          <w:color w:val="000000"/>
          <w:sz w:val="28"/>
          <w:szCs w:val="28"/>
        </w:rPr>
      </w:pPr>
      <w:r w:rsidRPr="00A17240">
        <w:rPr>
          <w:bCs/>
          <w:i/>
          <w:color w:val="000000"/>
          <w:sz w:val="28"/>
          <w:szCs w:val="28"/>
        </w:rPr>
        <w:t>Таблица 3.7.2-</w:t>
      </w:r>
      <w:r>
        <w:rPr>
          <w:bCs/>
          <w:i/>
          <w:color w:val="000000"/>
          <w:sz w:val="28"/>
          <w:szCs w:val="28"/>
        </w:rPr>
        <w:t>3</w:t>
      </w:r>
      <w:r w:rsidRPr="00F06DB0">
        <w:rPr>
          <w:bCs/>
          <w:i/>
          <w:color w:val="000000"/>
          <w:sz w:val="28"/>
          <w:szCs w:val="28"/>
        </w:rPr>
        <w:t xml:space="preserve">– </w:t>
      </w:r>
      <w:r>
        <w:rPr>
          <w:bCs/>
          <w:i/>
          <w:color w:val="000000"/>
          <w:sz w:val="28"/>
          <w:szCs w:val="28"/>
        </w:rPr>
        <w:t>Соотношение мужчин и женщин.</w:t>
      </w:r>
    </w:p>
    <w:tbl>
      <w:tblPr>
        <w:tblW w:w="0" w:type="auto"/>
        <w:tblInd w:w="466" w:type="dxa"/>
        <w:tblLayout w:type="fixed"/>
        <w:tblCellMar>
          <w:left w:w="40" w:type="dxa"/>
          <w:right w:w="40" w:type="dxa"/>
        </w:tblCellMar>
        <w:tblLook w:val="0000" w:firstRow="0" w:lastRow="0" w:firstColumn="0" w:lastColumn="0" w:noHBand="0" w:noVBand="0"/>
      </w:tblPr>
      <w:tblGrid>
        <w:gridCol w:w="4677"/>
        <w:gridCol w:w="2410"/>
        <w:gridCol w:w="2410"/>
      </w:tblGrid>
      <w:tr w:rsidR="00E14EE7" w:rsidRPr="00E45B0E" w:rsidTr="00E45B0E">
        <w:trPr>
          <w:trHeight w:hRule="exact" w:val="379"/>
        </w:trPr>
        <w:tc>
          <w:tcPr>
            <w:tcW w:w="4677" w:type="dxa"/>
            <w:tcBorders>
              <w:top w:val="single" w:sz="6" w:space="0" w:color="auto"/>
              <w:left w:val="single" w:sz="6" w:space="0" w:color="auto"/>
              <w:bottom w:val="single" w:sz="6" w:space="0" w:color="auto"/>
              <w:right w:val="single" w:sz="6" w:space="0" w:color="auto"/>
            </w:tcBorders>
            <w:shd w:val="clear" w:color="auto" w:fill="FFFFFF"/>
          </w:tcPr>
          <w:p w:rsidR="00E14EE7" w:rsidRPr="00E45B0E" w:rsidRDefault="00E14EE7" w:rsidP="00E45B0E">
            <w:pPr>
              <w:shd w:val="clear" w:color="auto" w:fill="FFFFFF"/>
              <w:spacing w:after="0" w:line="240" w:lineRule="auto"/>
              <w:jc w:val="center"/>
              <w:rPr>
                <w:rFonts w:ascii="Times New Roman" w:hAnsi="Times New Roman" w:cs="Times New Roman"/>
                <w:b/>
              </w:rPr>
            </w:pPr>
            <w:r w:rsidRPr="00E45B0E">
              <w:rPr>
                <w:rFonts w:ascii="Times New Roman" w:hAnsi="Times New Roman" w:cs="Times New Roman"/>
                <w:b/>
                <w:spacing w:val="-3"/>
                <w:sz w:val="24"/>
                <w:szCs w:val="24"/>
              </w:rPr>
              <w:t xml:space="preserve">На </w:t>
            </w:r>
            <w:r w:rsidRPr="00E45B0E">
              <w:rPr>
                <w:rFonts w:ascii="Times New Roman" w:hAnsi="Times New Roman" w:cs="Times New Roman"/>
                <w:b/>
                <w:bCs/>
                <w:spacing w:val="-3"/>
                <w:sz w:val="24"/>
                <w:szCs w:val="24"/>
              </w:rPr>
              <w:t xml:space="preserve">1 января 2012 года, </w:t>
            </w:r>
            <w:r w:rsidRPr="00E45B0E">
              <w:rPr>
                <w:rFonts w:ascii="Times New Roman" w:hAnsi="Times New Roman" w:cs="Times New Roman"/>
                <w:b/>
                <w:spacing w:val="-3"/>
                <w:sz w:val="24"/>
                <w:szCs w:val="24"/>
              </w:rPr>
              <w:t>человек</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4EE7" w:rsidRPr="00E45B0E" w:rsidRDefault="00E14EE7" w:rsidP="00E45B0E">
            <w:pPr>
              <w:shd w:val="clear" w:color="auto" w:fill="FFFFFF"/>
              <w:spacing w:after="0" w:line="240" w:lineRule="auto"/>
              <w:jc w:val="center"/>
              <w:rPr>
                <w:rFonts w:ascii="Times New Roman" w:hAnsi="Times New Roman" w:cs="Times New Roman"/>
                <w:b/>
              </w:rPr>
            </w:pPr>
            <w:r w:rsidRPr="00E45B0E">
              <w:rPr>
                <w:rFonts w:ascii="Times New Roman" w:hAnsi="Times New Roman" w:cs="Times New Roman"/>
                <w:b/>
                <w:sz w:val="24"/>
                <w:szCs w:val="24"/>
              </w:rPr>
              <w:t>с. Герасимовка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4EE7" w:rsidRPr="00E45B0E" w:rsidRDefault="00E14EE7" w:rsidP="00E45B0E">
            <w:pPr>
              <w:shd w:val="clear" w:color="auto" w:fill="FFFFFF"/>
              <w:spacing w:after="0" w:line="240" w:lineRule="auto"/>
              <w:jc w:val="center"/>
              <w:rPr>
                <w:rFonts w:ascii="Times New Roman" w:hAnsi="Times New Roman" w:cs="Times New Roman"/>
                <w:b/>
              </w:rPr>
            </w:pPr>
            <w:r w:rsidRPr="00E45B0E">
              <w:rPr>
                <w:rFonts w:ascii="Times New Roman" w:hAnsi="Times New Roman" w:cs="Times New Roman"/>
                <w:b/>
                <w:sz w:val="24"/>
                <w:szCs w:val="24"/>
              </w:rPr>
              <w:t>х. Барышников</w:t>
            </w:r>
          </w:p>
        </w:tc>
      </w:tr>
      <w:tr w:rsidR="00E14EE7" w:rsidRPr="00E45B0E" w:rsidTr="00E45B0E">
        <w:trPr>
          <w:trHeight w:hRule="exact" w:val="388"/>
        </w:trPr>
        <w:tc>
          <w:tcPr>
            <w:tcW w:w="4677" w:type="dxa"/>
            <w:tcBorders>
              <w:top w:val="single" w:sz="6" w:space="0" w:color="auto"/>
              <w:left w:val="single" w:sz="6" w:space="0" w:color="auto"/>
              <w:bottom w:val="single" w:sz="6" w:space="0" w:color="auto"/>
              <w:right w:val="single" w:sz="6" w:space="0" w:color="auto"/>
            </w:tcBorders>
            <w:shd w:val="clear" w:color="auto" w:fill="FFFFFF"/>
          </w:tcPr>
          <w:p w:rsidR="00E14EE7" w:rsidRPr="00E45B0E" w:rsidRDefault="00E14EE7" w:rsidP="00E45B0E">
            <w:pPr>
              <w:shd w:val="clear" w:color="auto" w:fill="FFFFFF"/>
              <w:spacing w:after="0" w:line="240" w:lineRule="auto"/>
              <w:rPr>
                <w:rFonts w:ascii="Times New Roman" w:hAnsi="Times New Roman" w:cs="Times New Roman"/>
              </w:rPr>
            </w:pPr>
            <w:r w:rsidRPr="00E45B0E">
              <w:rPr>
                <w:rFonts w:ascii="Times New Roman" w:hAnsi="Times New Roman" w:cs="Times New Roman"/>
                <w:sz w:val="24"/>
                <w:szCs w:val="24"/>
              </w:rPr>
              <w:t>Всего,в том числе:</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4EE7" w:rsidRPr="00E45B0E" w:rsidRDefault="00E14EE7" w:rsidP="00E45B0E">
            <w:pPr>
              <w:shd w:val="clear" w:color="auto" w:fill="FFFFFF"/>
              <w:spacing w:after="0" w:line="240" w:lineRule="auto"/>
              <w:jc w:val="center"/>
              <w:rPr>
                <w:rFonts w:ascii="Times New Roman" w:hAnsi="Times New Roman" w:cs="Times New Roman"/>
                <w:sz w:val="24"/>
                <w:szCs w:val="24"/>
              </w:rPr>
            </w:pPr>
            <w:r w:rsidRPr="00E45B0E">
              <w:rPr>
                <w:rFonts w:ascii="Times New Roman" w:hAnsi="Times New Roman" w:cs="Times New Roman"/>
                <w:sz w:val="24"/>
                <w:szCs w:val="24"/>
              </w:rPr>
              <w:t>998</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4EE7" w:rsidRPr="00E45B0E" w:rsidRDefault="00E14EE7" w:rsidP="00E45B0E">
            <w:pPr>
              <w:shd w:val="clear" w:color="auto" w:fill="FFFFFF"/>
              <w:spacing w:after="0" w:line="240" w:lineRule="auto"/>
              <w:jc w:val="center"/>
              <w:rPr>
                <w:rFonts w:ascii="Times New Roman" w:hAnsi="Times New Roman" w:cs="Times New Roman"/>
                <w:sz w:val="24"/>
                <w:szCs w:val="24"/>
              </w:rPr>
            </w:pPr>
            <w:r w:rsidRPr="00E45B0E">
              <w:rPr>
                <w:rFonts w:ascii="Times New Roman" w:hAnsi="Times New Roman" w:cs="Times New Roman"/>
                <w:sz w:val="24"/>
                <w:szCs w:val="24"/>
              </w:rPr>
              <w:t>27</w:t>
            </w:r>
          </w:p>
        </w:tc>
      </w:tr>
      <w:tr w:rsidR="00E14EE7" w:rsidRPr="00E45B0E" w:rsidTr="00E45B0E">
        <w:trPr>
          <w:trHeight w:hRule="exact" w:val="312"/>
        </w:trPr>
        <w:tc>
          <w:tcPr>
            <w:tcW w:w="4677" w:type="dxa"/>
            <w:tcBorders>
              <w:top w:val="single" w:sz="6" w:space="0" w:color="auto"/>
              <w:left w:val="single" w:sz="6" w:space="0" w:color="auto"/>
              <w:bottom w:val="single" w:sz="6" w:space="0" w:color="auto"/>
              <w:right w:val="single" w:sz="6" w:space="0" w:color="auto"/>
            </w:tcBorders>
            <w:shd w:val="clear" w:color="auto" w:fill="FFFFFF"/>
          </w:tcPr>
          <w:p w:rsidR="00E14EE7" w:rsidRPr="00E45B0E" w:rsidRDefault="00E14EE7" w:rsidP="00E45B0E">
            <w:pPr>
              <w:shd w:val="clear" w:color="auto" w:fill="FFFFFF"/>
              <w:spacing w:after="0" w:line="240" w:lineRule="auto"/>
              <w:rPr>
                <w:rFonts w:ascii="Times New Roman" w:hAnsi="Times New Roman" w:cs="Times New Roman"/>
              </w:rPr>
            </w:pPr>
            <w:r w:rsidRPr="00E45B0E">
              <w:rPr>
                <w:rFonts w:ascii="Times New Roman" w:hAnsi="Times New Roman" w:cs="Times New Roman"/>
                <w:sz w:val="24"/>
                <w:szCs w:val="24"/>
              </w:rPr>
              <w:t>Мужчин</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4EE7" w:rsidRPr="00E45B0E" w:rsidRDefault="00E14EE7" w:rsidP="00E45B0E">
            <w:pPr>
              <w:shd w:val="clear" w:color="auto" w:fill="FFFFFF"/>
              <w:spacing w:after="0" w:line="240" w:lineRule="auto"/>
              <w:jc w:val="center"/>
              <w:rPr>
                <w:rFonts w:ascii="Times New Roman" w:hAnsi="Times New Roman" w:cs="Times New Roman"/>
                <w:sz w:val="24"/>
                <w:szCs w:val="24"/>
              </w:rPr>
            </w:pPr>
            <w:r w:rsidRPr="00E45B0E">
              <w:rPr>
                <w:rFonts w:ascii="Times New Roman" w:hAnsi="Times New Roman" w:cs="Times New Roman"/>
                <w:sz w:val="24"/>
                <w:szCs w:val="24"/>
              </w:rPr>
              <w:t>465</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4EE7" w:rsidRPr="00E45B0E" w:rsidRDefault="00E14EE7" w:rsidP="00E45B0E">
            <w:pPr>
              <w:shd w:val="clear" w:color="auto" w:fill="FFFFFF"/>
              <w:spacing w:after="0" w:line="240" w:lineRule="auto"/>
              <w:jc w:val="center"/>
              <w:rPr>
                <w:rFonts w:ascii="Times New Roman" w:hAnsi="Times New Roman" w:cs="Times New Roman"/>
                <w:sz w:val="24"/>
                <w:szCs w:val="24"/>
              </w:rPr>
            </w:pPr>
            <w:r w:rsidRPr="00E45B0E">
              <w:rPr>
                <w:rFonts w:ascii="Times New Roman" w:hAnsi="Times New Roman" w:cs="Times New Roman"/>
                <w:sz w:val="24"/>
                <w:szCs w:val="24"/>
              </w:rPr>
              <w:t>9</w:t>
            </w:r>
          </w:p>
        </w:tc>
      </w:tr>
      <w:tr w:rsidR="00E14EE7" w:rsidRPr="00E45B0E" w:rsidTr="00E45B0E">
        <w:trPr>
          <w:trHeight w:hRule="exact" w:val="341"/>
        </w:trPr>
        <w:tc>
          <w:tcPr>
            <w:tcW w:w="4677" w:type="dxa"/>
            <w:tcBorders>
              <w:top w:val="single" w:sz="6" w:space="0" w:color="auto"/>
              <w:left w:val="single" w:sz="6" w:space="0" w:color="auto"/>
              <w:bottom w:val="single" w:sz="6" w:space="0" w:color="auto"/>
              <w:right w:val="single" w:sz="6" w:space="0" w:color="auto"/>
            </w:tcBorders>
            <w:shd w:val="clear" w:color="auto" w:fill="FFFFFF"/>
          </w:tcPr>
          <w:p w:rsidR="00E14EE7" w:rsidRPr="00E45B0E" w:rsidRDefault="00E14EE7" w:rsidP="00E45B0E">
            <w:pPr>
              <w:shd w:val="clear" w:color="auto" w:fill="FFFFFF"/>
              <w:spacing w:after="0" w:line="240" w:lineRule="auto"/>
              <w:rPr>
                <w:rFonts w:ascii="Times New Roman" w:hAnsi="Times New Roman" w:cs="Times New Roman"/>
              </w:rPr>
            </w:pPr>
            <w:r w:rsidRPr="00E45B0E">
              <w:rPr>
                <w:rFonts w:ascii="Times New Roman" w:hAnsi="Times New Roman" w:cs="Times New Roman"/>
                <w:sz w:val="24"/>
                <w:szCs w:val="24"/>
              </w:rPr>
              <w:t>Женщин</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4EE7" w:rsidRPr="00E45B0E" w:rsidRDefault="00E14EE7" w:rsidP="00E45B0E">
            <w:pPr>
              <w:shd w:val="clear" w:color="auto" w:fill="FFFFFF"/>
              <w:spacing w:after="0" w:line="240" w:lineRule="auto"/>
              <w:jc w:val="center"/>
              <w:rPr>
                <w:rFonts w:ascii="Times New Roman" w:hAnsi="Times New Roman" w:cs="Times New Roman"/>
                <w:sz w:val="24"/>
                <w:szCs w:val="24"/>
              </w:rPr>
            </w:pPr>
            <w:r w:rsidRPr="00E45B0E">
              <w:rPr>
                <w:rFonts w:ascii="Times New Roman" w:hAnsi="Times New Roman" w:cs="Times New Roman"/>
                <w:sz w:val="24"/>
                <w:szCs w:val="24"/>
              </w:rPr>
              <w:t>398</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4EE7" w:rsidRPr="00E45B0E" w:rsidRDefault="00E14EE7" w:rsidP="00E45B0E">
            <w:pPr>
              <w:shd w:val="clear" w:color="auto" w:fill="FFFFFF"/>
              <w:spacing w:after="0" w:line="240" w:lineRule="auto"/>
              <w:jc w:val="center"/>
              <w:rPr>
                <w:rFonts w:ascii="Times New Roman" w:hAnsi="Times New Roman" w:cs="Times New Roman"/>
                <w:sz w:val="24"/>
                <w:szCs w:val="24"/>
              </w:rPr>
            </w:pPr>
            <w:r w:rsidRPr="00E45B0E">
              <w:rPr>
                <w:rFonts w:ascii="Times New Roman" w:hAnsi="Times New Roman" w:cs="Times New Roman"/>
                <w:sz w:val="24"/>
                <w:szCs w:val="24"/>
              </w:rPr>
              <w:t>10</w:t>
            </w:r>
          </w:p>
        </w:tc>
      </w:tr>
    </w:tbl>
    <w:p w:rsidR="00E14EE7" w:rsidRDefault="00E14EE7" w:rsidP="00906DFF">
      <w:pPr>
        <w:pStyle w:val="ac"/>
        <w:spacing w:after="0" w:line="276" w:lineRule="auto"/>
        <w:ind w:right="-1"/>
        <w:rPr>
          <w:i/>
          <w:color w:val="000000"/>
          <w:sz w:val="28"/>
          <w:szCs w:val="28"/>
        </w:rPr>
      </w:pPr>
      <w:r w:rsidRPr="00906DFF">
        <w:rPr>
          <w:i/>
          <w:color w:val="000000"/>
          <w:sz w:val="28"/>
          <w:szCs w:val="28"/>
        </w:rPr>
        <w:t>Таблица</w:t>
      </w:r>
      <w:r w:rsidRPr="00906DFF">
        <w:rPr>
          <w:bCs/>
          <w:i/>
          <w:color w:val="000000"/>
          <w:sz w:val="28"/>
          <w:szCs w:val="28"/>
        </w:rPr>
        <w:t>3.7.2-</w:t>
      </w:r>
      <w:r>
        <w:rPr>
          <w:bCs/>
          <w:i/>
          <w:color w:val="000000"/>
          <w:sz w:val="28"/>
          <w:szCs w:val="28"/>
        </w:rPr>
        <w:t>4</w:t>
      </w:r>
      <w:r w:rsidRPr="00906DFF">
        <w:rPr>
          <w:i/>
          <w:color w:val="000000"/>
          <w:sz w:val="28"/>
          <w:szCs w:val="28"/>
        </w:rPr>
        <w:t xml:space="preserve"> Естественное движение населения в МО </w:t>
      </w:r>
      <w:r w:rsidRPr="00E45B0E">
        <w:rPr>
          <w:i/>
          <w:sz w:val="28"/>
          <w:szCs w:val="28"/>
        </w:rPr>
        <w:t>Герасимовский</w:t>
      </w:r>
      <w:r w:rsidRPr="00906DFF">
        <w:rPr>
          <w:i/>
          <w:color w:val="000000"/>
          <w:sz w:val="28"/>
          <w:szCs w:val="28"/>
        </w:rPr>
        <w:t xml:space="preserve"> сельсовет</w:t>
      </w:r>
    </w:p>
    <w:tbl>
      <w:tblPr>
        <w:tblW w:w="9781" w:type="dxa"/>
        <w:tblInd w:w="40" w:type="dxa"/>
        <w:tblLayout w:type="fixed"/>
        <w:tblCellMar>
          <w:left w:w="40" w:type="dxa"/>
          <w:right w:w="40" w:type="dxa"/>
        </w:tblCellMar>
        <w:tblLook w:val="0000" w:firstRow="0" w:lastRow="0" w:firstColumn="0" w:lastColumn="0" w:noHBand="0" w:noVBand="0"/>
      </w:tblPr>
      <w:tblGrid>
        <w:gridCol w:w="1985"/>
        <w:gridCol w:w="1276"/>
        <w:gridCol w:w="1275"/>
        <w:gridCol w:w="1276"/>
        <w:gridCol w:w="1276"/>
        <w:gridCol w:w="1417"/>
        <w:gridCol w:w="1276"/>
      </w:tblGrid>
      <w:tr w:rsidR="00E14EE7" w:rsidRPr="00D0243A" w:rsidTr="00677172">
        <w:trPr>
          <w:trHeight w:hRule="exact" w:val="509"/>
        </w:trPr>
        <w:tc>
          <w:tcPr>
            <w:tcW w:w="1985" w:type="dxa"/>
            <w:tcBorders>
              <w:top w:val="single" w:sz="6" w:space="0" w:color="auto"/>
              <w:left w:val="single" w:sz="6" w:space="0" w:color="auto"/>
              <w:bottom w:val="nil"/>
              <w:right w:val="single" w:sz="6" w:space="0" w:color="auto"/>
            </w:tcBorders>
            <w:shd w:val="clear" w:color="auto" w:fill="FFFFFF"/>
          </w:tcPr>
          <w:p w:rsidR="00E14EE7" w:rsidRPr="00D0243A" w:rsidRDefault="00E14EE7" w:rsidP="00D0243A">
            <w:pPr>
              <w:shd w:val="clear" w:color="auto" w:fill="FFFFFF"/>
              <w:spacing w:after="0" w:line="240" w:lineRule="auto"/>
              <w:ind w:left="5"/>
              <w:jc w:val="center"/>
              <w:rPr>
                <w:rFonts w:ascii="Times New Roman" w:hAnsi="Times New Roman" w:cs="Times New Roman"/>
                <w:sz w:val="24"/>
                <w:szCs w:val="24"/>
              </w:rPr>
            </w:pPr>
            <w:r w:rsidRPr="00D0243A">
              <w:rPr>
                <w:rFonts w:ascii="Times New Roman" w:hAnsi="Times New Roman" w:cs="Times New Roman"/>
                <w:sz w:val="24"/>
                <w:szCs w:val="24"/>
              </w:rPr>
              <w:t>Годы,</w:t>
            </w:r>
          </w:p>
          <w:p w:rsidR="00E14EE7" w:rsidRPr="00D0243A" w:rsidRDefault="00E14EE7" w:rsidP="00D0243A">
            <w:pPr>
              <w:shd w:val="clear" w:color="auto" w:fill="FFFFFF"/>
              <w:spacing w:after="0" w:line="240" w:lineRule="auto"/>
              <w:ind w:left="5"/>
              <w:jc w:val="center"/>
              <w:rPr>
                <w:rFonts w:ascii="Times New Roman" w:hAnsi="Times New Roman" w:cs="Times New Roman"/>
                <w:sz w:val="24"/>
                <w:szCs w:val="24"/>
              </w:rPr>
            </w:pPr>
            <w:r w:rsidRPr="00D0243A">
              <w:rPr>
                <w:rFonts w:ascii="Times New Roman" w:hAnsi="Times New Roman" w:cs="Times New Roman"/>
                <w:sz w:val="24"/>
                <w:szCs w:val="24"/>
              </w:rPr>
              <w:t>на 31 декабря</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с. Герасимовка</w:t>
            </w:r>
          </w:p>
        </w:tc>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х. Барышников</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Всего по МО</w:t>
            </w:r>
          </w:p>
        </w:tc>
      </w:tr>
      <w:tr w:rsidR="00E14EE7" w:rsidRPr="00D0243A" w:rsidTr="00677172">
        <w:trPr>
          <w:trHeight w:hRule="exact" w:val="566"/>
        </w:trPr>
        <w:tc>
          <w:tcPr>
            <w:tcW w:w="1985" w:type="dxa"/>
            <w:tcBorders>
              <w:top w:val="nil"/>
              <w:left w:val="single" w:sz="6" w:space="0" w:color="auto"/>
              <w:bottom w:val="single" w:sz="6" w:space="0" w:color="auto"/>
              <w:right w:val="single" w:sz="6" w:space="0" w:color="auto"/>
            </w:tcBorders>
            <w:shd w:val="clear" w:color="auto" w:fill="FFFFFF"/>
          </w:tcPr>
          <w:p w:rsidR="00E14EE7" w:rsidRPr="00D0243A" w:rsidRDefault="00E14EE7" w:rsidP="00D0243A">
            <w:pPr>
              <w:spacing w:after="0" w:line="240" w:lineRule="auto"/>
              <w:jc w:val="center"/>
              <w:rPr>
                <w:rFonts w:ascii="Times New Roman" w:hAnsi="Times New Roman" w:cs="Times New Roman"/>
                <w:sz w:val="24"/>
                <w:szCs w:val="24"/>
              </w:rPr>
            </w:pPr>
          </w:p>
          <w:p w:rsidR="00E14EE7" w:rsidRPr="00D0243A" w:rsidRDefault="00E14EE7" w:rsidP="00D0243A">
            <w:pPr>
              <w:spacing w:after="0" w:line="240" w:lineRule="auto"/>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pacing w:val="-4"/>
                <w:sz w:val="24"/>
                <w:szCs w:val="24"/>
              </w:rPr>
              <w:t>Родилось, чел.</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Умерл</w:t>
            </w:r>
            <w:r>
              <w:rPr>
                <w:rFonts w:ascii="Times New Roman" w:hAnsi="Times New Roman" w:cs="Times New Roman"/>
                <w:sz w:val="24"/>
                <w:szCs w:val="24"/>
              </w:rPr>
              <w:t>о</w:t>
            </w:r>
            <w:r w:rsidRPr="00D0243A">
              <w:rPr>
                <w:rFonts w:ascii="Times New Roman" w:hAnsi="Times New Roman" w:cs="Times New Roman"/>
                <w:sz w:val="24"/>
                <w:szCs w:val="24"/>
              </w:rPr>
              <w:t>, чел.</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pacing w:val="-3"/>
                <w:sz w:val="24"/>
                <w:szCs w:val="24"/>
              </w:rPr>
              <w:t>Родилось, чел.</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Умерло, чел.</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pacing w:val="-3"/>
                <w:sz w:val="24"/>
                <w:szCs w:val="24"/>
              </w:rPr>
              <w:t>Родилось, чел.</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Умерло, чел.</w:t>
            </w:r>
          </w:p>
        </w:tc>
      </w:tr>
      <w:tr w:rsidR="00E14EE7" w:rsidRPr="00D0243A" w:rsidTr="00677172">
        <w:trPr>
          <w:trHeight w:hRule="exact" w:val="32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5"/>
              <w:jc w:val="center"/>
              <w:rPr>
                <w:rFonts w:ascii="Times New Roman" w:hAnsi="Times New Roman" w:cs="Times New Roman"/>
                <w:sz w:val="24"/>
                <w:szCs w:val="24"/>
              </w:rPr>
            </w:pPr>
            <w:r w:rsidRPr="00D0243A">
              <w:rPr>
                <w:rFonts w:ascii="Times New Roman" w:hAnsi="Times New Roman" w:cs="Times New Roman"/>
                <w:sz w:val="24"/>
                <w:szCs w:val="24"/>
              </w:rPr>
              <w:t>2000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1</w:t>
            </w:r>
            <w:r>
              <w:rPr>
                <w:rFonts w:ascii="Times New Roman" w:hAnsi="Times New Roman" w:cs="Times New Roman"/>
                <w:sz w:val="24"/>
                <w:szCs w:val="24"/>
              </w:rPr>
              <w:t>2</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E14EE7" w:rsidRPr="00D0243A" w:rsidTr="00677172">
        <w:trPr>
          <w:trHeight w:hRule="exact" w:val="32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5"/>
              <w:jc w:val="center"/>
              <w:rPr>
                <w:rFonts w:ascii="Times New Roman" w:hAnsi="Times New Roman" w:cs="Times New Roman"/>
                <w:sz w:val="24"/>
                <w:szCs w:val="24"/>
              </w:rPr>
            </w:pPr>
            <w:r w:rsidRPr="00D0243A">
              <w:rPr>
                <w:rFonts w:ascii="Times New Roman" w:hAnsi="Times New Roman" w:cs="Times New Roman"/>
                <w:sz w:val="24"/>
                <w:szCs w:val="24"/>
              </w:rPr>
              <w:lastRenderedPageBreak/>
              <w:t>2001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9</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E14EE7" w:rsidRPr="00D0243A" w:rsidTr="00677172">
        <w:trPr>
          <w:trHeight w:hRule="exact" w:val="32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2002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E14EE7" w:rsidRPr="00D0243A" w:rsidTr="00677172">
        <w:trPr>
          <w:trHeight w:hRule="exact" w:val="32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2003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7</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D0243A">
              <w:rPr>
                <w:rFonts w:ascii="Times New Roman" w:hAnsi="Times New Roman" w:cs="Times New Roman"/>
                <w:sz w:val="24"/>
                <w:szCs w:val="24"/>
              </w:rPr>
              <w:t>0</w:t>
            </w:r>
          </w:p>
        </w:tc>
      </w:tr>
      <w:tr w:rsidR="00E14EE7" w:rsidRPr="00D0243A" w:rsidTr="00677172">
        <w:trPr>
          <w:trHeight w:hRule="exact" w:val="32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2004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E14EE7" w:rsidRPr="00D0243A" w:rsidTr="00677172">
        <w:trPr>
          <w:trHeight w:hRule="exact" w:val="32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2005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1</w:t>
            </w:r>
            <w:r>
              <w:rPr>
                <w:rFonts w:ascii="Times New Roman" w:hAnsi="Times New Roman" w:cs="Times New Roman"/>
                <w:sz w:val="24"/>
                <w:szCs w:val="24"/>
              </w:rPr>
              <w:t>1</w:t>
            </w:r>
          </w:p>
        </w:tc>
      </w:tr>
      <w:tr w:rsidR="00E14EE7" w:rsidRPr="00D0243A" w:rsidTr="00677172">
        <w:trPr>
          <w:trHeight w:hRule="exact" w:val="32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2006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E14EE7" w:rsidRPr="00D0243A" w:rsidTr="00677172">
        <w:trPr>
          <w:trHeight w:hRule="exact" w:val="33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2007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E14EE7" w:rsidRPr="00D0243A" w:rsidRDefault="00E14EE7" w:rsidP="00677172">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E14EE7" w:rsidRPr="00D0243A" w:rsidTr="00677172">
        <w:trPr>
          <w:trHeight w:hRule="exact" w:val="33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2008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E14EE7" w:rsidRPr="00D0243A" w:rsidTr="00677172">
        <w:trPr>
          <w:trHeight w:hRule="exact" w:val="33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2009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E14EE7" w:rsidRPr="00D0243A" w:rsidTr="00677172">
        <w:trPr>
          <w:trHeight w:hRule="exact" w:val="33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tabs>
                <w:tab w:val="center" w:pos="1294"/>
              </w:tabs>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2010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1</w:t>
            </w:r>
            <w:r>
              <w:rPr>
                <w:rFonts w:ascii="Times New Roman" w:hAnsi="Times New Roman" w:cs="Times New Roman"/>
                <w:sz w:val="24"/>
                <w:szCs w:val="24"/>
              </w:rPr>
              <w:t>4</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14EE7" w:rsidRPr="00D0243A" w:rsidTr="00677172">
        <w:trPr>
          <w:trHeight w:hRule="exact" w:val="33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2011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2</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E14EE7" w:rsidRPr="00D0243A" w:rsidTr="00677172">
        <w:trPr>
          <w:trHeight w:hRule="exact" w:val="33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tabs>
                <w:tab w:val="center" w:pos="1294"/>
              </w:tabs>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2012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bl>
    <w:p w:rsidR="00E14EE7" w:rsidRDefault="00E14EE7" w:rsidP="001943B4">
      <w:pPr>
        <w:pStyle w:val="ac"/>
        <w:spacing w:after="0" w:line="276" w:lineRule="auto"/>
        <w:ind w:right="-1" w:firstLine="851"/>
        <w:rPr>
          <w:i/>
          <w:color w:val="000000"/>
          <w:sz w:val="28"/>
          <w:szCs w:val="28"/>
        </w:rPr>
      </w:pPr>
      <w:r>
        <w:rPr>
          <w:i/>
          <w:color w:val="000000"/>
          <w:sz w:val="28"/>
          <w:szCs w:val="28"/>
        </w:rPr>
        <w:t>Диаграмма</w:t>
      </w:r>
      <w:r w:rsidRPr="00906DFF">
        <w:rPr>
          <w:bCs/>
          <w:i/>
          <w:color w:val="000000"/>
          <w:sz w:val="28"/>
          <w:szCs w:val="28"/>
        </w:rPr>
        <w:t>3.7.2-</w:t>
      </w:r>
      <w:r>
        <w:rPr>
          <w:bCs/>
          <w:i/>
          <w:color w:val="000000"/>
          <w:sz w:val="28"/>
          <w:szCs w:val="28"/>
        </w:rPr>
        <w:t>2</w:t>
      </w:r>
      <w:r w:rsidRPr="00906DFF">
        <w:rPr>
          <w:i/>
          <w:color w:val="000000"/>
          <w:sz w:val="28"/>
          <w:szCs w:val="28"/>
        </w:rPr>
        <w:t xml:space="preserve"> Естественное движение населения в МО </w:t>
      </w:r>
      <w:r w:rsidRPr="00E45B0E">
        <w:rPr>
          <w:i/>
          <w:sz w:val="28"/>
          <w:szCs w:val="28"/>
        </w:rPr>
        <w:t>Герасимовский</w:t>
      </w:r>
      <w:r w:rsidRPr="00906DFF">
        <w:rPr>
          <w:i/>
          <w:color w:val="000000"/>
          <w:sz w:val="28"/>
          <w:szCs w:val="28"/>
        </w:rPr>
        <w:t xml:space="preserve"> сельсовет</w:t>
      </w:r>
    </w:p>
    <w:p w:rsidR="00E14EE7" w:rsidRDefault="009233DE" w:rsidP="00DD2CD1">
      <w:pPr>
        <w:pStyle w:val="ac"/>
        <w:spacing w:before="0" w:after="0" w:line="360" w:lineRule="auto"/>
        <w:ind w:right="-1" w:firstLine="0"/>
      </w:pPr>
      <w:r w:rsidRPr="00C02564">
        <w:rPr>
          <w:noProof/>
          <w:color w:val="000000"/>
          <w:sz w:val="28"/>
          <w:szCs w:val="28"/>
        </w:rPr>
        <w:drawing>
          <wp:inline distT="0" distB="0" distL="0" distR="0">
            <wp:extent cx="5972175" cy="3009900"/>
            <wp:effectExtent l="0" t="0" r="0" b="0"/>
            <wp:docPr id="6" name="Объект 3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14EE7" w:rsidRDefault="00E14EE7" w:rsidP="001A7D25">
      <w:pPr>
        <w:pStyle w:val="ac"/>
        <w:spacing w:before="0" w:after="0" w:line="276" w:lineRule="auto"/>
        <w:ind w:right="-1" w:firstLine="851"/>
        <w:rPr>
          <w:bCs/>
          <w:color w:val="000000"/>
          <w:sz w:val="28"/>
          <w:szCs w:val="28"/>
        </w:rPr>
      </w:pPr>
      <w:r>
        <w:rPr>
          <w:bCs/>
          <w:color w:val="000000"/>
          <w:sz w:val="28"/>
          <w:szCs w:val="28"/>
        </w:rPr>
        <w:t xml:space="preserve">Из таблицы и диаграммы видно что рождаемость в большинстве лет превышает смертность. </w:t>
      </w:r>
    </w:p>
    <w:p w:rsidR="00E14EE7" w:rsidRDefault="00E14EE7" w:rsidP="001A7D25">
      <w:pPr>
        <w:pStyle w:val="ac"/>
        <w:spacing w:before="0" w:after="0" w:line="276" w:lineRule="auto"/>
        <w:ind w:right="-1" w:firstLine="851"/>
        <w:rPr>
          <w:i/>
          <w:color w:val="000000"/>
          <w:sz w:val="28"/>
          <w:szCs w:val="28"/>
        </w:rPr>
      </w:pPr>
      <w:r w:rsidRPr="00906DFF">
        <w:rPr>
          <w:i/>
          <w:color w:val="000000"/>
          <w:sz w:val="28"/>
          <w:szCs w:val="28"/>
        </w:rPr>
        <w:t>Таблица</w:t>
      </w:r>
      <w:r w:rsidRPr="00906DFF">
        <w:rPr>
          <w:bCs/>
          <w:i/>
          <w:color w:val="000000"/>
          <w:sz w:val="28"/>
          <w:szCs w:val="28"/>
        </w:rPr>
        <w:t>3.7.2-</w:t>
      </w:r>
      <w:r w:rsidRPr="00BA492B">
        <w:rPr>
          <w:bCs/>
          <w:i/>
          <w:color w:val="000000"/>
          <w:sz w:val="28"/>
          <w:szCs w:val="28"/>
        </w:rPr>
        <w:t>5</w:t>
      </w:r>
      <w:r w:rsidRPr="00BA492B">
        <w:rPr>
          <w:bCs/>
          <w:i/>
          <w:spacing w:val="-1"/>
          <w:sz w:val="28"/>
          <w:szCs w:val="28"/>
        </w:rPr>
        <w:t>Миграция населения (механическое движение)</w:t>
      </w:r>
      <w:r w:rsidRPr="00906DFF">
        <w:rPr>
          <w:i/>
          <w:color w:val="000000"/>
          <w:sz w:val="28"/>
          <w:szCs w:val="28"/>
        </w:rPr>
        <w:t xml:space="preserve"> в МО </w:t>
      </w:r>
      <w:r w:rsidRPr="00E45B0E">
        <w:rPr>
          <w:i/>
          <w:sz w:val="28"/>
          <w:szCs w:val="28"/>
        </w:rPr>
        <w:t>Герасимовский</w:t>
      </w:r>
      <w:r w:rsidRPr="00906DFF">
        <w:rPr>
          <w:i/>
          <w:color w:val="000000"/>
          <w:sz w:val="28"/>
          <w:szCs w:val="28"/>
        </w:rPr>
        <w:t xml:space="preserve"> сельсовет</w:t>
      </w:r>
    </w:p>
    <w:tbl>
      <w:tblPr>
        <w:tblW w:w="9923" w:type="dxa"/>
        <w:tblInd w:w="40" w:type="dxa"/>
        <w:tblLayout w:type="fixed"/>
        <w:tblCellMar>
          <w:left w:w="40" w:type="dxa"/>
          <w:right w:w="40" w:type="dxa"/>
        </w:tblCellMar>
        <w:tblLook w:val="0000" w:firstRow="0" w:lastRow="0" w:firstColumn="0" w:lastColumn="0" w:noHBand="0" w:noVBand="0"/>
      </w:tblPr>
      <w:tblGrid>
        <w:gridCol w:w="1985"/>
        <w:gridCol w:w="1417"/>
        <w:gridCol w:w="1276"/>
        <w:gridCol w:w="1276"/>
        <w:gridCol w:w="1276"/>
        <w:gridCol w:w="1417"/>
        <w:gridCol w:w="1276"/>
      </w:tblGrid>
      <w:tr w:rsidR="00E14EE7" w:rsidRPr="00BA492B" w:rsidTr="00BF41D9">
        <w:trPr>
          <w:trHeight w:hRule="exact" w:val="547"/>
        </w:trPr>
        <w:tc>
          <w:tcPr>
            <w:tcW w:w="1985" w:type="dxa"/>
            <w:tcBorders>
              <w:top w:val="single" w:sz="6" w:space="0" w:color="auto"/>
              <w:left w:val="single" w:sz="6" w:space="0" w:color="auto"/>
              <w:bottom w:val="nil"/>
              <w:right w:val="single" w:sz="6" w:space="0" w:color="auto"/>
            </w:tcBorders>
            <w:shd w:val="clear" w:color="auto" w:fill="FFFFFF"/>
            <w:vAlign w:val="center"/>
          </w:tcPr>
          <w:p w:rsidR="00E14EE7" w:rsidRPr="00BA492B" w:rsidRDefault="00E14EE7" w:rsidP="00BF41D9">
            <w:pPr>
              <w:shd w:val="clear" w:color="auto" w:fill="FFFFFF"/>
              <w:spacing w:after="0" w:line="240" w:lineRule="auto"/>
              <w:ind w:left="10"/>
              <w:jc w:val="center"/>
              <w:rPr>
                <w:rFonts w:ascii="Times New Roman" w:hAnsi="Times New Roman" w:cs="Times New Roman"/>
                <w:b/>
                <w:sz w:val="24"/>
                <w:szCs w:val="24"/>
              </w:rPr>
            </w:pPr>
            <w:r w:rsidRPr="00BA492B">
              <w:rPr>
                <w:rFonts w:ascii="Times New Roman" w:hAnsi="Times New Roman" w:cs="Times New Roman"/>
                <w:b/>
                <w:sz w:val="24"/>
                <w:szCs w:val="24"/>
              </w:rPr>
              <w:t>Годы,</w:t>
            </w:r>
          </w:p>
          <w:p w:rsidR="00E14EE7" w:rsidRPr="00BA492B" w:rsidRDefault="00E14EE7" w:rsidP="00BF41D9">
            <w:pPr>
              <w:shd w:val="clear" w:color="auto" w:fill="FFFFFF"/>
              <w:spacing w:after="0" w:line="240" w:lineRule="auto"/>
              <w:ind w:left="10"/>
              <w:jc w:val="center"/>
              <w:rPr>
                <w:rFonts w:ascii="Times New Roman" w:hAnsi="Times New Roman" w:cs="Times New Roman"/>
                <w:b/>
                <w:sz w:val="24"/>
                <w:szCs w:val="24"/>
              </w:rPr>
            </w:pPr>
            <w:r w:rsidRPr="00BA492B">
              <w:rPr>
                <w:rFonts w:ascii="Times New Roman" w:hAnsi="Times New Roman" w:cs="Times New Roman"/>
                <w:b/>
                <w:sz w:val="24"/>
                <w:szCs w:val="24"/>
              </w:rPr>
              <w:t>на 31 декабря</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ind w:left="5"/>
              <w:jc w:val="center"/>
              <w:rPr>
                <w:rFonts w:ascii="Times New Roman" w:hAnsi="Times New Roman" w:cs="Times New Roman"/>
                <w:b/>
                <w:sz w:val="24"/>
                <w:szCs w:val="24"/>
              </w:rPr>
            </w:pPr>
            <w:r w:rsidRPr="00BA492B">
              <w:rPr>
                <w:rFonts w:ascii="Times New Roman" w:hAnsi="Times New Roman" w:cs="Times New Roman"/>
                <w:b/>
                <w:sz w:val="24"/>
                <w:szCs w:val="24"/>
              </w:rPr>
              <w:t>с. Герасимовка</w:t>
            </w:r>
          </w:p>
        </w:tc>
        <w:tc>
          <w:tcPr>
            <w:tcW w:w="255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b/>
                <w:sz w:val="24"/>
                <w:szCs w:val="24"/>
              </w:rPr>
            </w:pPr>
            <w:r w:rsidRPr="00BA492B">
              <w:rPr>
                <w:rFonts w:ascii="Times New Roman" w:hAnsi="Times New Roman" w:cs="Times New Roman"/>
                <w:b/>
                <w:sz w:val="24"/>
                <w:szCs w:val="24"/>
              </w:rPr>
              <w:t>х. Барышников</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Всего по МО</w:t>
            </w:r>
          </w:p>
        </w:tc>
      </w:tr>
      <w:tr w:rsidR="00E14EE7" w:rsidRPr="00BA492B" w:rsidTr="00BF41D9">
        <w:trPr>
          <w:trHeight w:hRule="exact" w:val="761"/>
        </w:trPr>
        <w:tc>
          <w:tcPr>
            <w:tcW w:w="1985" w:type="dxa"/>
            <w:tcBorders>
              <w:top w:val="nil"/>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pacing w:after="0" w:line="240" w:lineRule="auto"/>
              <w:jc w:val="center"/>
              <w:rPr>
                <w:rFonts w:ascii="Times New Roman" w:hAnsi="Times New Roman" w:cs="Times New Roman"/>
                <w:b/>
                <w:sz w:val="24"/>
                <w:szCs w:val="24"/>
              </w:rPr>
            </w:pPr>
          </w:p>
          <w:p w:rsidR="00E14EE7" w:rsidRPr="00BA492B" w:rsidRDefault="00E14EE7" w:rsidP="00BF41D9">
            <w:pPr>
              <w:spacing w:after="0" w:line="240" w:lineRule="auto"/>
              <w:jc w:val="center"/>
              <w:rPr>
                <w:rFonts w:ascii="Times New Roman" w:hAnsi="Times New Roman" w:cs="Times New Roman"/>
                <w:b/>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ind w:left="5"/>
              <w:jc w:val="center"/>
              <w:rPr>
                <w:rFonts w:ascii="Times New Roman" w:hAnsi="Times New Roman" w:cs="Times New Roman"/>
                <w:b/>
                <w:sz w:val="24"/>
                <w:szCs w:val="24"/>
              </w:rPr>
            </w:pPr>
            <w:r w:rsidRPr="00BA492B">
              <w:rPr>
                <w:rFonts w:ascii="Times New Roman" w:hAnsi="Times New Roman" w:cs="Times New Roman"/>
                <w:b/>
                <w:sz w:val="24"/>
                <w:szCs w:val="24"/>
              </w:rPr>
              <w:t>Прибыло, чел.</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b/>
                <w:sz w:val="24"/>
                <w:szCs w:val="24"/>
              </w:rPr>
            </w:pPr>
            <w:r w:rsidRPr="00BA492B">
              <w:rPr>
                <w:rFonts w:ascii="Times New Roman" w:hAnsi="Times New Roman" w:cs="Times New Roman"/>
                <w:b/>
                <w:sz w:val="24"/>
                <w:szCs w:val="24"/>
              </w:rPr>
              <w:t>Убыло, чел.</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b/>
                <w:sz w:val="24"/>
                <w:szCs w:val="24"/>
              </w:rPr>
            </w:pPr>
            <w:r w:rsidRPr="00BA492B">
              <w:rPr>
                <w:rFonts w:ascii="Times New Roman" w:hAnsi="Times New Roman" w:cs="Times New Roman"/>
                <w:b/>
                <w:sz w:val="24"/>
                <w:szCs w:val="24"/>
              </w:rPr>
              <w:t>Прибыло, чел.</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b/>
                <w:sz w:val="24"/>
                <w:szCs w:val="24"/>
              </w:rPr>
            </w:pPr>
            <w:r w:rsidRPr="00BA492B">
              <w:rPr>
                <w:rFonts w:ascii="Times New Roman" w:hAnsi="Times New Roman" w:cs="Times New Roman"/>
                <w:b/>
                <w:sz w:val="24"/>
                <w:szCs w:val="24"/>
              </w:rPr>
              <w:t>Убыло, чел.</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b/>
                <w:sz w:val="24"/>
                <w:szCs w:val="24"/>
              </w:rPr>
            </w:pPr>
            <w:r w:rsidRPr="00BA492B">
              <w:rPr>
                <w:rFonts w:ascii="Times New Roman" w:hAnsi="Times New Roman" w:cs="Times New Roman"/>
                <w:b/>
                <w:sz w:val="24"/>
                <w:szCs w:val="24"/>
              </w:rPr>
              <w:t>Прибыло, чел.</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b/>
                <w:sz w:val="24"/>
                <w:szCs w:val="24"/>
              </w:rPr>
            </w:pPr>
            <w:r w:rsidRPr="00BA492B">
              <w:rPr>
                <w:rFonts w:ascii="Times New Roman" w:hAnsi="Times New Roman" w:cs="Times New Roman"/>
                <w:b/>
                <w:sz w:val="24"/>
                <w:szCs w:val="24"/>
              </w:rPr>
              <w:t>Убыло, чел.</w:t>
            </w:r>
          </w:p>
        </w:tc>
      </w:tr>
      <w:tr w:rsidR="00E14EE7" w:rsidRPr="00BA492B" w:rsidTr="00BF41D9">
        <w:trPr>
          <w:trHeight w:hRule="exact" w:val="283"/>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ind w:left="10"/>
              <w:jc w:val="center"/>
              <w:rPr>
                <w:rFonts w:ascii="Times New Roman" w:hAnsi="Times New Roman" w:cs="Times New Roman"/>
                <w:sz w:val="24"/>
                <w:szCs w:val="24"/>
              </w:rPr>
            </w:pPr>
            <w:r w:rsidRPr="00BA492B">
              <w:rPr>
                <w:rFonts w:ascii="Times New Roman" w:hAnsi="Times New Roman" w:cs="Times New Roman"/>
                <w:sz w:val="24"/>
                <w:szCs w:val="24"/>
              </w:rPr>
              <w:t>2000</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E14EE7" w:rsidRPr="00BA492B" w:rsidTr="00BF41D9">
        <w:trPr>
          <w:trHeight w:hRule="exact" w:val="288"/>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ind w:left="10"/>
              <w:jc w:val="center"/>
              <w:rPr>
                <w:rFonts w:ascii="Times New Roman" w:hAnsi="Times New Roman" w:cs="Times New Roman"/>
                <w:sz w:val="24"/>
                <w:szCs w:val="24"/>
              </w:rPr>
            </w:pPr>
            <w:r w:rsidRPr="00BA492B">
              <w:rPr>
                <w:rFonts w:ascii="Times New Roman" w:hAnsi="Times New Roman" w:cs="Times New Roman"/>
                <w:sz w:val="24"/>
                <w:szCs w:val="24"/>
              </w:rPr>
              <w:t>2001</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E14EE7" w:rsidRPr="00BA492B" w:rsidTr="00BF41D9">
        <w:trPr>
          <w:trHeight w:hRule="exact" w:val="288"/>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ind w:left="10"/>
              <w:jc w:val="center"/>
              <w:rPr>
                <w:rFonts w:ascii="Times New Roman" w:hAnsi="Times New Roman" w:cs="Times New Roman"/>
                <w:sz w:val="24"/>
                <w:szCs w:val="24"/>
              </w:rPr>
            </w:pPr>
            <w:r w:rsidRPr="00BA492B">
              <w:rPr>
                <w:rFonts w:ascii="Times New Roman" w:hAnsi="Times New Roman" w:cs="Times New Roman"/>
                <w:sz w:val="24"/>
                <w:szCs w:val="24"/>
              </w:rPr>
              <w:t>2002</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w:t>
            </w:r>
            <w:r>
              <w:rPr>
                <w:rFonts w:ascii="Times New Roman" w:hAnsi="Times New Roman" w:cs="Times New Roman"/>
                <w:sz w:val="24"/>
                <w:szCs w:val="24"/>
              </w:rPr>
              <w:t>0</w:t>
            </w:r>
          </w:p>
        </w:tc>
      </w:tr>
      <w:tr w:rsidR="00E14EE7" w:rsidRPr="00BA492B" w:rsidTr="00BF41D9">
        <w:trPr>
          <w:trHeight w:hRule="exact" w:val="288"/>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ind w:left="10"/>
              <w:jc w:val="center"/>
              <w:rPr>
                <w:rFonts w:ascii="Times New Roman" w:hAnsi="Times New Roman" w:cs="Times New Roman"/>
                <w:sz w:val="24"/>
                <w:szCs w:val="24"/>
              </w:rPr>
            </w:pPr>
            <w:r w:rsidRPr="00BA492B">
              <w:rPr>
                <w:rFonts w:ascii="Times New Roman" w:hAnsi="Times New Roman" w:cs="Times New Roman"/>
                <w:sz w:val="24"/>
                <w:szCs w:val="24"/>
              </w:rPr>
              <w:t>2003</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2</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E14EE7" w:rsidRPr="00BA492B" w:rsidTr="00BF41D9">
        <w:trPr>
          <w:trHeight w:hRule="exact" w:val="283"/>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ind w:left="10"/>
              <w:jc w:val="center"/>
              <w:rPr>
                <w:rFonts w:ascii="Times New Roman" w:hAnsi="Times New Roman" w:cs="Times New Roman"/>
                <w:sz w:val="24"/>
                <w:szCs w:val="24"/>
              </w:rPr>
            </w:pPr>
            <w:r w:rsidRPr="00BA492B">
              <w:rPr>
                <w:rFonts w:ascii="Times New Roman" w:hAnsi="Times New Roman" w:cs="Times New Roman"/>
                <w:sz w:val="24"/>
                <w:szCs w:val="24"/>
              </w:rPr>
              <w:t>2004</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17</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E14EE7" w:rsidRPr="00BA492B" w:rsidTr="00BF41D9">
        <w:trPr>
          <w:trHeight w:hRule="exact" w:val="283"/>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ind w:left="5"/>
              <w:jc w:val="center"/>
              <w:rPr>
                <w:rFonts w:ascii="Times New Roman" w:hAnsi="Times New Roman" w:cs="Times New Roman"/>
                <w:sz w:val="24"/>
                <w:szCs w:val="24"/>
              </w:rPr>
            </w:pPr>
            <w:r w:rsidRPr="00BA492B">
              <w:rPr>
                <w:rFonts w:ascii="Times New Roman" w:hAnsi="Times New Roman" w:cs="Times New Roman"/>
                <w:sz w:val="24"/>
                <w:szCs w:val="24"/>
              </w:rPr>
              <w:lastRenderedPageBreak/>
              <w:t>2005</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2</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E14EE7" w:rsidRPr="00BA492B" w:rsidTr="00BF41D9">
        <w:trPr>
          <w:trHeight w:hRule="exact" w:val="288"/>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ind w:left="5"/>
              <w:jc w:val="center"/>
              <w:rPr>
                <w:rFonts w:ascii="Times New Roman" w:hAnsi="Times New Roman" w:cs="Times New Roman"/>
                <w:sz w:val="24"/>
                <w:szCs w:val="24"/>
              </w:rPr>
            </w:pPr>
            <w:r w:rsidRPr="00BA492B">
              <w:rPr>
                <w:rFonts w:ascii="Times New Roman" w:hAnsi="Times New Roman" w:cs="Times New Roman"/>
                <w:sz w:val="24"/>
                <w:szCs w:val="24"/>
              </w:rPr>
              <w:t>2006</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E14EE7" w:rsidRPr="00BA492B" w:rsidTr="00BF41D9">
        <w:trPr>
          <w:trHeight w:hRule="exact" w:val="288"/>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ind w:left="5"/>
              <w:jc w:val="center"/>
              <w:rPr>
                <w:rFonts w:ascii="Times New Roman" w:hAnsi="Times New Roman" w:cs="Times New Roman"/>
                <w:sz w:val="24"/>
                <w:szCs w:val="24"/>
              </w:rPr>
            </w:pPr>
            <w:r w:rsidRPr="00BA492B">
              <w:rPr>
                <w:rFonts w:ascii="Times New Roman" w:hAnsi="Times New Roman" w:cs="Times New Roman"/>
                <w:sz w:val="24"/>
                <w:szCs w:val="24"/>
              </w:rPr>
              <w:t>2007</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E14EE7" w:rsidRPr="00BA492B" w:rsidTr="00BF41D9">
        <w:trPr>
          <w:trHeight w:hRule="exact" w:val="283"/>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ind w:left="5"/>
              <w:jc w:val="center"/>
              <w:rPr>
                <w:rFonts w:ascii="Times New Roman" w:hAnsi="Times New Roman" w:cs="Times New Roman"/>
                <w:sz w:val="24"/>
                <w:szCs w:val="24"/>
              </w:rPr>
            </w:pPr>
            <w:r w:rsidRPr="00BA492B">
              <w:rPr>
                <w:rFonts w:ascii="Times New Roman" w:hAnsi="Times New Roman" w:cs="Times New Roman"/>
                <w:sz w:val="24"/>
                <w:szCs w:val="24"/>
              </w:rPr>
              <w:t>2008</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E14EE7" w:rsidRPr="00BA492B" w:rsidTr="00BF41D9">
        <w:trPr>
          <w:trHeight w:hRule="exact" w:val="288"/>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ind w:left="5"/>
              <w:jc w:val="center"/>
              <w:rPr>
                <w:rFonts w:ascii="Times New Roman" w:hAnsi="Times New Roman" w:cs="Times New Roman"/>
                <w:sz w:val="24"/>
                <w:szCs w:val="24"/>
              </w:rPr>
            </w:pPr>
            <w:r w:rsidRPr="00BA492B">
              <w:rPr>
                <w:rFonts w:ascii="Times New Roman" w:hAnsi="Times New Roman" w:cs="Times New Roman"/>
                <w:sz w:val="24"/>
                <w:szCs w:val="24"/>
              </w:rPr>
              <w:t>2009</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6</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E14EE7" w:rsidRPr="00BA492B" w:rsidTr="00BF41D9">
        <w:trPr>
          <w:trHeight w:hRule="exact" w:val="283"/>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ind w:left="10"/>
              <w:jc w:val="center"/>
              <w:rPr>
                <w:rFonts w:ascii="Times New Roman" w:hAnsi="Times New Roman" w:cs="Times New Roman"/>
                <w:sz w:val="24"/>
                <w:szCs w:val="24"/>
              </w:rPr>
            </w:pPr>
            <w:r w:rsidRPr="00BA492B">
              <w:rPr>
                <w:rFonts w:ascii="Times New Roman" w:hAnsi="Times New Roman" w:cs="Times New Roman"/>
                <w:sz w:val="24"/>
                <w:szCs w:val="24"/>
              </w:rPr>
              <w:t>2010</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E14EE7" w:rsidRPr="00BA492B" w:rsidTr="00BF41D9">
        <w:trPr>
          <w:trHeight w:hRule="exact" w:val="302"/>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ind w:left="5"/>
              <w:jc w:val="center"/>
              <w:rPr>
                <w:rFonts w:ascii="Times New Roman" w:hAnsi="Times New Roman" w:cs="Times New Roman"/>
                <w:sz w:val="24"/>
                <w:szCs w:val="24"/>
              </w:rPr>
            </w:pPr>
            <w:r w:rsidRPr="00BA492B">
              <w:rPr>
                <w:rFonts w:ascii="Times New Roman" w:hAnsi="Times New Roman" w:cs="Times New Roman"/>
                <w:sz w:val="24"/>
                <w:szCs w:val="24"/>
              </w:rPr>
              <w:t>2011</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6</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2</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E14EE7" w:rsidRPr="00BA492B" w:rsidTr="00BF41D9">
        <w:trPr>
          <w:trHeight w:hRule="exact" w:val="302"/>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ind w:left="5"/>
              <w:jc w:val="center"/>
              <w:rPr>
                <w:rFonts w:ascii="Times New Roman" w:hAnsi="Times New Roman" w:cs="Times New Roman"/>
                <w:sz w:val="24"/>
                <w:szCs w:val="24"/>
              </w:rPr>
            </w:pPr>
            <w:r>
              <w:rPr>
                <w:rFonts w:ascii="Times New Roman" w:hAnsi="Times New Roman" w:cs="Times New Roman"/>
                <w:sz w:val="24"/>
                <w:szCs w:val="24"/>
              </w:rPr>
              <w:t>2012</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bl>
    <w:p w:rsidR="00E14EE7" w:rsidRDefault="00E14EE7" w:rsidP="00BF41D9">
      <w:pPr>
        <w:pStyle w:val="ac"/>
        <w:spacing w:after="0" w:line="276" w:lineRule="auto"/>
        <w:ind w:right="-1" w:firstLine="851"/>
        <w:rPr>
          <w:i/>
          <w:color w:val="000000"/>
          <w:sz w:val="28"/>
          <w:szCs w:val="28"/>
        </w:rPr>
      </w:pPr>
      <w:r>
        <w:rPr>
          <w:i/>
          <w:color w:val="000000"/>
          <w:sz w:val="28"/>
          <w:szCs w:val="28"/>
        </w:rPr>
        <w:t xml:space="preserve">Диаграмма </w:t>
      </w:r>
      <w:r w:rsidRPr="00906DFF">
        <w:rPr>
          <w:bCs/>
          <w:i/>
          <w:color w:val="000000"/>
          <w:sz w:val="28"/>
          <w:szCs w:val="28"/>
        </w:rPr>
        <w:t>3.7.2-</w:t>
      </w:r>
      <w:r>
        <w:rPr>
          <w:bCs/>
          <w:i/>
          <w:color w:val="000000"/>
          <w:sz w:val="28"/>
          <w:szCs w:val="28"/>
        </w:rPr>
        <w:t>2</w:t>
      </w:r>
      <w:r w:rsidRPr="00BA492B">
        <w:rPr>
          <w:bCs/>
          <w:i/>
          <w:spacing w:val="-1"/>
          <w:sz w:val="28"/>
          <w:szCs w:val="28"/>
        </w:rPr>
        <w:t>Миграция населения (механическое движение)</w:t>
      </w:r>
      <w:r w:rsidRPr="00906DFF">
        <w:rPr>
          <w:i/>
          <w:color w:val="000000"/>
          <w:sz w:val="28"/>
          <w:szCs w:val="28"/>
        </w:rPr>
        <w:t xml:space="preserve"> в МО </w:t>
      </w:r>
      <w:r w:rsidRPr="00E45B0E">
        <w:rPr>
          <w:i/>
          <w:sz w:val="28"/>
          <w:szCs w:val="28"/>
        </w:rPr>
        <w:t>Герасимовский</w:t>
      </w:r>
      <w:r w:rsidRPr="00906DFF">
        <w:rPr>
          <w:i/>
          <w:color w:val="000000"/>
          <w:sz w:val="28"/>
          <w:szCs w:val="28"/>
        </w:rPr>
        <w:t xml:space="preserve"> сельсовет</w:t>
      </w:r>
    </w:p>
    <w:p w:rsidR="00E14EE7" w:rsidRDefault="009233DE" w:rsidP="00BF41D9">
      <w:pPr>
        <w:pStyle w:val="ac"/>
        <w:spacing w:before="0" w:after="0" w:line="360" w:lineRule="auto"/>
        <w:ind w:right="-1" w:firstLine="0"/>
      </w:pPr>
      <w:r w:rsidRPr="00C02564">
        <w:rPr>
          <w:noProof/>
          <w:color w:val="000000"/>
          <w:sz w:val="28"/>
          <w:szCs w:val="28"/>
        </w:rPr>
        <w:drawing>
          <wp:inline distT="0" distB="0" distL="0" distR="0">
            <wp:extent cx="5972175" cy="3009900"/>
            <wp:effectExtent l="0" t="0" r="0"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14EE7" w:rsidRDefault="00E14EE7" w:rsidP="00C10202">
      <w:pPr>
        <w:pStyle w:val="ac"/>
        <w:spacing w:before="0" w:after="0" w:line="276" w:lineRule="auto"/>
        <w:ind w:right="-1" w:firstLine="851"/>
        <w:jc w:val="left"/>
        <w:rPr>
          <w:bCs/>
          <w:color w:val="000000"/>
          <w:sz w:val="28"/>
          <w:szCs w:val="28"/>
        </w:rPr>
      </w:pPr>
      <w:r>
        <w:rPr>
          <w:bCs/>
          <w:color w:val="000000"/>
          <w:sz w:val="28"/>
          <w:szCs w:val="28"/>
        </w:rPr>
        <w:t>Из таблицы и диаграммы видно что до десятого года наблюдался приток населения, а последние годы количество выбывших людей</w:t>
      </w:r>
      <w:r>
        <w:rPr>
          <w:bCs/>
          <w:color w:val="000000"/>
          <w:sz w:val="28"/>
          <w:szCs w:val="28"/>
        </w:rPr>
        <w:tab/>
        <w:t xml:space="preserve"> превышает прибывших. </w:t>
      </w:r>
    </w:p>
    <w:p w:rsidR="00E14EE7" w:rsidRPr="00DE3CEB" w:rsidRDefault="00E14EE7" w:rsidP="004B6173">
      <w:pPr>
        <w:pStyle w:val="ac"/>
        <w:spacing w:before="0" w:after="0" w:line="276" w:lineRule="auto"/>
        <w:ind w:firstLine="851"/>
        <w:rPr>
          <w:sz w:val="28"/>
          <w:szCs w:val="28"/>
        </w:rPr>
      </w:pPr>
      <w:r w:rsidRPr="00DE3CEB">
        <w:rPr>
          <w:sz w:val="28"/>
          <w:szCs w:val="28"/>
        </w:rPr>
        <w:t xml:space="preserve">Используя имеющиеся сведения о численности населения МО </w:t>
      </w:r>
      <w:r>
        <w:rPr>
          <w:sz w:val="28"/>
          <w:szCs w:val="28"/>
        </w:rPr>
        <w:t>Герасимовский</w:t>
      </w:r>
      <w:r w:rsidRPr="00DE3CEB">
        <w:rPr>
          <w:sz w:val="28"/>
          <w:szCs w:val="28"/>
        </w:rPr>
        <w:t xml:space="preserve"> сельсовет, о ее динамике произведем расчет численности населения МО, представленный ниже. </w:t>
      </w:r>
    </w:p>
    <w:p w:rsidR="00E14EE7" w:rsidRPr="00A53F56" w:rsidRDefault="00E14EE7" w:rsidP="008E2663">
      <w:pPr>
        <w:spacing w:before="240" w:after="0" w:line="360" w:lineRule="auto"/>
        <w:ind w:firstLine="851"/>
        <w:jc w:val="both"/>
        <w:rPr>
          <w:rFonts w:ascii="Times New Roman" w:hAnsi="Times New Roman" w:cs="Times New Roman"/>
          <w:b/>
          <w:bCs/>
          <w:sz w:val="28"/>
          <w:szCs w:val="28"/>
        </w:rPr>
      </w:pPr>
      <w:r w:rsidRPr="00AE4503">
        <w:rPr>
          <w:rFonts w:ascii="Times New Roman" w:hAnsi="Times New Roman" w:cs="Times New Roman"/>
          <w:b/>
          <w:bCs/>
          <w:sz w:val="28"/>
          <w:szCs w:val="28"/>
        </w:rPr>
        <w:t>Прогноз численности</w:t>
      </w:r>
      <w:r w:rsidRPr="00A53F56">
        <w:rPr>
          <w:rFonts w:ascii="Times New Roman" w:hAnsi="Times New Roman" w:cs="Times New Roman"/>
          <w:b/>
          <w:bCs/>
          <w:sz w:val="28"/>
          <w:szCs w:val="28"/>
        </w:rPr>
        <w:t xml:space="preserve"> населения</w:t>
      </w:r>
    </w:p>
    <w:p w:rsidR="00E14EE7" w:rsidRPr="00A53F56" w:rsidRDefault="00E14EE7" w:rsidP="00957270">
      <w:pPr>
        <w:pStyle w:val="ac"/>
        <w:spacing w:before="0" w:after="0" w:line="276" w:lineRule="auto"/>
        <w:ind w:firstLine="851"/>
        <w:rPr>
          <w:sz w:val="28"/>
          <w:szCs w:val="28"/>
        </w:rPr>
      </w:pPr>
      <w:r w:rsidRPr="00A53F56">
        <w:rPr>
          <w:sz w:val="28"/>
          <w:szCs w:val="28"/>
        </w:rPr>
        <w:t xml:space="preserve">Выбор направлений дальнейшего территориального развития </w:t>
      </w:r>
      <w:r>
        <w:rPr>
          <w:sz w:val="28"/>
          <w:szCs w:val="28"/>
        </w:rPr>
        <w:t>Герасимовского сельсовета</w:t>
      </w:r>
      <w:r w:rsidRPr="00A53F56">
        <w:rPr>
          <w:sz w:val="28"/>
          <w:szCs w:val="28"/>
        </w:rPr>
        <w:t xml:space="preserve">, зависит от прогнозируемой численности населения, которые строятся на основе гипотез относительно будущей динамики рождаемости, смертности и миграции. Расчет перспективной численности населения произведен </w:t>
      </w:r>
      <w:r w:rsidRPr="00A53F56">
        <w:rPr>
          <w:b/>
          <w:sz w:val="28"/>
          <w:szCs w:val="28"/>
        </w:rPr>
        <w:t>методом  экстраполяции</w:t>
      </w:r>
      <w:r w:rsidRPr="00A53F56">
        <w:rPr>
          <w:sz w:val="28"/>
          <w:szCs w:val="28"/>
        </w:rPr>
        <w:t>, который основывается на использовании данных об общем приросте населения (естественном и механическом), рассчитывается по формуле:</w:t>
      </w:r>
    </w:p>
    <w:p w:rsidR="00E14EE7" w:rsidRPr="00A53F56" w:rsidRDefault="00E14EE7" w:rsidP="00957270">
      <w:pPr>
        <w:pStyle w:val="ac"/>
        <w:spacing w:before="0" w:after="0" w:line="276" w:lineRule="auto"/>
        <w:ind w:firstLine="851"/>
        <w:rPr>
          <w:sz w:val="32"/>
          <w:szCs w:val="32"/>
        </w:rPr>
      </w:pPr>
      <w:r w:rsidRPr="00A53F56">
        <w:rPr>
          <w:sz w:val="36"/>
          <w:szCs w:val="36"/>
          <w:lang w:val="en-US"/>
        </w:rPr>
        <w:lastRenderedPageBreak/>
        <w:t>S</w:t>
      </w:r>
      <w:r w:rsidRPr="00A53F56">
        <w:rPr>
          <w:sz w:val="36"/>
          <w:szCs w:val="36"/>
          <w:vertAlign w:val="subscript"/>
          <w:lang w:val="en-US"/>
        </w:rPr>
        <w:t>h</w:t>
      </w:r>
      <w:r w:rsidRPr="00A53F56">
        <w:rPr>
          <w:sz w:val="36"/>
          <w:szCs w:val="36"/>
          <w:vertAlign w:val="subscript"/>
        </w:rPr>
        <w:t>+</w:t>
      </w:r>
      <w:r w:rsidRPr="00A53F56">
        <w:rPr>
          <w:sz w:val="36"/>
          <w:szCs w:val="36"/>
          <w:vertAlign w:val="subscript"/>
          <w:lang w:val="en-US"/>
        </w:rPr>
        <w:t>t</w:t>
      </w:r>
      <w:r w:rsidRPr="00A53F56">
        <w:rPr>
          <w:sz w:val="36"/>
          <w:szCs w:val="36"/>
        </w:rPr>
        <w:t>=</w:t>
      </w:r>
      <w:r w:rsidRPr="00A53F56">
        <w:rPr>
          <w:sz w:val="36"/>
          <w:szCs w:val="36"/>
          <w:lang w:val="en-US"/>
        </w:rPr>
        <w:t>S</w:t>
      </w:r>
      <w:r w:rsidRPr="00A53F56">
        <w:rPr>
          <w:sz w:val="36"/>
          <w:szCs w:val="36"/>
          <w:vertAlign w:val="subscript"/>
          <w:lang w:val="en-US"/>
        </w:rPr>
        <w:t>h</w:t>
      </w:r>
      <w:r w:rsidRPr="00A53F56">
        <w:rPr>
          <w:sz w:val="36"/>
          <w:szCs w:val="36"/>
        </w:rPr>
        <w:t xml:space="preserve">√(1+К </w:t>
      </w:r>
      <w:r w:rsidRPr="00A53F56">
        <w:rPr>
          <w:sz w:val="36"/>
          <w:szCs w:val="36"/>
          <w:vertAlign w:val="subscript"/>
        </w:rPr>
        <w:t>общ.пр.</w:t>
      </w:r>
      <w:r w:rsidRPr="00A53F56">
        <w:rPr>
          <w:sz w:val="36"/>
          <w:szCs w:val="36"/>
        </w:rPr>
        <w:t xml:space="preserve"> / </w:t>
      </w:r>
      <w:r w:rsidRPr="00A53F56">
        <w:rPr>
          <w:sz w:val="32"/>
          <w:szCs w:val="32"/>
        </w:rPr>
        <w:t>1000</w:t>
      </w:r>
      <w:r w:rsidRPr="00A53F56">
        <w:rPr>
          <w:sz w:val="36"/>
          <w:szCs w:val="36"/>
        </w:rPr>
        <w:t>)</w:t>
      </w:r>
      <w:r w:rsidRPr="00A53F56">
        <w:rPr>
          <w:sz w:val="36"/>
          <w:szCs w:val="36"/>
          <w:vertAlign w:val="superscript"/>
          <w:lang w:val="en-US"/>
        </w:rPr>
        <w:t>t</w:t>
      </w:r>
      <w:r w:rsidRPr="00A53F56">
        <w:rPr>
          <w:sz w:val="36"/>
          <w:szCs w:val="36"/>
        </w:rPr>
        <w:t>,</w:t>
      </w:r>
      <w:r w:rsidRPr="00A53F56">
        <w:rPr>
          <w:sz w:val="32"/>
          <w:szCs w:val="32"/>
        </w:rPr>
        <w:t>(1)</w:t>
      </w:r>
    </w:p>
    <w:p w:rsidR="00E14EE7" w:rsidRPr="00A53F56" w:rsidRDefault="00E14EE7" w:rsidP="00957270">
      <w:pPr>
        <w:pStyle w:val="ac"/>
        <w:spacing w:before="0" w:after="0" w:line="276" w:lineRule="auto"/>
        <w:ind w:firstLine="851"/>
        <w:jc w:val="left"/>
        <w:rPr>
          <w:sz w:val="28"/>
          <w:szCs w:val="28"/>
        </w:rPr>
      </w:pPr>
      <w:r w:rsidRPr="00A53F56">
        <w:rPr>
          <w:sz w:val="28"/>
          <w:szCs w:val="28"/>
        </w:rPr>
        <w:t xml:space="preserve">где </w:t>
      </w:r>
      <w:r w:rsidRPr="00A53F56">
        <w:rPr>
          <w:sz w:val="32"/>
          <w:szCs w:val="32"/>
          <w:lang w:val="en-US"/>
        </w:rPr>
        <w:t>S</w:t>
      </w:r>
      <w:r w:rsidRPr="00A53F56">
        <w:rPr>
          <w:sz w:val="32"/>
          <w:szCs w:val="32"/>
          <w:vertAlign w:val="subscript"/>
          <w:lang w:val="en-US"/>
        </w:rPr>
        <w:t>h</w:t>
      </w:r>
      <w:r w:rsidRPr="00A53F56">
        <w:rPr>
          <w:sz w:val="28"/>
          <w:szCs w:val="28"/>
        </w:rPr>
        <w:t xml:space="preserve"> – численность населения на начало планируемого периода, чел.;  </w:t>
      </w:r>
      <w:r w:rsidRPr="00A53F56">
        <w:rPr>
          <w:sz w:val="32"/>
          <w:szCs w:val="32"/>
          <w:lang w:val="en-US"/>
        </w:rPr>
        <w:t>t</w:t>
      </w:r>
      <w:r w:rsidRPr="00A53F56">
        <w:rPr>
          <w:sz w:val="28"/>
          <w:szCs w:val="28"/>
        </w:rPr>
        <w:t xml:space="preserve"> – число лет, на которое производится расчет;</w:t>
      </w:r>
    </w:p>
    <w:p w:rsidR="00E14EE7" w:rsidRDefault="00E14EE7" w:rsidP="00957270">
      <w:pPr>
        <w:pStyle w:val="ac"/>
        <w:spacing w:before="0" w:after="0" w:line="276" w:lineRule="auto"/>
        <w:ind w:firstLine="851"/>
        <w:rPr>
          <w:sz w:val="28"/>
          <w:szCs w:val="28"/>
        </w:rPr>
      </w:pPr>
      <w:r w:rsidRPr="00A53F56">
        <w:rPr>
          <w:sz w:val="32"/>
          <w:szCs w:val="32"/>
        </w:rPr>
        <w:t>К</w:t>
      </w:r>
      <w:r w:rsidRPr="00A53F56">
        <w:rPr>
          <w:sz w:val="32"/>
          <w:szCs w:val="32"/>
          <w:vertAlign w:val="subscript"/>
        </w:rPr>
        <w:t>общ.пр</w:t>
      </w:r>
      <w:r w:rsidRPr="00A53F56">
        <w:rPr>
          <w:sz w:val="32"/>
          <w:szCs w:val="32"/>
        </w:rPr>
        <w:t>.</w:t>
      </w:r>
      <w:r w:rsidRPr="00A53F56">
        <w:rPr>
          <w:sz w:val="28"/>
          <w:szCs w:val="28"/>
        </w:rPr>
        <w:t xml:space="preserve"> – коэффициент общего прироста населения за период</w:t>
      </w:r>
      <w:r>
        <w:rPr>
          <w:sz w:val="28"/>
          <w:szCs w:val="28"/>
        </w:rPr>
        <w:t xml:space="preserve"> (промилле)</w:t>
      </w:r>
      <w:r w:rsidRPr="00A53F56">
        <w:rPr>
          <w:sz w:val="28"/>
          <w:szCs w:val="28"/>
        </w:rPr>
        <w:t>, предшествующий плановому, определяется как отношение общего прироста населения к среднегодовой численности населения.</w:t>
      </w:r>
    </w:p>
    <w:p w:rsidR="00E14EE7" w:rsidRPr="00170C83" w:rsidRDefault="00E14EE7" w:rsidP="00957270">
      <w:pPr>
        <w:pStyle w:val="ac"/>
        <w:spacing w:before="0" w:after="0" w:line="276" w:lineRule="auto"/>
        <w:ind w:firstLine="851"/>
        <w:rPr>
          <w:sz w:val="24"/>
          <w:szCs w:val="28"/>
        </w:rPr>
      </w:pPr>
      <w:r w:rsidRPr="00A53F56">
        <w:rPr>
          <w:sz w:val="36"/>
          <w:szCs w:val="36"/>
        </w:rPr>
        <w:t xml:space="preserve">К </w:t>
      </w:r>
      <w:r w:rsidRPr="00A53F56">
        <w:rPr>
          <w:sz w:val="36"/>
          <w:szCs w:val="36"/>
          <w:vertAlign w:val="subscript"/>
        </w:rPr>
        <w:t>общ.пр.</w:t>
      </w:r>
      <w:r>
        <w:rPr>
          <w:sz w:val="36"/>
          <w:szCs w:val="36"/>
        </w:rPr>
        <w:t xml:space="preserve">= </w:t>
      </w:r>
      <w:r w:rsidRPr="00170C83">
        <w:rPr>
          <w:sz w:val="32"/>
          <w:szCs w:val="36"/>
        </w:rPr>
        <w:t>(</w:t>
      </w:r>
      <w:r w:rsidRPr="00170C83">
        <w:rPr>
          <w:sz w:val="24"/>
          <w:szCs w:val="36"/>
        </w:rPr>
        <w:t>Общий прирост за пе</w:t>
      </w:r>
      <w:r>
        <w:rPr>
          <w:sz w:val="24"/>
          <w:szCs w:val="36"/>
        </w:rPr>
        <w:t>р</w:t>
      </w:r>
      <w:r w:rsidRPr="00170C83">
        <w:rPr>
          <w:sz w:val="24"/>
          <w:szCs w:val="36"/>
        </w:rPr>
        <w:t>иод</w:t>
      </w:r>
      <w:r>
        <w:rPr>
          <w:sz w:val="32"/>
          <w:szCs w:val="36"/>
        </w:rPr>
        <w:t>/</w:t>
      </w:r>
      <w:r w:rsidRPr="004E2B60">
        <w:rPr>
          <w:sz w:val="24"/>
          <w:szCs w:val="36"/>
        </w:rPr>
        <w:t>Среднегодовая численность населения за период</w:t>
      </w:r>
      <w:r w:rsidRPr="004E2B60">
        <w:rPr>
          <w:sz w:val="32"/>
          <w:szCs w:val="36"/>
        </w:rPr>
        <w:t>)</w:t>
      </w:r>
      <w:r w:rsidRPr="004E2B60">
        <w:rPr>
          <w:sz w:val="24"/>
          <w:szCs w:val="36"/>
        </w:rPr>
        <w:t>*</w:t>
      </w:r>
      <w:r>
        <w:rPr>
          <w:sz w:val="32"/>
          <w:szCs w:val="36"/>
        </w:rPr>
        <w:t>100.</w:t>
      </w:r>
    </w:p>
    <w:p w:rsidR="00E14EE7" w:rsidRDefault="00E14EE7" w:rsidP="00957270">
      <w:pPr>
        <w:pStyle w:val="ac"/>
        <w:spacing w:before="0" w:after="0" w:line="276" w:lineRule="auto"/>
        <w:ind w:firstLine="851"/>
        <w:rPr>
          <w:sz w:val="28"/>
          <w:szCs w:val="28"/>
        </w:rPr>
      </w:pPr>
      <w:r w:rsidRPr="00A53F56">
        <w:rPr>
          <w:sz w:val="28"/>
          <w:szCs w:val="28"/>
        </w:rPr>
        <w:t xml:space="preserve">Для расчета перспективной численности населения использовались несколько вариантов: </w:t>
      </w:r>
    </w:p>
    <w:p w:rsidR="00E14EE7" w:rsidRPr="00B36797" w:rsidRDefault="00E14EE7" w:rsidP="00957270">
      <w:pPr>
        <w:pStyle w:val="ac"/>
        <w:spacing w:before="0" w:after="0" w:line="276" w:lineRule="auto"/>
        <w:ind w:firstLine="851"/>
        <w:rPr>
          <w:sz w:val="28"/>
          <w:szCs w:val="28"/>
        </w:rPr>
      </w:pPr>
      <w:r w:rsidRPr="00B7747C">
        <w:rPr>
          <w:i/>
          <w:iCs/>
          <w:sz w:val="28"/>
          <w:szCs w:val="28"/>
        </w:rPr>
        <w:t xml:space="preserve">- </w:t>
      </w:r>
      <w:r w:rsidRPr="00B7747C">
        <w:rPr>
          <w:b/>
          <w:bCs/>
          <w:i/>
          <w:iCs/>
          <w:sz w:val="28"/>
          <w:szCs w:val="28"/>
        </w:rPr>
        <w:t>пессимистичный вариант</w:t>
      </w:r>
      <w:r w:rsidRPr="00B7747C">
        <w:rPr>
          <w:sz w:val="28"/>
          <w:szCs w:val="28"/>
        </w:rPr>
        <w:t xml:space="preserve"> отражает снижение естественного</w:t>
      </w:r>
      <w:r>
        <w:rPr>
          <w:sz w:val="28"/>
          <w:szCs w:val="28"/>
        </w:rPr>
        <w:t xml:space="preserve"> и миграционного прироста</w:t>
      </w:r>
      <w:r w:rsidRPr="00B7747C">
        <w:rPr>
          <w:sz w:val="28"/>
          <w:szCs w:val="28"/>
        </w:rPr>
        <w:t xml:space="preserve"> населения</w:t>
      </w:r>
      <w:r>
        <w:rPr>
          <w:sz w:val="28"/>
          <w:szCs w:val="28"/>
        </w:rPr>
        <w:t>.</w:t>
      </w:r>
      <w:r w:rsidRPr="00B7747C">
        <w:rPr>
          <w:sz w:val="28"/>
          <w:szCs w:val="28"/>
        </w:rPr>
        <w:t xml:space="preserve"> В качестве пессимистического прогноза </w:t>
      </w:r>
      <w:r w:rsidRPr="00B36797">
        <w:rPr>
          <w:sz w:val="28"/>
          <w:szCs w:val="28"/>
        </w:rPr>
        <w:t xml:space="preserve">взят </w:t>
      </w:r>
      <w:r>
        <w:rPr>
          <w:sz w:val="28"/>
          <w:szCs w:val="28"/>
        </w:rPr>
        <w:t>период с 2004 по 2012 гг</w:t>
      </w:r>
      <w:r w:rsidRPr="00B36797">
        <w:rPr>
          <w:sz w:val="28"/>
          <w:szCs w:val="28"/>
        </w:rPr>
        <w:t xml:space="preserve">, с убылью населения в </w:t>
      </w:r>
      <w:r>
        <w:rPr>
          <w:sz w:val="28"/>
          <w:szCs w:val="28"/>
        </w:rPr>
        <w:t xml:space="preserve">13 </w:t>
      </w:r>
      <w:r w:rsidRPr="00B36797">
        <w:rPr>
          <w:sz w:val="28"/>
          <w:szCs w:val="28"/>
        </w:rPr>
        <w:t>человек</w:t>
      </w:r>
      <w:r>
        <w:rPr>
          <w:sz w:val="28"/>
          <w:szCs w:val="28"/>
        </w:rPr>
        <w:t>, в среднем 2 человек в год</w:t>
      </w:r>
      <w:r w:rsidRPr="00B36797">
        <w:rPr>
          <w:sz w:val="28"/>
          <w:szCs w:val="28"/>
        </w:rPr>
        <w:t xml:space="preserve">. При таком прогнозе численность населения  рассчитаем по формуле (1), она составит: </w:t>
      </w:r>
    </w:p>
    <w:p w:rsidR="00E14EE7" w:rsidRPr="00A51C07" w:rsidRDefault="00E14EE7" w:rsidP="00957270">
      <w:pPr>
        <w:pStyle w:val="ac"/>
        <w:spacing w:before="0" w:after="0" w:line="276" w:lineRule="auto"/>
        <w:ind w:firstLine="851"/>
        <w:rPr>
          <w:sz w:val="28"/>
          <w:szCs w:val="28"/>
        </w:rPr>
      </w:pPr>
      <w:r w:rsidRPr="00A51C07">
        <w:rPr>
          <w:sz w:val="28"/>
          <w:szCs w:val="28"/>
        </w:rPr>
        <w:t xml:space="preserve">к </w:t>
      </w:r>
      <w:r w:rsidRPr="00A51C07">
        <w:rPr>
          <w:b/>
          <w:bCs/>
          <w:sz w:val="28"/>
          <w:szCs w:val="28"/>
        </w:rPr>
        <w:t>2032</w:t>
      </w:r>
      <w:r w:rsidRPr="00A51C07">
        <w:rPr>
          <w:sz w:val="28"/>
          <w:szCs w:val="28"/>
        </w:rPr>
        <w:t xml:space="preserve"> году - </w:t>
      </w:r>
      <w:r>
        <w:rPr>
          <w:b/>
          <w:bCs/>
          <w:sz w:val="28"/>
          <w:szCs w:val="28"/>
        </w:rPr>
        <w:t>1001</w:t>
      </w:r>
      <w:r w:rsidRPr="00A51C07">
        <w:rPr>
          <w:sz w:val="28"/>
          <w:szCs w:val="28"/>
        </w:rPr>
        <w:t xml:space="preserve"> человек,</w:t>
      </w:r>
    </w:p>
    <w:p w:rsidR="00E14EE7" w:rsidRDefault="00E14EE7" w:rsidP="00957270">
      <w:pPr>
        <w:pStyle w:val="ac"/>
        <w:spacing w:before="0" w:after="0" w:line="276" w:lineRule="auto"/>
        <w:ind w:firstLine="851"/>
        <w:rPr>
          <w:sz w:val="28"/>
          <w:szCs w:val="28"/>
        </w:rPr>
      </w:pPr>
      <w:r w:rsidRPr="00A51C07">
        <w:rPr>
          <w:sz w:val="28"/>
          <w:szCs w:val="28"/>
        </w:rPr>
        <w:t xml:space="preserve">к </w:t>
      </w:r>
      <w:r w:rsidRPr="00A51C07">
        <w:rPr>
          <w:b/>
          <w:bCs/>
          <w:sz w:val="28"/>
          <w:szCs w:val="28"/>
        </w:rPr>
        <w:t>2052</w:t>
      </w:r>
      <w:r w:rsidRPr="00A51C07">
        <w:rPr>
          <w:sz w:val="28"/>
          <w:szCs w:val="28"/>
        </w:rPr>
        <w:t xml:space="preserve"> году </w:t>
      </w:r>
      <w:r>
        <w:rPr>
          <w:sz w:val="28"/>
          <w:szCs w:val="28"/>
        </w:rPr>
        <w:t xml:space="preserve">- </w:t>
      </w:r>
      <w:r w:rsidRPr="00CE3AAD">
        <w:rPr>
          <w:b/>
          <w:sz w:val="28"/>
          <w:szCs w:val="28"/>
        </w:rPr>
        <w:t>986</w:t>
      </w:r>
      <w:r w:rsidRPr="00A51C07">
        <w:rPr>
          <w:sz w:val="28"/>
          <w:szCs w:val="28"/>
        </w:rPr>
        <w:t>человек;</w:t>
      </w:r>
    </w:p>
    <w:p w:rsidR="00E14EE7" w:rsidRPr="00B36797" w:rsidRDefault="00E14EE7" w:rsidP="00DE2AC9">
      <w:pPr>
        <w:pStyle w:val="ac"/>
        <w:spacing w:after="0" w:line="276" w:lineRule="auto"/>
        <w:ind w:firstLine="851"/>
        <w:rPr>
          <w:sz w:val="28"/>
          <w:szCs w:val="28"/>
        </w:rPr>
      </w:pPr>
      <w:r w:rsidRPr="00B36797">
        <w:rPr>
          <w:i/>
          <w:iCs/>
          <w:sz w:val="28"/>
          <w:szCs w:val="28"/>
        </w:rPr>
        <w:t xml:space="preserve">- </w:t>
      </w:r>
      <w:r w:rsidRPr="00B36797">
        <w:rPr>
          <w:b/>
          <w:bCs/>
          <w:i/>
          <w:iCs/>
          <w:sz w:val="28"/>
          <w:szCs w:val="28"/>
        </w:rPr>
        <w:t>оптимистичный вариант</w:t>
      </w:r>
      <w:r w:rsidRPr="00B36797">
        <w:rPr>
          <w:sz w:val="28"/>
          <w:szCs w:val="28"/>
        </w:rPr>
        <w:t xml:space="preserve"> предполагает демографический рост населения. В качестве оптимистичного </w:t>
      </w:r>
      <w:r>
        <w:rPr>
          <w:sz w:val="28"/>
          <w:szCs w:val="28"/>
        </w:rPr>
        <w:t xml:space="preserve">прогноза период с 2000 по 2004гг (по </w:t>
      </w:r>
      <w:r w:rsidRPr="00BD638B">
        <w:rPr>
          <w:sz w:val="28"/>
          <w:szCs w:val="28"/>
        </w:rPr>
        <w:t>данным хозяйственного учета администрации МО</w:t>
      </w:r>
      <w:r>
        <w:rPr>
          <w:sz w:val="28"/>
          <w:szCs w:val="28"/>
        </w:rPr>
        <w:t>)</w:t>
      </w:r>
      <w:r w:rsidRPr="00B36797">
        <w:rPr>
          <w:sz w:val="28"/>
          <w:szCs w:val="28"/>
        </w:rPr>
        <w:t xml:space="preserve">, с </w:t>
      </w:r>
      <w:r>
        <w:rPr>
          <w:sz w:val="28"/>
          <w:szCs w:val="28"/>
        </w:rPr>
        <w:t>приростом</w:t>
      </w:r>
      <w:r w:rsidRPr="00B36797">
        <w:rPr>
          <w:sz w:val="28"/>
          <w:szCs w:val="28"/>
        </w:rPr>
        <w:t xml:space="preserve"> населения в</w:t>
      </w:r>
      <w:r>
        <w:rPr>
          <w:sz w:val="28"/>
          <w:szCs w:val="28"/>
        </w:rPr>
        <w:t>16</w:t>
      </w:r>
      <w:r w:rsidRPr="00B36797">
        <w:rPr>
          <w:sz w:val="28"/>
          <w:szCs w:val="28"/>
        </w:rPr>
        <w:t xml:space="preserve"> человек</w:t>
      </w:r>
      <w:r>
        <w:rPr>
          <w:sz w:val="28"/>
          <w:szCs w:val="28"/>
        </w:rPr>
        <w:t>, в среднем 4 человек в год</w:t>
      </w:r>
      <w:r w:rsidRPr="00B36797">
        <w:rPr>
          <w:sz w:val="28"/>
          <w:szCs w:val="28"/>
        </w:rPr>
        <w:t>. Численность</w:t>
      </w:r>
      <w:r w:rsidRPr="00B7747C">
        <w:rPr>
          <w:sz w:val="28"/>
          <w:szCs w:val="28"/>
        </w:rPr>
        <w:t xml:space="preserve"> населения </w:t>
      </w:r>
      <w:r>
        <w:rPr>
          <w:sz w:val="28"/>
          <w:szCs w:val="28"/>
        </w:rPr>
        <w:t>сельсовета</w:t>
      </w:r>
      <w:r w:rsidRPr="00B36797">
        <w:rPr>
          <w:sz w:val="28"/>
          <w:szCs w:val="28"/>
        </w:rPr>
        <w:t xml:space="preserve"> составит:</w:t>
      </w:r>
    </w:p>
    <w:p w:rsidR="00E14EE7" w:rsidRPr="00CE3AAD" w:rsidRDefault="00E14EE7" w:rsidP="00957270">
      <w:pPr>
        <w:pStyle w:val="ac"/>
        <w:spacing w:before="0" w:after="0" w:line="276" w:lineRule="auto"/>
        <w:ind w:firstLine="851"/>
        <w:rPr>
          <w:sz w:val="28"/>
          <w:szCs w:val="28"/>
        </w:rPr>
      </w:pPr>
      <w:r w:rsidRPr="00CE3AAD">
        <w:rPr>
          <w:sz w:val="28"/>
          <w:szCs w:val="28"/>
        </w:rPr>
        <w:t xml:space="preserve">к </w:t>
      </w:r>
      <w:r w:rsidRPr="00CE3AAD">
        <w:rPr>
          <w:b/>
          <w:bCs/>
          <w:sz w:val="28"/>
          <w:szCs w:val="28"/>
        </w:rPr>
        <w:t>2032</w:t>
      </w:r>
      <w:r w:rsidRPr="00CE3AAD">
        <w:rPr>
          <w:sz w:val="28"/>
          <w:szCs w:val="28"/>
        </w:rPr>
        <w:t xml:space="preserve"> году - </w:t>
      </w:r>
      <w:r w:rsidRPr="00CE3AAD">
        <w:rPr>
          <w:b/>
          <w:sz w:val="28"/>
          <w:szCs w:val="28"/>
        </w:rPr>
        <w:t>1037</w:t>
      </w:r>
      <w:r w:rsidRPr="00CE3AAD">
        <w:rPr>
          <w:sz w:val="28"/>
          <w:szCs w:val="28"/>
        </w:rPr>
        <w:t xml:space="preserve"> человек,</w:t>
      </w:r>
    </w:p>
    <w:p w:rsidR="00E14EE7" w:rsidRDefault="00E14EE7" w:rsidP="00957270">
      <w:pPr>
        <w:pStyle w:val="ac"/>
        <w:spacing w:before="0" w:after="0" w:line="276" w:lineRule="auto"/>
        <w:ind w:firstLine="851"/>
        <w:rPr>
          <w:sz w:val="28"/>
          <w:szCs w:val="28"/>
        </w:rPr>
      </w:pPr>
      <w:r w:rsidRPr="00CE3AAD">
        <w:rPr>
          <w:sz w:val="28"/>
          <w:szCs w:val="28"/>
        </w:rPr>
        <w:t xml:space="preserve">к </w:t>
      </w:r>
      <w:r w:rsidRPr="00CE3AAD">
        <w:rPr>
          <w:b/>
          <w:bCs/>
          <w:sz w:val="28"/>
          <w:szCs w:val="28"/>
        </w:rPr>
        <w:t>2052</w:t>
      </w:r>
      <w:r w:rsidRPr="00CE3AAD">
        <w:rPr>
          <w:sz w:val="28"/>
          <w:szCs w:val="28"/>
        </w:rPr>
        <w:t xml:space="preserve"> году – </w:t>
      </w:r>
      <w:r w:rsidRPr="00CE3AAD">
        <w:rPr>
          <w:b/>
          <w:sz w:val="28"/>
          <w:szCs w:val="28"/>
        </w:rPr>
        <w:t>1052</w:t>
      </w:r>
      <w:r w:rsidRPr="00CE3AAD">
        <w:rPr>
          <w:sz w:val="28"/>
          <w:szCs w:val="28"/>
        </w:rPr>
        <w:t xml:space="preserve"> человек.</w:t>
      </w:r>
    </w:p>
    <w:p w:rsidR="00E14EE7" w:rsidRDefault="00E14EE7" w:rsidP="00957270">
      <w:pPr>
        <w:pStyle w:val="ac"/>
        <w:spacing w:before="0" w:after="0" w:line="276" w:lineRule="auto"/>
        <w:ind w:firstLine="851"/>
        <w:rPr>
          <w:sz w:val="28"/>
          <w:szCs w:val="28"/>
        </w:rPr>
      </w:pPr>
    </w:p>
    <w:p w:rsidR="00E14EE7" w:rsidRPr="00B7747C" w:rsidRDefault="00E14EE7" w:rsidP="00957270">
      <w:pPr>
        <w:pStyle w:val="ac"/>
        <w:tabs>
          <w:tab w:val="left" w:pos="851"/>
        </w:tabs>
        <w:spacing w:before="0" w:after="0" w:line="276" w:lineRule="auto"/>
        <w:ind w:firstLine="851"/>
        <w:rPr>
          <w:sz w:val="28"/>
          <w:szCs w:val="28"/>
        </w:rPr>
      </w:pPr>
      <w:r w:rsidRPr="004E691D">
        <w:rPr>
          <w:sz w:val="28"/>
          <w:szCs w:val="28"/>
        </w:rPr>
        <w:t xml:space="preserve">Более точный метод, используемый для длительных прогнозов, - это </w:t>
      </w:r>
      <w:r w:rsidRPr="004E691D">
        <w:rPr>
          <w:i/>
          <w:iCs/>
          <w:sz w:val="28"/>
          <w:szCs w:val="28"/>
        </w:rPr>
        <w:t xml:space="preserve">метод возрастной передвижки, </w:t>
      </w:r>
      <w:r w:rsidRPr="004E691D">
        <w:rPr>
          <w:sz w:val="28"/>
          <w:szCs w:val="28"/>
        </w:rPr>
        <w:t>основанный на использовании данных о возрастном составе населения и коэффициентов дожития, рассчитываемых на основании таблиц смертности и коэффициентов рождаемости, полученных из таблиц рождаемости. Расчет этим методом невозможен за недостаточностью сведений.</w:t>
      </w:r>
    </w:p>
    <w:p w:rsidR="00E14EE7" w:rsidRPr="00A649D5" w:rsidRDefault="00E14EE7" w:rsidP="00957270">
      <w:pPr>
        <w:pStyle w:val="ac"/>
        <w:tabs>
          <w:tab w:val="left" w:pos="851"/>
        </w:tabs>
        <w:spacing w:before="0" w:after="0" w:line="276" w:lineRule="auto"/>
        <w:ind w:firstLine="851"/>
        <w:rPr>
          <w:sz w:val="28"/>
          <w:szCs w:val="28"/>
        </w:rPr>
      </w:pPr>
      <w:r w:rsidRPr="00A649D5">
        <w:rPr>
          <w:sz w:val="28"/>
          <w:szCs w:val="28"/>
        </w:rPr>
        <w:t xml:space="preserve">Произвести расчет перспективной численности населения </w:t>
      </w:r>
      <w:r w:rsidRPr="00A649D5">
        <w:rPr>
          <w:i/>
          <w:iCs/>
          <w:sz w:val="28"/>
          <w:szCs w:val="28"/>
        </w:rPr>
        <w:t>методом трудового баланса</w:t>
      </w:r>
      <w:r>
        <w:rPr>
          <w:sz w:val="28"/>
          <w:szCs w:val="28"/>
        </w:rPr>
        <w:t xml:space="preserve">также </w:t>
      </w:r>
      <w:r w:rsidRPr="00A649D5">
        <w:rPr>
          <w:sz w:val="28"/>
          <w:szCs w:val="28"/>
        </w:rPr>
        <w:t>нет возможности, так как отсутствуют данные абсолютной численности градообразующих кадров на расчетный срок.</w:t>
      </w:r>
    </w:p>
    <w:p w:rsidR="00E14EE7" w:rsidRPr="00B7747C" w:rsidRDefault="00E14EE7" w:rsidP="00957270">
      <w:pPr>
        <w:pStyle w:val="ac"/>
        <w:tabs>
          <w:tab w:val="left" w:pos="6315"/>
        </w:tabs>
        <w:spacing w:before="0" w:after="0" w:line="276" w:lineRule="auto"/>
        <w:ind w:firstLine="851"/>
        <w:rPr>
          <w:sz w:val="28"/>
          <w:szCs w:val="28"/>
        </w:rPr>
      </w:pPr>
      <w:r w:rsidRPr="00A649D5">
        <w:rPr>
          <w:sz w:val="28"/>
          <w:szCs w:val="28"/>
        </w:rPr>
        <w:t xml:space="preserve">Таким образом, перспективная численность населения поселка существенным образом отличается в зависимости от выбранного метода расчета и сценария демографического развития. Пессимистический вариант отражает </w:t>
      </w:r>
      <w:r w:rsidRPr="00A649D5">
        <w:rPr>
          <w:sz w:val="28"/>
          <w:szCs w:val="28"/>
        </w:rPr>
        <w:lastRenderedPageBreak/>
        <w:t>перспективы демографического развития в условиях ухудшения социально-экономической ситуации и отсутствия активной демографической и миграционной политики в стране и в регионе. Этот сценарий предусматривает снижение уровня рождаемости в сочетании с высокой смертностью и низким уровнем ожидаемой продолжительности жизни, также предполагается сохранение миграционной убыли</w:t>
      </w:r>
      <w:r w:rsidRPr="006E6258">
        <w:rPr>
          <w:sz w:val="28"/>
          <w:szCs w:val="28"/>
        </w:rPr>
        <w:t>. Оптимистичный сценарий демографического развития предполагает, что в прогнозируемый период кризисные явления в естественном</w:t>
      </w:r>
      <w:r w:rsidRPr="00B7747C">
        <w:rPr>
          <w:sz w:val="28"/>
          <w:szCs w:val="28"/>
        </w:rPr>
        <w:t xml:space="preserve"> и механическом движении будут преодолены. </w:t>
      </w:r>
    </w:p>
    <w:p w:rsidR="00E14EE7" w:rsidRPr="00C10202" w:rsidRDefault="00E14EE7" w:rsidP="00C10202">
      <w:pPr>
        <w:pStyle w:val="ac"/>
        <w:tabs>
          <w:tab w:val="left" w:pos="6315"/>
        </w:tabs>
        <w:spacing w:after="0" w:line="276" w:lineRule="auto"/>
        <w:ind w:firstLine="851"/>
        <w:rPr>
          <w:b/>
          <w:sz w:val="28"/>
          <w:szCs w:val="28"/>
        </w:rPr>
      </w:pPr>
      <w:r w:rsidRPr="00C10202">
        <w:rPr>
          <w:b/>
          <w:sz w:val="28"/>
          <w:szCs w:val="28"/>
        </w:rPr>
        <w:t>Вывод</w:t>
      </w:r>
    </w:p>
    <w:p w:rsidR="00E14EE7" w:rsidRDefault="00E14EE7" w:rsidP="00957270">
      <w:pPr>
        <w:pStyle w:val="ac"/>
        <w:tabs>
          <w:tab w:val="left" w:pos="6315"/>
        </w:tabs>
        <w:spacing w:before="0" w:after="0" w:line="276" w:lineRule="auto"/>
        <w:ind w:firstLine="851"/>
        <w:rPr>
          <w:sz w:val="28"/>
          <w:szCs w:val="28"/>
        </w:rPr>
      </w:pPr>
      <w:r>
        <w:rPr>
          <w:sz w:val="28"/>
          <w:szCs w:val="28"/>
        </w:rPr>
        <w:t xml:space="preserve">В целом численность населения сельсовета стабильна и колеблется от 1018 человек до 1049. Учитывая данную стабильность при условии роста экономики поселения, стимулирования демографического роста и улучшения качества жизни населения возможен </w:t>
      </w:r>
      <w:r w:rsidRPr="007F086F">
        <w:rPr>
          <w:bCs/>
          <w:iCs/>
          <w:sz w:val="28"/>
          <w:szCs w:val="28"/>
        </w:rPr>
        <w:t>оптимистичный вариант</w:t>
      </w:r>
      <w:r>
        <w:rPr>
          <w:sz w:val="28"/>
          <w:szCs w:val="28"/>
        </w:rPr>
        <w:t>демографического</w:t>
      </w:r>
      <w:r w:rsidRPr="00B36797">
        <w:rPr>
          <w:sz w:val="28"/>
          <w:szCs w:val="28"/>
        </w:rPr>
        <w:t xml:space="preserve"> рост</w:t>
      </w:r>
      <w:r>
        <w:rPr>
          <w:sz w:val="28"/>
          <w:szCs w:val="28"/>
        </w:rPr>
        <w:t>а</w:t>
      </w:r>
      <w:r w:rsidRPr="00B36797">
        <w:rPr>
          <w:sz w:val="28"/>
          <w:szCs w:val="28"/>
        </w:rPr>
        <w:t xml:space="preserve"> населения</w:t>
      </w:r>
      <w:r>
        <w:rPr>
          <w:sz w:val="28"/>
          <w:szCs w:val="28"/>
        </w:rPr>
        <w:t>.</w:t>
      </w:r>
    </w:p>
    <w:p w:rsidR="00E14EE7" w:rsidRPr="006E6258" w:rsidRDefault="00E14EE7" w:rsidP="00957270">
      <w:pPr>
        <w:pStyle w:val="ac"/>
        <w:tabs>
          <w:tab w:val="left" w:pos="6315"/>
        </w:tabs>
        <w:spacing w:before="0" w:after="0" w:line="276" w:lineRule="auto"/>
        <w:ind w:firstLine="851"/>
        <w:rPr>
          <w:sz w:val="28"/>
          <w:szCs w:val="28"/>
        </w:rPr>
      </w:pPr>
      <w:r w:rsidRPr="006E6258">
        <w:rPr>
          <w:sz w:val="28"/>
          <w:szCs w:val="28"/>
        </w:rPr>
        <w:t xml:space="preserve">Для оценки потребности МО </w:t>
      </w:r>
      <w:r>
        <w:rPr>
          <w:sz w:val="28"/>
          <w:szCs w:val="28"/>
        </w:rPr>
        <w:t>Герасимовский сельсовет</w:t>
      </w:r>
      <w:r w:rsidRPr="006E6258">
        <w:rPr>
          <w:sz w:val="28"/>
          <w:szCs w:val="28"/>
        </w:rPr>
        <w:t xml:space="preserve"> в ресурсах территории, социального обеспечения и инженерного обустройства принимаем </w:t>
      </w:r>
      <w:r>
        <w:rPr>
          <w:sz w:val="28"/>
          <w:szCs w:val="28"/>
        </w:rPr>
        <w:t>оптимистичный вариант</w:t>
      </w:r>
      <w:r w:rsidRPr="006E6258">
        <w:rPr>
          <w:sz w:val="28"/>
          <w:szCs w:val="28"/>
        </w:rPr>
        <w:t xml:space="preserve">: </w:t>
      </w:r>
    </w:p>
    <w:p w:rsidR="00E14EE7" w:rsidRPr="00CE3AAD" w:rsidRDefault="00E14EE7" w:rsidP="00CE3AAD">
      <w:pPr>
        <w:pStyle w:val="ac"/>
        <w:spacing w:before="0" w:after="0" w:line="276" w:lineRule="auto"/>
        <w:ind w:firstLine="851"/>
        <w:rPr>
          <w:sz w:val="28"/>
          <w:szCs w:val="28"/>
        </w:rPr>
      </w:pPr>
      <w:r w:rsidRPr="00CE3AAD">
        <w:rPr>
          <w:sz w:val="28"/>
          <w:szCs w:val="28"/>
        </w:rPr>
        <w:t xml:space="preserve">к </w:t>
      </w:r>
      <w:r w:rsidRPr="00CE3AAD">
        <w:rPr>
          <w:b/>
          <w:bCs/>
          <w:sz w:val="28"/>
          <w:szCs w:val="28"/>
        </w:rPr>
        <w:t>2032</w:t>
      </w:r>
      <w:r w:rsidRPr="00CE3AAD">
        <w:rPr>
          <w:sz w:val="28"/>
          <w:szCs w:val="28"/>
        </w:rPr>
        <w:t xml:space="preserve"> году - </w:t>
      </w:r>
      <w:r w:rsidRPr="00CE3AAD">
        <w:rPr>
          <w:b/>
          <w:sz w:val="28"/>
          <w:szCs w:val="28"/>
        </w:rPr>
        <w:t>1037</w:t>
      </w:r>
      <w:r w:rsidRPr="00CE3AAD">
        <w:rPr>
          <w:sz w:val="28"/>
          <w:szCs w:val="28"/>
        </w:rPr>
        <w:t xml:space="preserve"> человек,</w:t>
      </w:r>
      <w:r>
        <w:rPr>
          <w:sz w:val="28"/>
          <w:szCs w:val="28"/>
        </w:rPr>
        <w:t xml:space="preserve"> прирост 16 человек</w:t>
      </w:r>
    </w:p>
    <w:p w:rsidR="00E14EE7" w:rsidRDefault="00E14EE7" w:rsidP="00CE3AAD">
      <w:pPr>
        <w:pStyle w:val="ac"/>
        <w:widowControl w:val="0"/>
        <w:tabs>
          <w:tab w:val="left" w:pos="851"/>
        </w:tabs>
        <w:spacing w:before="0" w:after="0"/>
        <w:ind w:firstLine="851"/>
        <w:rPr>
          <w:sz w:val="28"/>
          <w:szCs w:val="28"/>
        </w:rPr>
      </w:pPr>
      <w:r w:rsidRPr="00CE3AAD">
        <w:rPr>
          <w:sz w:val="28"/>
          <w:szCs w:val="28"/>
        </w:rPr>
        <w:t xml:space="preserve">к </w:t>
      </w:r>
      <w:r w:rsidRPr="00CE3AAD">
        <w:rPr>
          <w:b/>
          <w:bCs/>
          <w:sz w:val="28"/>
          <w:szCs w:val="28"/>
        </w:rPr>
        <w:t>2052</w:t>
      </w:r>
      <w:r w:rsidRPr="00CE3AAD">
        <w:rPr>
          <w:sz w:val="28"/>
          <w:szCs w:val="28"/>
        </w:rPr>
        <w:t xml:space="preserve"> году – </w:t>
      </w:r>
      <w:r w:rsidRPr="00CE3AAD">
        <w:rPr>
          <w:b/>
          <w:sz w:val="28"/>
          <w:szCs w:val="28"/>
        </w:rPr>
        <w:t>1052</w:t>
      </w:r>
      <w:r>
        <w:rPr>
          <w:sz w:val="28"/>
          <w:szCs w:val="28"/>
        </w:rPr>
        <w:t xml:space="preserve"> человек, прирост 31 человек</w:t>
      </w:r>
    </w:p>
    <w:p w:rsidR="00E14EE7" w:rsidRDefault="00E14EE7" w:rsidP="00DB3AD0">
      <w:pPr>
        <w:pStyle w:val="ac"/>
        <w:widowControl w:val="0"/>
        <w:tabs>
          <w:tab w:val="left" w:pos="851"/>
        </w:tabs>
        <w:spacing w:after="0"/>
        <w:ind w:firstLine="851"/>
        <w:rPr>
          <w:sz w:val="28"/>
          <w:szCs w:val="28"/>
        </w:rPr>
      </w:pPr>
      <w:r>
        <w:rPr>
          <w:sz w:val="28"/>
          <w:szCs w:val="28"/>
        </w:rPr>
        <w:t>Рост численности населения предполагается в селе Герасимовка, в хуторе Барышников – стабилизация численности на текущем уровне: 44 человека.</w:t>
      </w:r>
    </w:p>
    <w:p w:rsidR="00E14EE7" w:rsidRDefault="00E14EE7" w:rsidP="00DB3AD0">
      <w:pPr>
        <w:pStyle w:val="ac"/>
        <w:widowControl w:val="0"/>
        <w:tabs>
          <w:tab w:val="left" w:pos="851"/>
        </w:tabs>
        <w:spacing w:after="0"/>
        <w:ind w:firstLine="851"/>
        <w:rPr>
          <w:sz w:val="28"/>
          <w:szCs w:val="28"/>
        </w:rPr>
      </w:pPr>
      <w:r w:rsidRPr="006E6258">
        <w:rPr>
          <w:sz w:val="28"/>
          <w:szCs w:val="28"/>
        </w:rPr>
        <w:t>Рост численности населения возможен при определенных условиях, к которым</w:t>
      </w:r>
      <w:r w:rsidRPr="00A649D5">
        <w:rPr>
          <w:sz w:val="28"/>
          <w:szCs w:val="28"/>
        </w:rPr>
        <w:t xml:space="preserve"> относятся и улучшение качества жизни, и социально- экономическая политика, направленная на поддержание семьи, укрепление здоровья населения, успешная политика занятости населения, а именно создание новых рабочих мест, обусловленного развитием различных функций поссовета.</w:t>
      </w:r>
    </w:p>
    <w:p w:rsidR="00E14EE7" w:rsidRDefault="00E14EE7" w:rsidP="00DE2AC9">
      <w:bookmarkStart w:id="42" w:name="_Toc327362438"/>
    </w:p>
    <w:p w:rsidR="00E14EE7" w:rsidRPr="00BD33C0" w:rsidRDefault="00E14EE7" w:rsidP="007F086F">
      <w:pPr>
        <w:pStyle w:val="2"/>
        <w:keepNext w:val="0"/>
        <w:widowControl w:val="0"/>
      </w:pPr>
      <w:bookmarkStart w:id="43" w:name="_Toc142410236"/>
      <w:r w:rsidRPr="00BD33C0">
        <w:rPr>
          <w:szCs w:val="32"/>
        </w:rPr>
        <w:t>3.7.3</w:t>
      </w:r>
      <w:r w:rsidRPr="00BD33C0">
        <w:t>Жилищный фонд и жилищное строительство</w:t>
      </w:r>
      <w:bookmarkEnd w:id="42"/>
      <w:bookmarkEnd w:id="43"/>
      <w:r w:rsidRPr="00BD33C0">
        <w:tab/>
      </w:r>
    </w:p>
    <w:p w:rsidR="00E14EE7" w:rsidRDefault="00E14EE7" w:rsidP="007F086F">
      <w:pPr>
        <w:widowControl w:val="0"/>
        <w:spacing w:after="0" w:line="240" w:lineRule="auto"/>
        <w:ind w:firstLine="851"/>
        <w:jc w:val="both"/>
        <w:rPr>
          <w:rFonts w:ascii="Times New Roman" w:hAnsi="Times New Roman" w:cs="Times New Roman"/>
          <w:sz w:val="28"/>
          <w:szCs w:val="28"/>
        </w:rPr>
      </w:pPr>
      <w:r w:rsidRPr="00295E28">
        <w:rPr>
          <w:rFonts w:ascii="Times New Roman" w:hAnsi="Times New Roman" w:cs="Times New Roman"/>
          <w:sz w:val="28"/>
          <w:szCs w:val="28"/>
        </w:rPr>
        <w:t>Жилищное строительство оказывает существенное влияние на формирование внутрипоселковой системы расселения</w:t>
      </w:r>
      <w:r w:rsidRPr="00A649D5">
        <w:rPr>
          <w:rFonts w:ascii="Times New Roman" w:hAnsi="Times New Roman" w:cs="Times New Roman"/>
          <w:sz w:val="28"/>
          <w:szCs w:val="28"/>
        </w:rPr>
        <w:t xml:space="preserve">, а, следовательно, на изменение числа жителей и потребность в инфраструктурных объектах. Главная цель и задача жилищного строительства – это рост реальной обеспеченности населения жильем, одного из важных индикаторов уровня жизни населения. </w:t>
      </w:r>
    </w:p>
    <w:p w:rsidR="00E14EE7" w:rsidRPr="00EF30FC" w:rsidRDefault="00E14EE7" w:rsidP="007F086F">
      <w:pPr>
        <w:widowControl w:val="0"/>
        <w:spacing w:after="0" w:line="240" w:lineRule="auto"/>
        <w:ind w:firstLine="851"/>
        <w:jc w:val="both"/>
        <w:rPr>
          <w:rFonts w:ascii="Times New Roman" w:hAnsi="Times New Roman" w:cs="Times New Roman"/>
          <w:sz w:val="28"/>
          <w:szCs w:val="28"/>
        </w:rPr>
      </w:pPr>
      <w:r w:rsidRPr="00F66DF0">
        <w:rPr>
          <w:rFonts w:ascii="Times New Roman" w:hAnsi="Times New Roman" w:cs="Times New Roman"/>
          <w:sz w:val="28"/>
          <w:szCs w:val="28"/>
        </w:rPr>
        <w:t xml:space="preserve">Общая площадь жилищного фонда МО </w:t>
      </w:r>
      <w:r>
        <w:rPr>
          <w:rFonts w:ascii="Times New Roman" w:hAnsi="Times New Roman" w:cs="Times New Roman"/>
          <w:sz w:val="28"/>
          <w:szCs w:val="28"/>
        </w:rPr>
        <w:t>Герасимовский</w:t>
      </w:r>
      <w:r w:rsidRPr="00F66DF0">
        <w:rPr>
          <w:rFonts w:ascii="Times New Roman" w:hAnsi="Times New Roman" w:cs="Times New Roman"/>
          <w:sz w:val="28"/>
          <w:szCs w:val="28"/>
        </w:rPr>
        <w:t xml:space="preserve"> сельсовет </w:t>
      </w:r>
      <w:r w:rsidRPr="00EF30FC">
        <w:rPr>
          <w:rFonts w:ascii="Times New Roman" w:hAnsi="Times New Roman" w:cs="Times New Roman"/>
          <w:sz w:val="28"/>
          <w:szCs w:val="28"/>
        </w:rPr>
        <w:t>составляет 11.815 тыс. м², в том числе в с. Герасимовка - 18911 м</w:t>
      </w:r>
      <w:r w:rsidRPr="00EF30FC">
        <w:rPr>
          <w:rFonts w:ascii="Times New Roman" w:hAnsi="Times New Roman" w:cs="Times New Roman"/>
          <w:sz w:val="28"/>
          <w:szCs w:val="28"/>
          <w:vertAlign w:val="superscript"/>
        </w:rPr>
        <w:t>2</w:t>
      </w:r>
      <w:r w:rsidRPr="00EF30FC">
        <w:rPr>
          <w:rFonts w:ascii="Times New Roman" w:hAnsi="Times New Roman" w:cs="Times New Roman"/>
          <w:sz w:val="28"/>
          <w:szCs w:val="28"/>
        </w:rPr>
        <w:t>., х. Барышников - 904 м</w:t>
      </w:r>
      <w:r w:rsidRPr="00EF30FC">
        <w:rPr>
          <w:rFonts w:ascii="Times New Roman" w:hAnsi="Times New Roman" w:cs="Times New Roman"/>
          <w:sz w:val="28"/>
          <w:szCs w:val="28"/>
          <w:vertAlign w:val="superscript"/>
        </w:rPr>
        <w:t>2</w:t>
      </w:r>
      <w:r w:rsidRPr="00EF30FC">
        <w:rPr>
          <w:rFonts w:ascii="Times New Roman" w:hAnsi="Times New Roman" w:cs="Times New Roman"/>
          <w:sz w:val="28"/>
          <w:szCs w:val="28"/>
        </w:rPr>
        <w:t>. Площадь ветхого  аварийного жилья (в х.Барышников) –54 м</w:t>
      </w:r>
      <w:r w:rsidRPr="00EF30FC">
        <w:rPr>
          <w:rFonts w:ascii="Times New Roman" w:hAnsi="Times New Roman" w:cs="Times New Roman"/>
          <w:sz w:val="28"/>
          <w:szCs w:val="28"/>
          <w:vertAlign w:val="superscript"/>
        </w:rPr>
        <w:t>2</w:t>
      </w:r>
      <w:r w:rsidRPr="00EF30FC">
        <w:rPr>
          <w:rFonts w:ascii="Times New Roman" w:hAnsi="Times New Roman" w:cs="Times New Roman"/>
          <w:sz w:val="28"/>
          <w:szCs w:val="28"/>
        </w:rPr>
        <w:t>.</w:t>
      </w:r>
    </w:p>
    <w:p w:rsidR="00E14EE7" w:rsidRDefault="00E14EE7" w:rsidP="00295E28">
      <w:pPr>
        <w:spacing w:after="0"/>
        <w:ind w:firstLine="851"/>
        <w:jc w:val="both"/>
        <w:rPr>
          <w:rFonts w:ascii="Times New Roman" w:hAnsi="Times New Roman" w:cs="Times New Roman"/>
          <w:i/>
          <w:sz w:val="28"/>
        </w:rPr>
      </w:pPr>
      <w:r w:rsidRPr="00F66DF0">
        <w:rPr>
          <w:rFonts w:ascii="Times New Roman" w:hAnsi="Times New Roman" w:cs="Times New Roman"/>
          <w:i/>
          <w:sz w:val="28"/>
        </w:rPr>
        <w:lastRenderedPageBreak/>
        <w:t>Таблица 3.7.3 -1 Структура жилья по формам собственности на начало 2012 года:</w:t>
      </w:r>
    </w:p>
    <w:tbl>
      <w:tblPr>
        <w:tblW w:w="0" w:type="auto"/>
        <w:jc w:val="center"/>
        <w:tblLayout w:type="fixed"/>
        <w:tblCellMar>
          <w:left w:w="40" w:type="dxa"/>
          <w:right w:w="40" w:type="dxa"/>
        </w:tblCellMar>
        <w:tblLook w:val="0000" w:firstRow="0" w:lastRow="0" w:firstColumn="0" w:lastColumn="0" w:noHBand="0" w:noVBand="0"/>
      </w:tblPr>
      <w:tblGrid>
        <w:gridCol w:w="4771"/>
        <w:gridCol w:w="991"/>
        <w:gridCol w:w="1843"/>
        <w:gridCol w:w="1932"/>
      </w:tblGrid>
      <w:tr w:rsidR="00E14EE7" w:rsidRPr="00EF30FC" w:rsidTr="00EF30FC">
        <w:trPr>
          <w:trHeight w:hRule="exact" w:val="581"/>
          <w:jc w:val="center"/>
        </w:trPr>
        <w:tc>
          <w:tcPr>
            <w:tcW w:w="4771"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ind w:left="5"/>
              <w:jc w:val="center"/>
              <w:rPr>
                <w:rFonts w:ascii="Times New Roman" w:hAnsi="Times New Roman" w:cs="Times New Roman"/>
                <w:b/>
                <w:sz w:val="24"/>
                <w:szCs w:val="28"/>
              </w:rPr>
            </w:pPr>
            <w:r w:rsidRPr="00EF30FC">
              <w:rPr>
                <w:rFonts w:ascii="Times New Roman" w:hAnsi="Times New Roman" w:cs="Times New Roman"/>
                <w:b/>
                <w:sz w:val="24"/>
                <w:szCs w:val="28"/>
              </w:rPr>
              <w:t>Показатели</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jc w:val="center"/>
              <w:rPr>
                <w:rFonts w:ascii="Times New Roman" w:hAnsi="Times New Roman" w:cs="Times New Roman"/>
                <w:b/>
                <w:sz w:val="24"/>
                <w:szCs w:val="28"/>
              </w:rPr>
            </w:pPr>
            <w:r w:rsidRPr="00EF30FC">
              <w:rPr>
                <w:rFonts w:ascii="Times New Roman" w:hAnsi="Times New Roman" w:cs="Times New Roman"/>
                <w:b/>
                <w:sz w:val="24"/>
                <w:szCs w:val="28"/>
              </w:rPr>
              <w:t>Ед. изм.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spacing w:line="274" w:lineRule="exact"/>
              <w:ind w:left="-40"/>
              <w:jc w:val="center"/>
              <w:rPr>
                <w:rFonts w:ascii="Times New Roman" w:hAnsi="Times New Roman" w:cs="Times New Roman"/>
                <w:b/>
                <w:sz w:val="24"/>
                <w:szCs w:val="28"/>
              </w:rPr>
            </w:pPr>
            <w:r w:rsidRPr="00EF30FC">
              <w:rPr>
                <w:rFonts w:ascii="Times New Roman" w:hAnsi="Times New Roman" w:cs="Times New Roman"/>
                <w:b/>
                <w:sz w:val="24"/>
                <w:szCs w:val="28"/>
              </w:rPr>
              <w:t xml:space="preserve">с. </w:t>
            </w:r>
            <w:r w:rsidRPr="00EF30FC">
              <w:rPr>
                <w:rFonts w:ascii="Times New Roman" w:hAnsi="Times New Roman" w:cs="Times New Roman"/>
                <w:b/>
                <w:spacing w:val="-2"/>
                <w:sz w:val="24"/>
                <w:szCs w:val="28"/>
              </w:rPr>
              <w:t>Герасимовка</w:t>
            </w:r>
          </w:p>
        </w:tc>
        <w:tc>
          <w:tcPr>
            <w:tcW w:w="1932"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jc w:val="center"/>
              <w:rPr>
                <w:rFonts w:ascii="Times New Roman" w:hAnsi="Times New Roman" w:cs="Times New Roman"/>
                <w:b/>
                <w:sz w:val="24"/>
                <w:szCs w:val="28"/>
              </w:rPr>
            </w:pPr>
            <w:r>
              <w:rPr>
                <w:rFonts w:ascii="Times New Roman" w:hAnsi="Times New Roman" w:cs="Times New Roman"/>
                <w:b/>
                <w:bCs/>
                <w:sz w:val="24"/>
                <w:szCs w:val="28"/>
              </w:rPr>
              <w:t>х</w:t>
            </w:r>
            <w:r w:rsidRPr="00EF30FC">
              <w:rPr>
                <w:rFonts w:ascii="Times New Roman" w:hAnsi="Times New Roman" w:cs="Times New Roman"/>
                <w:b/>
                <w:bCs/>
                <w:sz w:val="24"/>
                <w:szCs w:val="28"/>
                <w:lang w:val="en-US"/>
              </w:rPr>
              <w:t>.</w:t>
            </w:r>
            <w:r w:rsidRPr="00EF30FC">
              <w:rPr>
                <w:rFonts w:ascii="Times New Roman" w:hAnsi="Times New Roman" w:cs="Times New Roman"/>
                <w:b/>
                <w:spacing w:val="-4"/>
                <w:sz w:val="24"/>
                <w:szCs w:val="28"/>
              </w:rPr>
              <w:t>Барышников</w:t>
            </w:r>
          </w:p>
        </w:tc>
      </w:tr>
      <w:tr w:rsidR="00E14EE7" w:rsidRPr="00EF30FC" w:rsidTr="00EF30FC">
        <w:trPr>
          <w:trHeight w:hRule="exact" w:val="288"/>
          <w:jc w:val="center"/>
        </w:trPr>
        <w:tc>
          <w:tcPr>
            <w:tcW w:w="4771"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ind w:left="5"/>
              <w:rPr>
                <w:rFonts w:ascii="Times New Roman" w:hAnsi="Times New Roman" w:cs="Times New Roman"/>
                <w:sz w:val="24"/>
                <w:szCs w:val="28"/>
              </w:rPr>
            </w:pPr>
            <w:r w:rsidRPr="00EF30FC">
              <w:rPr>
                <w:rFonts w:ascii="Times New Roman" w:hAnsi="Times New Roman" w:cs="Times New Roman"/>
                <w:sz w:val="24"/>
                <w:szCs w:val="28"/>
              </w:rPr>
              <w:t>Общая площадь жилья</w:t>
            </w:r>
          </w:p>
        </w:tc>
        <w:tc>
          <w:tcPr>
            <w:tcW w:w="991"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EF30FC" w:rsidRDefault="00E14EE7" w:rsidP="00EF30FC">
            <w:pPr>
              <w:shd w:val="clear" w:color="auto" w:fill="FFFFFF"/>
              <w:jc w:val="center"/>
              <w:rPr>
                <w:rFonts w:ascii="Times New Roman" w:hAnsi="Times New Roman" w:cs="Times New Roman"/>
                <w:sz w:val="24"/>
                <w:szCs w:val="28"/>
              </w:rPr>
            </w:pPr>
            <w:r w:rsidRPr="00EF30FC">
              <w:rPr>
                <w:rFonts w:ascii="Times New Roman" w:hAnsi="Times New Roman" w:cs="Times New Roman"/>
                <w:sz w:val="24"/>
                <w:szCs w:val="28"/>
              </w:rPr>
              <w:t>тыс.м</w:t>
            </w:r>
            <w:r w:rsidRPr="00EF30FC">
              <w:rPr>
                <w:rFonts w:ascii="Times New Roman" w:hAnsi="Times New Roman" w:cs="Times New Roman"/>
                <w:sz w:val="24"/>
                <w:szCs w:val="28"/>
                <w:vertAlign w:val="superscript"/>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EF30FC" w:rsidRDefault="00E14EE7" w:rsidP="00EF30FC">
            <w:pPr>
              <w:shd w:val="clear" w:color="auto" w:fill="FFFFFF"/>
              <w:ind w:left="-40"/>
              <w:jc w:val="center"/>
              <w:rPr>
                <w:rFonts w:ascii="Times New Roman" w:hAnsi="Times New Roman" w:cs="Times New Roman"/>
                <w:sz w:val="24"/>
                <w:szCs w:val="28"/>
              </w:rPr>
            </w:pPr>
            <w:r w:rsidRPr="00EF30FC">
              <w:rPr>
                <w:rFonts w:ascii="Times New Roman" w:hAnsi="Times New Roman" w:cs="Times New Roman"/>
                <w:sz w:val="24"/>
                <w:szCs w:val="28"/>
              </w:rPr>
              <w:t>18911 кв. м.</w:t>
            </w:r>
          </w:p>
        </w:tc>
        <w:tc>
          <w:tcPr>
            <w:tcW w:w="1932"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EF30FC" w:rsidRDefault="00E14EE7" w:rsidP="00EF30FC">
            <w:pPr>
              <w:shd w:val="clear" w:color="auto" w:fill="FFFFFF"/>
              <w:jc w:val="center"/>
              <w:rPr>
                <w:rFonts w:ascii="Times New Roman" w:hAnsi="Times New Roman" w:cs="Times New Roman"/>
                <w:sz w:val="24"/>
                <w:szCs w:val="28"/>
              </w:rPr>
            </w:pPr>
            <w:r w:rsidRPr="00EF30FC">
              <w:rPr>
                <w:rFonts w:ascii="Times New Roman" w:hAnsi="Times New Roman" w:cs="Times New Roman"/>
                <w:sz w:val="24"/>
                <w:szCs w:val="28"/>
              </w:rPr>
              <w:t>850 кв. м.</w:t>
            </w:r>
          </w:p>
        </w:tc>
      </w:tr>
      <w:tr w:rsidR="00E14EE7" w:rsidRPr="00EF30FC" w:rsidTr="00EF30FC">
        <w:trPr>
          <w:trHeight w:hRule="exact" w:val="1200"/>
          <w:jc w:val="center"/>
        </w:trPr>
        <w:tc>
          <w:tcPr>
            <w:tcW w:w="4771"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spacing w:line="278" w:lineRule="exact"/>
              <w:ind w:left="5"/>
              <w:rPr>
                <w:rFonts w:ascii="Times New Roman" w:hAnsi="Times New Roman" w:cs="Times New Roman"/>
                <w:sz w:val="24"/>
                <w:szCs w:val="28"/>
              </w:rPr>
            </w:pPr>
            <w:r w:rsidRPr="00EF30FC">
              <w:rPr>
                <w:rFonts w:ascii="Times New Roman" w:hAnsi="Times New Roman" w:cs="Times New Roman"/>
                <w:spacing w:val="-1"/>
                <w:sz w:val="24"/>
                <w:szCs w:val="28"/>
              </w:rPr>
              <w:t>Частноежилье (индивидуально-</w:t>
            </w:r>
            <w:r>
              <w:rPr>
                <w:rFonts w:ascii="Times New Roman" w:hAnsi="Times New Roman" w:cs="Times New Roman"/>
                <w:spacing w:val="-1"/>
                <w:sz w:val="24"/>
                <w:szCs w:val="28"/>
              </w:rPr>
              <w:t>о</w:t>
            </w:r>
            <w:r w:rsidRPr="00EF30FC">
              <w:rPr>
                <w:rFonts w:ascii="Times New Roman" w:hAnsi="Times New Roman" w:cs="Times New Roman"/>
                <w:sz w:val="24"/>
                <w:szCs w:val="28"/>
              </w:rPr>
              <w:t>бособленныйжилойфонд(так называемый       «частный       сектор»)</w:t>
            </w:r>
            <w:r>
              <w:rPr>
                <w:rFonts w:ascii="Times New Roman" w:hAnsi="Times New Roman" w:cs="Times New Roman"/>
                <w:sz w:val="24"/>
                <w:szCs w:val="28"/>
              </w:rPr>
              <w:t xml:space="preserve">) </w:t>
            </w:r>
            <w:r w:rsidRPr="00EF30FC">
              <w:rPr>
                <w:rFonts w:ascii="Times New Roman" w:hAnsi="Times New Roman" w:cs="Times New Roman"/>
                <w:sz w:val="24"/>
                <w:szCs w:val="28"/>
              </w:rPr>
              <w:t>+</w:t>
            </w:r>
            <w:r>
              <w:rPr>
                <w:rFonts w:ascii="Times New Roman" w:hAnsi="Times New Roman" w:cs="Times New Roman"/>
                <w:sz w:val="24"/>
                <w:szCs w:val="28"/>
              </w:rPr>
              <w:t xml:space="preserve"> приватизированное        </w:t>
            </w:r>
            <w:r w:rsidRPr="00EF30FC">
              <w:rPr>
                <w:rFonts w:ascii="Times New Roman" w:hAnsi="Times New Roman" w:cs="Times New Roman"/>
                <w:sz w:val="24"/>
                <w:szCs w:val="28"/>
              </w:rPr>
              <w:t>жильев многоквартирных домах</w:t>
            </w:r>
          </w:p>
        </w:tc>
        <w:tc>
          <w:tcPr>
            <w:tcW w:w="991"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EF30FC" w:rsidRDefault="00E14EE7" w:rsidP="00EF30FC">
            <w:pPr>
              <w:shd w:val="clear" w:color="auto" w:fill="FFFFFF"/>
              <w:jc w:val="center"/>
              <w:rPr>
                <w:rFonts w:ascii="Times New Roman" w:hAnsi="Times New Roman" w:cs="Times New Roman"/>
                <w:sz w:val="24"/>
                <w:szCs w:val="28"/>
              </w:rPr>
            </w:pPr>
            <w:r w:rsidRPr="00EF30FC">
              <w:rPr>
                <w:rFonts w:ascii="Times New Roman" w:hAnsi="Times New Roman" w:cs="Times New Roman"/>
                <w:sz w:val="24"/>
                <w:szCs w:val="28"/>
              </w:rPr>
              <w:t>тыс.м</w:t>
            </w:r>
            <w:r w:rsidRPr="00EF30FC">
              <w:rPr>
                <w:rFonts w:ascii="Times New Roman" w:hAnsi="Times New Roman" w:cs="Times New Roman"/>
                <w:sz w:val="24"/>
                <w:szCs w:val="28"/>
                <w:vertAlign w:val="superscript"/>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EF30FC" w:rsidRDefault="00E14EE7" w:rsidP="00EF30FC">
            <w:pPr>
              <w:shd w:val="clear" w:color="auto" w:fill="FFFFFF"/>
              <w:ind w:left="-40"/>
              <w:jc w:val="center"/>
              <w:rPr>
                <w:rFonts w:ascii="Times New Roman" w:hAnsi="Times New Roman" w:cs="Times New Roman"/>
                <w:sz w:val="24"/>
                <w:szCs w:val="28"/>
              </w:rPr>
            </w:pPr>
            <w:r w:rsidRPr="00EF30FC">
              <w:rPr>
                <w:rFonts w:ascii="Times New Roman" w:hAnsi="Times New Roman" w:cs="Times New Roman"/>
                <w:sz w:val="24"/>
                <w:szCs w:val="28"/>
              </w:rPr>
              <w:t>18117 кв. м.</w:t>
            </w:r>
          </w:p>
        </w:tc>
        <w:tc>
          <w:tcPr>
            <w:tcW w:w="1932"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EF30FC" w:rsidRDefault="00E14EE7" w:rsidP="00EF30FC">
            <w:pPr>
              <w:shd w:val="clear" w:color="auto" w:fill="FFFFFF"/>
              <w:jc w:val="center"/>
              <w:rPr>
                <w:rFonts w:ascii="Times New Roman" w:hAnsi="Times New Roman" w:cs="Times New Roman"/>
                <w:sz w:val="24"/>
                <w:szCs w:val="28"/>
              </w:rPr>
            </w:pPr>
            <w:r w:rsidRPr="00EF30FC">
              <w:rPr>
                <w:rFonts w:ascii="Times New Roman" w:hAnsi="Times New Roman" w:cs="Times New Roman"/>
                <w:sz w:val="24"/>
                <w:szCs w:val="28"/>
              </w:rPr>
              <w:t>636 кв. м.</w:t>
            </w:r>
          </w:p>
        </w:tc>
      </w:tr>
      <w:tr w:rsidR="00E14EE7" w:rsidRPr="00EF30FC" w:rsidTr="00EF30FC">
        <w:trPr>
          <w:trHeight w:hRule="exact" w:val="562"/>
          <w:jc w:val="center"/>
        </w:trPr>
        <w:tc>
          <w:tcPr>
            <w:tcW w:w="4771"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spacing w:line="274" w:lineRule="exact"/>
              <w:ind w:left="5"/>
              <w:rPr>
                <w:rFonts w:ascii="Times New Roman" w:hAnsi="Times New Roman" w:cs="Times New Roman"/>
                <w:sz w:val="24"/>
                <w:szCs w:val="28"/>
              </w:rPr>
            </w:pPr>
            <w:r w:rsidRPr="00EF30FC">
              <w:rPr>
                <w:rFonts w:ascii="Times New Roman" w:hAnsi="Times New Roman" w:cs="Times New Roman"/>
                <w:spacing w:val="-2"/>
                <w:sz w:val="24"/>
                <w:szCs w:val="28"/>
              </w:rPr>
              <w:t xml:space="preserve">Муниципальное         (неприватизированное </w:t>
            </w:r>
            <w:r w:rsidRPr="00EF30FC">
              <w:rPr>
                <w:rFonts w:ascii="Times New Roman" w:hAnsi="Times New Roman" w:cs="Times New Roman"/>
                <w:sz w:val="24"/>
                <w:szCs w:val="28"/>
              </w:rPr>
              <w:t>жилье)</w:t>
            </w:r>
          </w:p>
        </w:tc>
        <w:tc>
          <w:tcPr>
            <w:tcW w:w="991"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EF30FC" w:rsidRDefault="00E14EE7" w:rsidP="00EF30FC">
            <w:pPr>
              <w:shd w:val="clear" w:color="auto" w:fill="FFFFFF"/>
              <w:jc w:val="center"/>
              <w:rPr>
                <w:rFonts w:ascii="Times New Roman" w:hAnsi="Times New Roman" w:cs="Times New Roman"/>
                <w:sz w:val="24"/>
                <w:szCs w:val="28"/>
              </w:rPr>
            </w:pPr>
            <w:r w:rsidRPr="00EF30FC">
              <w:rPr>
                <w:rFonts w:ascii="Times New Roman" w:hAnsi="Times New Roman" w:cs="Times New Roman"/>
                <w:sz w:val="24"/>
                <w:szCs w:val="28"/>
              </w:rPr>
              <w:t>тыс.м</w:t>
            </w:r>
            <w:r w:rsidRPr="00EF30FC">
              <w:rPr>
                <w:rFonts w:ascii="Times New Roman" w:hAnsi="Times New Roman" w:cs="Times New Roman"/>
                <w:sz w:val="24"/>
                <w:szCs w:val="28"/>
                <w:vertAlign w:val="superscript"/>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EF30FC" w:rsidRDefault="00E14EE7" w:rsidP="00EF30FC">
            <w:pPr>
              <w:shd w:val="clear" w:color="auto" w:fill="FFFFFF"/>
              <w:ind w:left="-40"/>
              <w:jc w:val="center"/>
              <w:rPr>
                <w:rFonts w:ascii="Times New Roman" w:hAnsi="Times New Roman" w:cs="Times New Roman"/>
                <w:sz w:val="24"/>
                <w:szCs w:val="28"/>
              </w:rPr>
            </w:pPr>
            <w:r w:rsidRPr="00EF30FC">
              <w:rPr>
                <w:rFonts w:ascii="Times New Roman" w:hAnsi="Times New Roman" w:cs="Times New Roman"/>
                <w:sz w:val="24"/>
                <w:szCs w:val="28"/>
              </w:rPr>
              <w:t>794 кв. м.</w:t>
            </w:r>
          </w:p>
        </w:tc>
        <w:tc>
          <w:tcPr>
            <w:tcW w:w="1932"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EF30FC" w:rsidRDefault="00E14EE7" w:rsidP="00EF30FC">
            <w:pPr>
              <w:shd w:val="clear" w:color="auto" w:fill="FFFFFF"/>
              <w:jc w:val="center"/>
              <w:rPr>
                <w:rFonts w:ascii="Times New Roman" w:hAnsi="Times New Roman" w:cs="Times New Roman"/>
                <w:sz w:val="24"/>
                <w:szCs w:val="28"/>
              </w:rPr>
            </w:pPr>
            <w:r w:rsidRPr="00EF30FC">
              <w:rPr>
                <w:rFonts w:ascii="Times New Roman" w:hAnsi="Times New Roman" w:cs="Times New Roman"/>
                <w:sz w:val="24"/>
                <w:szCs w:val="28"/>
              </w:rPr>
              <w:t>214 кв. м.</w:t>
            </w:r>
          </w:p>
        </w:tc>
      </w:tr>
      <w:tr w:rsidR="00E14EE7" w:rsidRPr="00EF30FC" w:rsidTr="00EF30FC">
        <w:trPr>
          <w:trHeight w:hRule="exact" w:val="574"/>
          <w:jc w:val="center"/>
        </w:trPr>
        <w:tc>
          <w:tcPr>
            <w:tcW w:w="4771"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spacing w:line="274" w:lineRule="exact"/>
              <w:ind w:left="5"/>
              <w:rPr>
                <w:rFonts w:ascii="Times New Roman" w:hAnsi="Times New Roman" w:cs="Times New Roman"/>
                <w:sz w:val="24"/>
                <w:szCs w:val="28"/>
              </w:rPr>
            </w:pPr>
            <w:r w:rsidRPr="00EF30FC">
              <w:rPr>
                <w:rFonts w:ascii="Times New Roman" w:hAnsi="Times New Roman" w:cs="Times New Roman"/>
                <w:spacing w:val="-1"/>
                <w:sz w:val="24"/>
                <w:szCs w:val="28"/>
              </w:rPr>
              <w:t xml:space="preserve">Жилье      государственного       жилищного </w:t>
            </w:r>
            <w:r w:rsidRPr="00EF30FC">
              <w:rPr>
                <w:rFonts w:ascii="Times New Roman" w:hAnsi="Times New Roman" w:cs="Times New Roman"/>
                <w:sz w:val="24"/>
                <w:szCs w:val="28"/>
              </w:rPr>
              <w:t>(ведомственного) жилого фонда</w:t>
            </w:r>
          </w:p>
        </w:tc>
        <w:tc>
          <w:tcPr>
            <w:tcW w:w="991"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EF30FC" w:rsidRDefault="00E14EE7" w:rsidP="00EF30FC">
            <w:pPr>
              <w:shd w:val="clear" w:color="auto" w:fill="FFFFFF"/>
              <w:jc w:val="center"/>
              <w:rPr>
                <w:rFonts w:ascii="Times New Roman" w:hAnsi="Times New Roman" w:cs="Times New Roman"/>
                <w:sz w:val="24"/>
                <w:szCs w:val="28"/>
              </w:rPr>
            </w:pPr>
            <w:r w:rsidRPr="00EF30FC">
              <w:rPr>
                <w:rFonts w:ascii="Times New Roman" w:hAnsi="Times New Roman" w:cs="Times New Roman"/>
                <w:sz w:val="24"/>
                <w:szCs w:val="28"/>
              </w:rPr>
              <w:t>тыс.м</w:t>
            </w:r>
            <w:r w:rsidRPr="00EF30FC">
              <w:rPr>
                <w:rFonts w:ascii="Times New Roman" w:hAnsi="Times New Roman" w:cs="Times New Roman"/>
                <w:sz w:val="24"/>
                <w:szCs w:val="28"/>
                <w:vertAlign w:val="superscript"/>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EF30FC" w:rsidRDefault="00E14EE7" w:rsidP="00EF30FC">
            <w:pPr>
              <w:shd w:val="clear" w:color="auto" w:fill="FFFFFF"/>
              <w:ind w:left="-40"/>
              <w:jc w:val="center"/>
              <w:rPr>
                <w:rFonts w:ascii="Times New Roman" w:hAnsi="Times New Roman" w:cs="Times New Roman"/>
                <w:sz w:val="24"/>
                <w:szCs w:val="28"/>
              </w:rPr>
            </w:pPr>
            <w:r w:rsidRPr="00EF30FC">
              <w:rPr>
                <w:rFonts w:ascii="Times New Roman" w:hAnsi="Times New Roman" w:cs="Times New Roman"/>
                <w:sz w:val="24"/>
                <w:szCs w:val="28"/>
              </w:rPr>
              <w:t>-</w:t>
            </w:r>
          </w:p>
        </w:tc>
        <w:tc>
          <w:tcPr>
            <w:tcW w:w="1932"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EF30FC" w:rsidRDefault="00E14EE7" w:rsidP="00EF30FC">
            <w:pPr>
              <w:shd w:val="clear" w:color="auto" w:fill="FFFFFF"/>
              <w:jc w:val="center"/>
              <w:rPr>
                <w:rFonts w:ascii="Times New Roman" w:hAnsi="Times New Roman" w:cs="Times New Roman"/>
                <w:sz w:val="24"/>
                <w:szCs w:val="28"/>
              </w:rPr>
            </w:pPr>
            <w:r w:rsidRPr="00EF30FC">
              <w:rPr>
                <w:rFonts w:ascii="Times New Roman" w:hAnsi="Times New Roman" w:cs="Times New Roman"/>
                <w:sz w:val="24"/>
                <w:szCs w:val="28"/>
              </w:rPr>
              <w:t>-</w:t>
            </w:r>
          </w:p>
        </w:tc>
      </w:tr>
    </w:tbl>
    <w:p w:rsidR="00E14EE7" w:rsidRDefault="00E14EE7" w:rsidP="000A2EB3">
      <w:pPr>
        <w:pStyle w:val="af5"/>
        <w:spacing w:before="24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Весь жилищный фонд представлен 1-этажными домами. </w:t>
      </w:r>
    </w:p>
    <w:p w:rsidR="00E14EE7" w:rsidRDefault="00E14EE7" w:rsidP="00295E28">
      <w:pPr>
        <w:spacing w:after="0"/>
        <w:ind w:firstLine="851"/>
        <w:jc w:val="both"/>
        <w:rPr>
          <w:rFonts w:ascii="Times New Roman" w:hAnsi="Times New Roman" w:cs="Times New Roman"/>
          <w:i/>
          <w:sz w:val="28"/>
        </w:rPr>
      </w:pPr>
      <w:r w:rsidRPr="00F66DF0">
        <w:rPr>
          <w:rFonts w:ascii="Times New Roman" w:hAnsi="Times New Roman" w:cs="Times New Roman"/>
          <w:i/>
          <w:sz w:val="28"/>
        </w:rPr>
        <w:t>Таблица 3.7.3-</w:t>
      </w:r>
      <w:r>
        <w:rPr>
          <w:rFonts w:ascii="Times New Roman" w:hAnsi="Times New Roman" w:cs="Times New Roman"/>
          <w:i/>
          <w:sz w:val="28"/>
        </w:rPr>
        <w:t>2Благоустройство жилого фонда</w:t>
      </w:r>
      <w:r w:rsidRPr="00F66DF0">
        <w:rPr>
          <w:rFonts w:ascii="Times New Roman" w:hAnsi="Times New Roman" w:cs="Times New Roman"/>
          <w:i/>
          <w:sz w:val="28"/>
        </w:rPr>
        <w:t>:</w:t>
      </w:r>
    </w:p>
    <w:tbl>
      <w:tblPr>
        <w:tblW w:w="0" w:type="auto"/>
        <w:tblInd w:w="40" w:type="dxa"/>
        <w:tblLayout w:type="fixed"/>
        <w:tblCellMar>
          <w:left w:w="40" w:type="dxa"/>
          <w:right w:w="40" w:type="dxa"/>
        </w:tblCellMar>
        <w:tblLook w:val="0000" w:firstRow="0" w:lastRow="0" w:firstColumn="0" w:lastColumn="0" w:noHBand="0" w:noVBand="0"/>
      </w:tblPr>
      <w:tblGrid>
        <w:gridCol w:w="5812"/>
        <w:gridCol w:w="1985"/>
        <w:gridCol w:w="2126"/>
      </w:tblGrid>
      <w:tr w:rsidR="00E14EE7" w:rsidRPr="00EF30FC" w:rsidTr="00EF30FC">
        <w:trPr>
          <w:trHeight w:hRule="exact" w:val="859"/>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jc w:val="center"/>
              <w:rPr>
                <w:rFonts w:ascii="Times New Roman" w:hAnsi="Times New Roman" w:cs="Times New Roman"/>
                <w:b/>
              </w:rPr>
            </w:pPr>
            <w:r w:rsidRPr="00EF30FC">
              <w:rPr>
                <w:rFonts w:ascii="Times New Roman" w:hAnsi="Times New Roman" w:cs="Times New Roman"/>
                <w:b/>
                <w:spacing w:val="-3"/>
                <w:sz w:val="24"/>
                <w:szCs w:val="24"/>
              </w:rPr>
              <w:t>Из общей площади жилого фонда оборудовано:</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jc w:val="center"/>
              <w:rPr>
                <w:rFonts w:ascii="Times New Roman" w:hAnsi="Times New Roman" w:cs="Times New Roman"/>
                <w:b/>
              </w:rPr>
            </w:pPr>
            <w:r w:rsidRPr="00EF30FC">
              <w:rPr>
                <w:rFonts w:ascii="Times New Roman" w:hAnsi="Times New Roman" w:cs="Times New Roman"/>
                <w:b/>
                <w:spacing w:val="-2"/>
                <w:sz w:val="24"/>
                <w:szCs w:val="24"/>
              </w:rPr>
              <w:t>с. Герасимовка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jc w:val="center"/>
              <w:rPr>
                <w:rFonts w:ascii="Times New Roman" w:hAnsi="Times New Roman" w:cs="Times New Roman"/>
                <w:b/>
              </w:rPr>
            </w:pPr>
            <w:r w:rsidRPr="00EF30FC">
              <w:rPr>
                <w:rFonts w:ascii="Times New Roman" w:hAnsi="Times New Roman" w:cs="Times New Roman"/>
                <w:b/>
                <w:spacing w:val="-3"/>
                <w:sz w:val="24"/>
                <w:szCs w:val="24"/>
              </w:rPr>
              <w:t>х. Барышников</w:t>
            </w:r>
          </w:p>
        </w:tc>
      </w:tr>
      <w:tr w:rsidR="00E14EE7" w:rsidRPr="00EF30FC" w:rsidTr="00EF30FC">
        <w:trPr>
          <w:trHeight w:hRule="exact" w:val="288"/>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rPr>
                <w:rFonts w:ascii="Times New Roman" w:hAnsi="Times New Roman" w:cs="Times New Roman"/>
              </w:rPr>
            </w:pPr>
            <w:r w:rsidRPr="00EF30FC">
              <w:rPr>
                <w:rFonts w:ascii="Times New Roman" w:hAnsi="Times New Roman" w:cs="Times New Roman"/>
                <w:sz w:val="24"/>
                <w:szCs w:val="24"/>
              </w:rPr>
              <w:t>Водопроводом, %</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jc w:val="center"/>
              <w:rPr>
                <w:rFonts w:ascii="Times New Roman" w:hAnsi="Times New Roman" w:cs="Times New Roman"/>
                <w:sz w:val="24"/>
                <w:szCs w:val="24"/>
              </w:rPr>
            </w:pPr>
            <w:r w:rsidRPr="00EF30FC">
              <w:rPr>
                <w:rFonts w:ascii="Times New Roman" w:hAnsi="Times New Roman" w:cs="Times New Roman"/>
                <w:sz w:val="24"/>
                <w:szCs w:val="24"/>
              </w:rPr>
              <w:t>90%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jc w:val="center"/>
              <w:rPr>
                <w:rFonts w:ascii="Times New Roman" w:hAnsi="Times New Roman" w:cs="Times New Roman"/>
                <w:sz w:val="24"/>
                <w:szCs w:val="24"/>
              </w:rPr>
            </w:pPr>
            <w:r w:rsidRPr="00EF30FC">
              <w:rPr>
                <w:rFonts w:ascii="Times New Roman" w:hAnsi="Times New Roman" w:cs="Times New Roman"/>
                <w:sz w:val="24"/>
                <w:szCs w:val="24"/>
              </w:rPr>
              <w:t>90%</w:t>
            </w:r>
          </w:p>
        </w:tc>
      </w:tr>
      <w:tr w:rsidR="00E14EE7" w:rsidRPr="00EF30FC" w:rsidTr="00EF30FC">
        <w:trPr>
          <w:trHeight w:hRule="exact" w:val="283"/>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rPr>
                <w:rFonts w:ascii="Times New Roman" w:hAnsi="Times New Roman" w:cs="Times New Roman"/>
              </w:rPr>
            </w:pPr>
            <w:r w:rsidRPr="00EF30FC">
              <w:rPr>
                <w:rFonts w:ascii="Times New Roman" w:hAnsi="Times New Roman" w:cs="Times New Roman"/>
                <w:sz w:val="24"/>
                <w:szCs w:val="24"/>
              </w:rPr>
              <w:t>Канализацией, %</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jc w:val="center"/>
              <w:rPr>
                <w:rFonts w:ascii="Times New Roman" w:hAnsi="Times New Roman" w:cs="Times New Roman"/>
                <w:sz w:val="24"/>
                <w:szCs w:val="24"/>
              </w:rPr>
            </w:pPr>
            <w:r w:rsidRPr="00EF30FC">
              <w:rPr>
                <w:rFonts w:ascii="Times New Roman" w:hAnsi="Times New Roman" w:cs="Times New Roman"/>
                <w:sz w:val="24"/>
                <w:szCs w:val="24"/>
              </w:rPr>
              <w:t>85%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jc w:val="center"/>
              <w:rPr>
                <w:rFonts w:ascii="Times New Roman" w:hAnsi="Times New Roman" w:cs="Times New Roman"/>
                <w:sz w:val="24"/>
                <w:szCs w:val="24"/>
              </w:rPr>
            </w:pPr>
            <w:r w:rsidRPr="00EF30FC">
              <w:rPr>
                <w:rFonts w:ascii="Times New Roman" w:hAnsi="Times New Roman" w:cs="Times New Roman"/>
                <w:sz w:val="24"/>
                <w:szCs w:val="24"/>
              </w:rPr>
              <w:t>85%</w:t>
            </w:r>
          </w:p>
        </w:tc>
      </w:tr>
      <w:tr w:rsidR="00E14EE7" w:rsidRPr="00EF30FC" w:rsidTr="00EF30FC">
        <w:trPr>
          <w:trHeight w:hRule="exact" w:val="288"/>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rPr>
                <w:rFonts w:ascii="Times New Roman" w:hAnsi="Times New Roman" w:cs="Times New Roman"/>
              </w:rPr>
            </w:pPr>
            <w:r w:rsidRPr="00EF30FC">
              <w:rPr>
                <w:rFonts w:ascii="Times New Roman" w:hAnsi="Times New Roman" w:cs="Times New Roman"/>
                <w:sz w:val="24"/>
                <w:szCs w:val="24"/>
              </w:rPr>
              <w:t>Отоплением, %</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jc w:val="center"/>
              <w:rPr>
                <w:rFonts w:ascii="Times New Roman" w:hAnsi="Times New Roman" w:cs="Times New Roman"/>
                <w:sz w:val="24"/>
                <w:szCs w:val="24"/>
              </w:rPr>
            </w:pPr>
            <w:r w:rsidRPr="00EF30FC">
              <w:rPr>
                <w:rFonts w:ascii="Times New Roman" w:hAnsi="Times New Roman" w:cs="Times New Roman"/>
                <w:sz w:val="24"/>
                <w:szCs w:val="24"/>
              </w:rPr>
              <w:t>100%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jc w:val="center"/>
              <w:rPr>
                <w:rFonts w:ascii="Times New Roman" w:hAnsi="Times New Roman" w:cs="Times New Roman"/>
                <w:sz w:val="24"/>
                <w:szCs w:val="24"/>
              </w:rPr>
            </w:pPr>
            <w:r w:rsidRPr="00EF30FC">
              <w:rPr>
                <w:rFonts w:ascii="Times New Roman" w:hAnsi="Times New Roman" w:cs="Times New Roman"/>
                <w:sz w:val="24"/>
                <w:szCs w:val="24"/>
              </w:rPr>
              <w:t>100%</w:t>
            </w:r>
          </w:p>
        </w:tc>
      </w:tr>
      <w:tr w:rsidR="00E14EE7" w:rsidRPr="00EF30FC" w:rsidTr="00EF30FC">
        <w:trPr>
          <w:trHeight w:hRule="exact" w:val="390"/>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rPr>
                <w:rFonts w:ascii="Times New Roman" w:hAnsi="Times New Roman" w:cs="Times New Roman"/>
              </w:rPr>
            </w:pPr>
            <w:r w:rsidRPr="00EF30FC">
              <w:rPr>
                <w:rFonts w:ascii="Times New Roman" w:hAnsi="Times New Roman" w:cs="Times New Roman"/>
                <w:sz w:val="24"/>
                <w:szCs w:val="24"/>
              </w:rPr>
              <w:t>газом (сетевым сжиженным), %</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jc w:val="center"/>
              <w:rPr>
                <w:rFonts w:ascii="Times New Roman" w:hAnsi="Times New Roman" w:cs="Times New Roman"/>
                <w:sz w:val="24"/>
                <w:szCs w:val="24"/>
              </w:rPr>
            </w:pPr>
            <w:r w:rsidRPr="00EF30FC">
              <w:rPr>
                <w:rFonts w:ascii="Times New Roman" w:hAnsi="Times New Roman" w:cs="Times New Roman"/>
                <w:sz w:val="24"/>
                <w:szCs w:val="24"/>
              </w:rPr>
              <w:t>100%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jc w:val="center"/>
              <w:rPr>
                <w:rFonts w:ascii="Times New Roman" w:hAnsi="Times New Roman" w:cs="Times New Roman"/>
                <w:sz w:val="24"/>
                <w:szCs w:val="24"/>
              </w:rPr>
            </w:pPr>
            <w:r w:rsidRPr="00EF30FC">
              <w:rPr>
                <w:rFonts w:ascii="Times New Roman" w:hAnsi="Times New Roman" w:cs="Times New Roman"/>
                <w:sz w:val="24"/>
                <w:szCs w:val="24"/>
              </w:rPr>
              <w:t>100%</w:t>
            </w:r>
          </w:p>
        </w:tc>
      </w:tr>
      <w:tr w:rsidR="00E14EE7" w:rsidRPr="00EF30FC" w:rsidTr="00EF30FC">
        <w:trPr>
          <w:trHeight w:hRule="exact" w:val="293"/>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rPr>
                <w:rFonts w:ascii="Times New Roman" w:hAnsi="Times New Roman" w:cs="Times New Roman"/>
              </w:rPr>
            </w:pPr>
            <w:r w:rsidRPr="00EF30FC">
              <w:rPr>
                <w:rFonts w:ascii="Times New Roman" w:hAnsi="Times New Roman" w:cs="Times New Roman"/>
                <w:sz w:val="24"/>
                <w:szCs w:val="24"/>
              </w:rPr>
              <w:t>горячим водоснабжением, %</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jc w:val="center"/>
              <w:rPr>
                <w:rFonts w:ascii="Times New Roman" w:hAnsi="Times New Roman" w:cs="Times New Roman"/>
                <w:sz w:val="24"/>
                <w:szCs w:val="24"/>
              </w:rPr>
            </w:pPr>
            <w:r w:rsidRPr="00EF30FC">
              <w:rPr>
                <w:rFonts w:ascii="Times New Roman" w:hAnsi="Times New Roman" w:cs="Times New Roman"/>
                <w:sz w:val="24"/>
                <w:szCs w:val="24"/>
              </w:rPr>
              <w:t>48%</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jc w:val="center"/>
              <w:rPr>
                <w:rFonts w:ascii="Times New Roman" w:hAnsi="Times New Roman" w:cs="Times New Roman"/>
                <w:sz w:val="24"/>
                <w:szCs w:val="24"/>
              </w:rPr>
            </w:pPr>
            <w:r w:rsidRPr="00EF30FC">
              <w:rPr>
                <w:rFonts w:ascii="Times New Roman" w:hAnsi="Times New Roman" w:cs="Times New Roman"/>
                <w:sz w:val="24"/>
                <w:szCs w:val="24"/>
              </w:rPr>
              <w:t>20%</w:t>
            </w:r>
          </w:p>
        </w:tc>
      </w:tr>
    </w:tbl>
    <w:p w:rsidR="00E14EE7" w:rsidRPr="00F66DF0" w:rsidRDefault="00E14EE7" w:rsidP="00295E28">
      <w:pPr>
        <w:spacing w:after="0"/>
        <w:ind w:firstLine="851"/>
        <w:jc w:val="both"/>
        <w:rPr>
          <w:rFonts w:ascii="Times New Roman" w:hAnsi="Times New Roman" w:cs="Times New Roman"/>
          <w:i/>
          <w:sz w:val="28"/>
        </w:rPr>
      </w:pPr>
    </w:p>
    <w:p w:rsidR="00E14EE7" w:rsidRDefault="00E14EE7" w:rsidP="008E2663">
      <w:pPr>
        <w:spacing w:after="0"/>
        <w:ind w:firstLine="851"/>
        <w:jc w:val="both"/>
        <w:rPr>
          <w:rFonts w:ascii="Times New Roman" w:hAnsi="Times New Roman" w:cs="Times New Roman"/>
          <w:bCs/>
          <w:i/>
          <w:sz w:val="28"/>
          <w:szCs w:val="28"/>
        </w:rPr>
      </w:pPr>
      <w:r w:rsidRPr="00CF7E6A">
        <w:rPr>
          <w:rFonts w:ascii="Times New Roman" w:hAnsi="Times New Roman" w:cs="Times New Roman"/>
          <w:i/>
          <w:sz w:val="28"/>
          <w:szCs w:val="28"/>
        </w:rPr>
        <w:t>Таблица 3.7.3-</w:t>
      </w:r>
      <w:r>
        <w:rPr>
          <w:rFonts w:ascii="Times New Roman" w:hAnsi="Times New Roman" w:cs="Times New Roman"/>
          <w:i/>
          <w:sz w:val="28"/>
          <w:szCs w:val="28"/>
        </w:rPr>
        <w:t>3</w:t>
      </w:r>
      <w:r w:rsidRPr="00CF7E6A">
        <w:rPr>
          <w:rFonts w:ascii="Times New Roman" w:hAnsi="Times New Roman" w:cs="Times New Roman"/>
          <w:i/>
          <w:sz w:val="28"/>
          <w:szCs w:val="28"/>
        </w:rPr>
        <w:t xml:space="preserve"> Данные по  </w:t>
      </w:r>
      <w:r w:rsidRPr="00CF7E6A">
        <w:rPr>
          <w:rFonts w:ascii="Times New Roman" w:hAnsi="Times New Roman" w:cs="Times New Roman"/>
          <w:bCs/>
          <w:i/>
          <w:sz w:val="28"/>
          <w:szCs w:val="28"/>
        </w:rPr>
        <w:t>коммунальной сфере с официального сайта Федеральной службы государственной статистики</w:t>
      </w:r>
    </w:p>
    <w:tbl>
      <w:tblPr>
        <w:tblW w:w="4993"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0A0" w:firstRow="1" w:lastRow="0" w:firstColumn="1" w:lastColumn="0" w:noHBand="0" w:noVBand="0"/>
      </w:tblPr>
      <w:tblGrid>
        <w:gridCol w:w="2801"/>
        <w:gridCol w:w="1182"/>
        <w:gridCol w:w="1135"/>
        <w:gridCol w:w="851"/>
        <w:gridCol w:w="992"/>
        <w:gridCol w:w="992"/>
        <w:gridCol w:w="994"/>
        <w:gridCol w:w="990"/>
      </w:tblGrid>
      <w:tr w:rsidR="00E14EE7" w:rsidRPr="005C5B56" w:rsidTr="005C5B56">
        <w:tc>
          <w:tcPr>
            <w:tcW w:w="1410" w:type="pct"/>
            <w:tcBorders>
              <w:top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b/>
                <w:bCs/>
                <w:sz w:val="24"/>
                <w:szCs w:val="24"/>
              </w:rPr>
            </w:pPr>
            <w:r w:rsidRPr="005C5B56">
              <w:rPr>
                <w:rFonts w:ascii="Times New Roman" w:hAnsi="Times New Roman" w:cs="Times New Roman"/>
                <w:b/>
                <w:bCs/>
                <w:sz w:val="24"/>
                <w:szCs w:val="24"/>
              </w:rPr>
              <w:t>Показатели</w:t>
            </w:r>
          </w:p>
        </w:tc>
        <w:tc>
          <w:tcPr>
            <w:tcW w:w="595"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b/>
                <w:bCs/>
                <w:sz w:val="24"/>
                <w:szCs w:val="24"/>
              </w:rPr>
            </w:pPr>
            <w:r w:rsidRPr="005C5B56">
              <w:rPr>
                <w:rFonts w:ascii="Times New Roman" w:hAnsi="Times New Roman" w:cs="Times New Roman"/>
                <w:b/>
                <w:bCs/>
                <w:sz w:val="24"/>
                <w:szCs w:val="24"/>
              </w:rPr>
              <w:t>Ед. измерения</w:t>
            </w:r>
          </w:p>
        </w:tc>
        <w:tc>
          <w:tcPr>
            <w:tcW w:w="571"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b/>
                <w:bCs/>
                <w:sz w:val="24"/>
                <w:szCs w:val="24"/>
              </w:rPr>
            </w:pPr>
            <w:r w:rsidRPr="005C5B56">
              <w:rPr>
                <w:rFonts w:ascii="Times New Roman" w:hAnsi="Times New Roman" w:cs="Times New Roman"/>
                <w:b/>
                <w:bCs/>
                <w:sz w:val="24"/>
                <w:szCs w:val="24"/>
              </w:rPr>
              <w:t>2006</w:t>
            </w:r>
          </w:p>
        </w:tc>
        <w:tc>
          <w:tcPr>
            <w:tcW w:w="428"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b/>
                <w:bCs/>
                <w:sz w:val="24"/>
                <w:szCs w:val="24"/>
              </w:rPr>
            </w:pPr>
            <w:r w:rsidRPr="005C5B56">
              <w:rPr>
                <w:rFonts w:ascii="Times New Roman" w:hAnsi="Times New Roman" w:cs="Times New Roman"/>
                <w:b/>
                <w:bCs/>
                <w:sz w:val="24"/>
                <w:szCs w:val="24"/>
              </w:rPr>
              <w:t>2007</w:t>
            </w:r>
          </w:p>
        </w:tc>
        <w:tc>
          <w:tcPr>
            <w:tcW w:w="499"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b/>
                <w:bCs/>
                <w:sz w:val="24"/>
                <w:szCs w:val="24"/>
              </w:rPr>
            </w:pPr>
            <w:r w:rsidRPr="005C5B56">
              <w:rPr>
                <w:rFonts w:ascii="Times New Roman" w:hAnsi="Times New Roman" w:cs="Times New Roman"/>
                <w:b/>
                <w:bCs/>
                <w:sz w:val="24"/>
                <w:szCs w:val="24"/>
              </w:rPr>
              <w:t>2008</w:t>
            </w:r>
          </w:p>
        </w:tc>
        <w:tc>
          <w:tcPr>
            <w:tcW w:w="499"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b/>
                <w:bCs/>
                <w:sz w:val="24"/>
                <w:szCs w:val="24"/>
              </w:rPr>
            </w:pPr>
            <w:r w:rsidRPr="005C5B56">
              <w:rPr>
                <w:rFonts w:ascii="Times New Roman" w:hAnsi="Times New Roman" w:cs="Times New Roman"/>
                <w:b/>
                <w:bCs/>
                <w:sz w:val="24"/>
                <w:szCs w:val="24"/>
              </w:rPr>
              <w:t>2009</w:t>
            </w:r>
          </w:p>
        </w:tc>
        <w:tc>
          <w:tcPr>
            <w:tcW w:w="500"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b/>
                <w:bCs/>
                <w:sz w:val="24"/>
                <w:szCs w:val="24"/>
              </w:rPr>
            </w:pPr>
            <w:r w:rsidRPr="005C5B56">
              <w:rPr>
                <w:rFonts w:ascii="Times New Roman" w:hAnsi="Times New Roman" w:cs="Times New Roman"/>
                <w:b/>
                <w:bCs/>
                <w:sz w:val="24"/>
                <w:szCs w:val="24"/>
              </w:rPr>
              <w:t>2010</w:t>
            </w:r>
          </w:p>
        </w:tc>
        <w:tc>
          <w:tcPr>
            <w:tcW w:w="499" w:type="pct"/>
            <w:tcBorders>
              <w:top w:val="single" w:sz="8" w:space="0" w:color="000000"/>
              <w:left w:val="single" w:sz="8" w:space="0" w:color="000000"/>
              <w:bottom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b/>
                <w:bCs/>
                <w:sz w:val="24"/>
                <w:szCs w:val="24"/>
              </w:rPr>
            </w:pPr>
            <w:r w:rsidRPr="005C5B56">
              <w:rPr>
                <w:rFonts w:ascii="Times New Roman" w:hAnsi="Times New Roman" w:cs="Times New Roman"/>
                <w:b/>
                <w:bCs/>
                <w:sz w:val="24"/>
                <w:szCs w:val="24"/>
              </w:rPr>
              <w:t>2011</w:t>
            </w:r>
          </w:p>
        </w:tc>
      </w:tr>
      <w:tr w:rsidR="00E14EE7" w:rsidRPr="005C5B56" w:rsidTr="005C5B56">
        <w:tc>
          <w:tcPr>
            <w:tcW w:w="1410" w:type="pct"/>
            <w:tcBorders>
              <w:top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rPr>
                <w:rFonts w:ascii="Times New Roman" w:hAnsi="Times New Roman" w:cs="Times New Roman"/>
                <w:sz w:val="24"/>
                <w:szCs w:val="24"/>
              </w:rPr>
            </w:pPr>
            <w:r w:rsidRPr="005C5B56">
              <w:rPr>
                <w:rFonts w:ascii="Times New Roman" w:hAnsi="Times New Roman" w:cs="Times New Roman"/>
                <w:sz w:val="24"/>
                <w:szCs w:val="24"/>
              </w:rPr>
              <w:t>Одиночное протяжение уличной газовой сети (до 2008г. - км)</w:t>
            </w:r>
          </w:p>
        </w:tc>
        <w:tc>
          <w:tcPr>
            <w:tcW w:w="595"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метр</w:t>
            </w:r>
          </w:p>
        </w:tc>
        <w:tc>
          <w:tcPr>
            <w:tcW w:w="571"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p>
        </w:tc>
        <w:tc>
          <w:tcPr>
            <w:tcW w:w="428"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6</w:t>
            </w:r>
          </w:p>
        </w:tc>
        <w:tc>
          <w:tcPr>
            <w:tcW w:w="499"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8229</w:t>
            </w:r>
          </w:p>
        </w:tc>
        <w:tc>
          <w:tcPr>
            <w:tcW w:w="499"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8496</w:t>
            </w:r>
          </w:p>
        </w:tc>
        <w:tc>
          <w:tcPr>
            <w:tcW w:w="500"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9990</w:t>
            </w:r>
          </w:p>
        </w:tc>
        <w:tc>
          <w:tcPr>
            <w:tcW w:w="499" w:type="pct"/>
            <w:tcBorders>
              <w:top w:val="single" w:sz="8" w:space="0" w:color="000000"/>
              <w:left w:val="single" w:sz="8" w:space="0" w:color="000000"/>
              <w:bottom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9990</w:t>
            </w:r>
          </w:p>
        </w:tc>
      </w:tr>
      <w:tr w:rsidR="00E14EE7" w:rsidRPr="005C5B56" w:rsidTr="005C5B56">
        <w:tc>
          <w:tcPr>
            <w:tcW w:w="1410" w:type="pct"/>
            <w:tcBorders>
              <w:top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rPr>
                <w:rFonts w:ascii="Times New Roman" w:hAnsi="Times New Roman" w:cs="Times New Roman"/>
                <w:sz w:val="24"/>
                <w:szCs w:val="24"/>
              </w:rPr>
            </w:pPr>
            <w:r w:rsidRPr="005C5B56">
              <w:rPr>
                <w:rFonts w:ascii="Times New Roman" w:hAnsi="Times New Roman" w:cs="Times New Roman"/>
                <w:sz w:val="24"/>
                <w:szCs w:val="24"/>
              </w:rPr>
              <w:t>Заменено и отремонтировано уличной газовой сети за отчетный год</w:t>
            </w:r>
          </w:p>
        </w:tc>
        <w:tc>
          <w:tcPr>
            <w:tcW w:w="595"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метр</w:t>
            </w:r>
          </w:p>
        </w:tc>
        <w:tc>
          <w:tcPr>
            <w:tcW w:w="571"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p>
        </w:tc>
        <w:tc>
          <w:tcPr>
            <w:tcW w:w="428"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p>
        </w:tc>
        <w:tc>
          <w:tcPr>
            <w:tcW w:w="499"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p>
        </w:tc>
        <w:tc>
          <w:tcPr>
            <w:tcW w:w="499"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p>
        </w:tc>
        <w:tc>
          <w:tcPr>
            <w:tcW w:w="500"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623</w:t>
            </w:r>
          </w:p>
        </w:tc>
        <w:tc>
          <w:tcPr>
            <w:tcW w:w="499" w:type="pct"/>
            <w:tcBorders>
              <w:top w:val="single" w:sz="8" w:space="0" w:color="000000"/>
              <w:left w:val="single" w:sz="8" w:space="0" w:color="000000"/>
              <w:bottom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500</w:t>
            </w:r>
          </w:p>
        </w:tc>
      </w:tr>
      <w:tr w:rsidR="00E14EE7" w:rsidRPr="005C5B56" w:rsidTr="005C5B56">
        <w:tc>
          <w:tcPr>
            <w:tcW w:w="1410" w:type="pct"/>
            <w:tcBorders>
              <w:top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rPr>
                <w:rFonts w:ascii="Times New Roman" w:hAnsi="Times New Roman" w:cs="Times New Roman"/>
                <w:sz w:val="24"/>
                <w:szCs w:val="24"/>
              </w:rPr>
            </w:pPr>
            <w:r w:rsidRPr="005C5B56">
              <w:rPr>
                <w:rFonts w:ascii="Times New Roman" w:hAnsi="Times New Roman" w:cs="Times New Roman"/>
                <w:sz w:val="24"/>
                <w:szCs w:val="24"/>
              </w:rPr>
              <w:t>Число источников теплоснабжения</w:t>
            </w:r>
          </w:p>
        </w:tc>
        <w:tc>
          <w:tcPr>
            <w:tcW w:w="595"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единица</w:t>
            </w:r>
          </w:p>
        </w:tc>
        <w:tc>
          <w:tcPr>
            <w:tcW w:w="571"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3</w:t>
            </w:r>
          </w:p>
        </w:tc>
        <w:tc>
          <w:tcPr>
            <w:tcW w:w="428"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4</w:t>
            </w:r>
          </w:p>
        </w:tc>
        <w:tc>
          <w:tcPr>
            <w:tcW w:w="499"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4</w:t>
            </w:r>
          </w:p>
        </w:tc>
        <w:tc>
          <w:tcPr>
            <w:tcW w:w="499"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5</w:t>
            </w:r>
          </w:p>
        </w:tc>
        <w:tc>
          <w:tcPr>
            <w:tcW w:w="500"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5</w:t>
            </w:r>
          </w:p>
        </w:tc>
        <w:tc>
          <w:tcPr>
            <w:tcW w:w="499" w:type="pct"/>
            <w:tcBorders>
              <w:top w:val="single" w:sz="8" w:space="0" w:color="000000"/>
              <w:left w:val="single" w:sz="8" w:space="0" w:color="000000"/>
              <w:bottom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5</w:t>
            </w:r>
          </w:p>
        </w:tc>
      </w:tr>
      <w:tr w:rsidR="00E14EE7" w:rsidRPr="005C5B56" w:rsidTr="005C5B56">
        <w:tc>
          <w:tcPr>
            <w:tcW w:w="1410" w:type="pct"/>
            <w:tcBorders>
              <w:top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rPr>
                <w:rFonts w:ascii="Times New Roman" w:hAnsi="Times New Roman" w:cs="Times New Roman"/>
                <w:sz w:val="24"/>
                <w:szCs w:val="24"/>
              </w:rPr>
            </w:pPr>
            <w:r w:rsidRPr="005C5B56">
              <w:rPr>
                <w:rFonts w:ascii="Times New Roman" w:hAnsi="Times New Roman" w:cs="Times New Roman"/>
                <w:sz w:val="24"/>
                <w:szCs w:val="24"/>
              </w:rPr>
              <w:t>Число источников теплоснабжения мощностью до 3 Гкал/ч</w:t>
            </w:r>
          </w:p>
        </w:tc>
        <w:tc>
          <w:tcPr>
            <w:tcW w:w="595"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единица</w:t>
            </w:r>
          </w:p>
        </w:tc>
        <w:tc>
          <w:tcPr>
            <w:tcW w:w="571"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3</w:t>
            </w:r>
          </w:p>
        </w:tc>
        <w:tc>
          <w:tcPr>
            <w:tcW w:w="428"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4</w:t>
            </w:r>
          </w:p>
        </w:tc>
        <w:tc>
          <w:tcPr>
            <w:tcW w:w="499"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4</w:t>
            </w:r>
          </w:p>
        </w:tc>
        <w:tc>
          <w:tcPr>
            <w:tcW w:w="499"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3</w:t>
            </w:r>
          </w:p>
        </w:tc>
        <w:tc>
          <w:tcPr>
            <w:tcW w:w="500"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3</w:t>
            </w:r>
          </w:p>
        </w:tc>
        <w:tc>
          <w:tcPr>
            <w:tcW w:w="499" w:type="pct"/>
            <w:tcBorders>
              <w:top w:val="single" w:sz="8" w:space="0" w:color="000000"/>
              <w:left w:val="single" w:sz="8" w:space="0" w:color="000000"/>
              <w:bottom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5</w:t>
            </w:r>
          </w:p>
        </w:tc>
      </w:tr>
      <w:tr w:rsidR="00E14EE7" w:rsidRPr="005C5B56" w:rsidTr="005C5B56">
        <w:tc>
          <w:tcPr>
            <w:tcW w:w="1410" w:type="pct"/>
            <w:tcBorders>
              <w:top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rPr>
                <w:rFonts w:ascii="Times New Roman" w:hAnsi="Times New Roman" w:cs="Times New Roman"/>
                <w:sz w:val="24"/>
                <w:szCs w:val="24"/>
              </w:rPr>
            </w:pPr>
            <w:r w:rsidRPr="005C5B56">
              <w:rPr>
                <w:rFonts w:ascii="Times New Roman" w:hAnsi="Times New Roman" w:cs="Times New Roman"/>
                <w:sz w:val="24"/>
                <w:szCs w:val="24"/>
              </w:rPr>
              <w:t>Протяженность тепловых и паровых сетей в двухтрубном исчислении (до 2008г. -км)</w:t>
            </w:r>
          </w:p>
        </w:tc>
        <w:tc>
          <w:tcPr>
            <w:tcW w:w="595"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метр</w:t>
            </w:r>
          </w:p>
        </w:tc>
        <w:tc>
          <w:tcPr>
            <w:tcW w:w="571"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1.6</w:t>
            </w:r>
          </w:p>
        </w:tc>
        <w:tc>
          <w:tcPr>
            <w:tcW w:w="428"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1.5</w:t>
            </w:r>
          </w:p>
        </w:tc>
        <w:tc>
          <w:tcPr>
            <w:tcW w:w="499"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1500</w:t>
            </w:r>
          </w:p>
        </w:tc>
        <w:tc>
          <w:tcPr>
            <w:tcW w:w="499"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2000</w:t>
            </w:r>
          </w:p>
        </w:tc>
        <w:tc>
          <w:tcPr>
            <w:tcW w:w="500"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2000</w:t>
            </w:r>
          </w:p>
        </w:tc>
        <w:tc>
          <w:tcPr>
            <w:tcW w:w="499" w:type="pct"/>
            <w:tcBorders>
              <w:top w:val="single" w:sz="8" w:space="0" w:color="000000"/>
              <w:left w:val="single" w:sz="8" w:space="0" w:color="000000"/>
              <w:bottom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2000</w:t>
            </w:r>
          </w:p>
        </w:tc>
      </w:tr>
      <w:tr w:rsidR="00E14EE7" w:rsidRPr="005C5B56" w:rsidTr="005C5B56">
        <w:tc>
          <w:tcPr>
            <w:tcW w:w="1410" w:type="pct"/>
            <w:tcBorders>
              <w:top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rPr>
                <w:rFonts w:ascii="Times New Roman" w:hAnsi="Times New Roman" w:cs="Times New Roman"/>
                <w:sz w:val="24"/>
                <w:szCs w:val="24"/>
              </w:rPr>
            </w:pPr>
            <w:r w:rsidRPr="005C5B56">
              <w:rPr>
                <w:rFonts w:ascii="Times New Roman" w:hAnsi="Times New Roman" w:cs="Times New Roman"/>
                <w:sz w:val="24"/>
                <w:szCs w:val="24"/>
              </w:rPr>
              <w:lastRenderedPageBreak/>
              <w:t>Одиночное протяжение уличной водопроводной сети (до 2008г. -км)</w:t>
            </w:r>
          </w:p>
        </w:tc>
        <w:tc>
          <w:tcPr>
            <w:tcW w:w="595"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метр</w:t>
            </w:r>
          </w:p>
        </w:tc>
        <w:tc>
          <w:tcPr>
            <w:tcW w:w="571"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5</w:t>
            </w:r>
          </w:p>
        </w:tc>
        <w:tc>
          <w:tcPr>
            <w:tcW w:w="428"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5</w:t>
            </w:r>
          </w:p>
        </w:tc>
        <w:tc>
          <w:tcPr>
            <w:tcW w:w="499"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5000</w:t>
            </w:r>
          </w:p>
        </w:tc>
        <w:tc>
          <w:tcPr>
            <w:tcW w:w="499"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5000</w:t>
            </w:r>
          </w:p>
        </w:tc>
        <w:tc>
          <w:tcPr>
            <w:tcW w:w="500"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5000</w:t>
            </w:r>
          </w:p>
        </w:tc>
        <w:tc>
          <w:tcPr>
            <w:tcW w:w="499" w:type="pct"/>
            <w:tcBorders>
              <w:top w:val="single" w:sz="8" w:space="0" w:color="000000"/>
              <w:left w:val="single" w:sz="8" w:space="0" w:color="000000"/>
              <w:bottom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5000</w:t>
            </w:r>
          </w:p>
        </w:tc>
      </w:tr>
    </w:tbl>
    <w:p w:rsidR="00E14EE7" w:rsidRDefault="00E14EE7" w:rsidP="001E7D68">
      <w:pPr>
        <w:spacing w:before="240"/>
        <w:ind w:firstLine="851"/>
        <w:jc w:val="both"/>
        <w:rPr>
          <w:rFonts w:ascii="Times New Roman" w:hAnsi="Times New Roman" w:cs="Times New Roman"/>
          <w:bCs/>
          <w:sz w:val="28"/>
          <w:szCs w:val="28"/>
        </w:rPr>
      </w:pPr>
      <w:r w:rsidRPr="00E602D3">
        <w:rPr>
          <w:rFonts w:ascii="Times New Roman" w:hAnsi="Times New Roman" w:cs="Times New Roman"/>
          <w:bCs/>
          <w:sz w:val="28"/>
          <w:szCs w:val="28"/>
        </w:rPr>
        <w:t>По данным администрации сельсовета порядка 50 семей периодически страдают от подтопления во время весеннего паводка.</w:t>
      </w:r>
    </w:p>
    <w:p w:rsidR="00E14EE7" w:rsidRPr="00CD34C4" w:rsidRDefault="00E14EE7" w:rsidP="001E7D68">
      <w:pPr>
        <w:spacing w:before="240"/>
        <w:ind w:firstLine="851"/>
        <w:jc w:val="both"/>
        <w:rPr>
          <w:rFonts w:ascii="Times New Roman" w:hAnsi="Times New Roman" w:cs="Times New Roman"/>
          <w:bCs/>
          <w:i/>
          <w:sz w:val="28"/>
          <w:szCs w:val="28"/>
        </w:rPr>
      </w:pPr>
      <w:r w:rsidRPr="00CD34C4">
        <w:rPr>
          <w:rFonts w:ascii="Times New Roman" w:hAnsi="Times New Roman" w:cs="Times New Roman"/>
          <w:bCs/>
          <w:i/>
          <w:sz w:val="28"/>
          <w:szCs w:val="28"/>
        </w:rPr>
        <w:t>Таблица 3.7.3-4 Список дворов на территории Герасимовского сельсовета, расположенных в зоне подтопления.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4"/>
        <w:gridCol w:w="3528"/>
        <w:gridCol w:w="1540"/>
        <w:gridCol w:w="2535"/>
      </w:tblGrid>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
                <w:bCs/>
                <w:sz w:val="24"/>
                <w:szCs w:val="24"/>
              </w:rPr>
            </w:pPr>
            <w:r w:rsidRPr="00C02564">
              <w:rPr>
                <w:rFonts w:ascii="Times New Roman" w:hAnsi="Times New Roman" w:cs="Times New Roman"/>
                <w:b/>
                <w:bCs/>
                <w:sz w:val="24"/>
                <w:szCs w:val="24"/>
              </w:rPr>
              <w:t>Населенный пункт</w:t>
            </w:r>
          </w:p>
        </w:tc>
        <w:tc>
          <w:tcPr>
            <w:tcW w:w="3528" w:type="dxa"/>
            <w:vAlign w:val="center"/>
          </w:tcPr>
          <w:p w:rsidR="00E14EE7" w:rsidRPr="00C02564" w:rsidRDefault="00E14EE7" w:rsidP="00C02564">
            <w:pPr>
              <w:spacing w:after="0" w:line="240" w:lineRule="auto"/>
              <w:jc w:val="center"/>
              <w:rPr>
                <w:rFonts w:ascii="Times New Roman" w:hAnsi="Times New Roman" w:cs="Times New Roman"/>
                <w:b/>
                <w:bCs/>
                <w:sz w:val="24"/>
                <w:szCs w:val="24"/>
              </w:rPr>
            </w:pPr>
            <w:r w:rsidRPr="00C02564">
              <w:rPr>
                <w:rFonts w:ascii="Times New Roman" w:hAnsi="Times New Roman" w:cs="Times New Roman"/>
                <w:b/>
                <w:bCs/>
                <w:sz w:val="24"/>
                <w:szCs w:val="24"/>
              </w:rPr>
              <w:t>Название улицы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
                <w:bCs/>
                <w:sz w:val="24"/>
                <w:szCs w:val="24"/>
              </w:rPr>
            </w:pPr>
            <w:r w:rsidRPr="00C02564">
              <w:rPr>
                <w:rFonts w:ascii="Times New Roman" w:hAnsi="Times New Roman" w:cs="Times New Roman"/>
                <w:b/>
                <w:bCs/>
                <w:sz w:val="24"/>
                <w:szCs w:val="24"/>
              </w:rPr>
              <w:t>Номер дома</w:t>
            </w:r>
          </w:p>
        </w:tc>
        <w:tc>
          <w:tcPr>
            <w:tcW w:w="2535" w:type="dxa"/>
            <w:vAlign w:val="center"/>
          </w:tcPr>
          <w:p w:rsidR="00E14EE7" w:rsidRPr="00C02564" w:rsidRDefault="00E14EE7" w:rsidP="00C02564">
            <w:pPr>
              <w:spacing w:after="0" w:line="240" w:lineRule="auto"/>
              <w:jc w:val="center"/>
              <w:rPr>
                <w:rFonts w:ascii="Times New Roman" w:hAnsi="Times New Roman" w:cs="Times New Roman"/>
                <w:b/>
                <w:bCs/>
                <w:sz w:val="24"/>
                <w:szCs w:val="24"/>
              </w:rPr>
            </w:pPr>
            <w:r w:rsidRPr="00C02564">
              <w:rPr>
                <w:rFonts w:ascii="Times New Roman" w:hAnsi="Times New Roman" w:cs="Times New Roman"/>
                <w:b/>
                <w:bCs/>
                <w:sz w:val="24"/>
                <w:szCs w:val="24"/>
              </w:rPr>
              <w:t>Количество проживающих людей</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Хутор Барышников</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Ягодная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17</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Китова</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11</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Китова</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13</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Китова</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21</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Луговая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Дом 1 кв. 1</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Луговая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Дом 1 кв. 2</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Луговая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Маликовского</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5</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Маликовского</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Маликовского</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18</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Маликовского</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20</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Маликовского</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22</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Маликовского</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27</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Маликовского</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29</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Маликовского</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Дом 31 кв. 1</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Маликовского</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Дом 31 кв. 2</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Набережная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Набережная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3а</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6</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5</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8</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10</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12</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15</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17</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19</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21</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23</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Речная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Речная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10</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Речная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14</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Советская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22</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5</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Всего 88 человек</w:t>
            </w:r>
          </w:p>
        </w:tc>
      </w:tr>
    </w:tbl>
    <w:p w:rsidR="00E14EE7" w:rsidRPr="001E7D68" w:rsidRDefault="00E14EE7" w:rsidP="001E7D68">
      <w:pPr>
        <w:spacing w:before="240"/>
        <w:ind w:firstLine="851"/>
        <w:jc w:val="both"/>
        <w:rPr>
          <w:rFonts w:ascii="Times New Roman" w:hAnsi="Times New Roman" w:cs="Times New Roman"/>
          <w:b/>
          <w:bCs/>
          <w:sz w:val="28"/>
          <w:szCs w:val="28"/>
        </w:rPr>
      </w:pPr>
      <w:r w:rsidRPr="001E7D68">
        <w:rPr>
          <w:rFonts w:ascii="Times New Roman" w:hAnsi="Times New Roman" w:cs="Times New Roman"/>
          <w:b/>
          <w:bCs/>
          <w:sz w:val="28"/>
          <w:szCs w:val="28"/>
        </w:rPr>
        <w:t>Проектное предложение</w:t>
      </w:r>
    </w:p>
    <w:p w:rsidR="00E14EE7" w:rsidRPr="001E7D68" w:rsidRDefault="00E14EE7" w:rsidP="001E7D68">
      <w:pPr>
        <w:tabs>
          <w:tab w:val="left" w:pos="851"/>
        </w:tabs>
        <w:spacing w:before="240"/>
        <w:ind w:firstLine="851"/>
        <w:jc w:val="both"/>
        <w:rPr>
          <w:rFonts w:ascii="Times New Roman" w:hAnsi="Times New Roman" w:cs="Times New Roman"/>
          <w:sz w:val="28"/>
          <w:szCs w:val="28"/>
        </w:rPr>
      </w:pPr>
      <w:r w:rsidRPr="001E7D68">
        <w:rPr>
          <w:rFonts w:ascii="Times New Roman" w:hAnsi="Times New Roman" w:cs="Times New Roman"/>
          <w:sz w:val="28"/>
          <w:szCs w:val="28"/>
        </w:rPr>
        <w:lastRenderedPageBreak/>
        <w:t>Жилищное строительство является важной составляющей экономики. Это связано с тем, что в процессе строительства неминуемо создаются рабочие места, что в свою очередь, увеличивает доходы людей и стимулирует сопряженные со строительством многочисленные отрасли производства, то есть оживляет экономику.</w:t>
      </w:r>
    </w:p>
    <w:p w:rsidR="00E14EE7" w:rsidRPr="001E7D68" w:rsidRDefault="00E14EE7" w:rsidP="001E7D68">
      <w:pPr>
        <w:tabs>
          <w:tab w:val="left" w:pos="6919"/>
        </w:tabs>
        <w:ind w:firstLine="851"/>
        <w:jc w:val="both"/>
        <w:rPr>
          <w:rFonts w:ascii="Times New Roman" w:hAnsi="Times New Roman" w:cs="Times New Roman"/>
          <w:sz w:val="28"/>
          <w:szCs w:val="28"/>
        </w:rPr>
      </w:pPr>
      <w:r w:rsidRPr="001E7D68">
        <w:rPr>
          <w:rFonts w:ascii="Times New Roman" w:hAnsi="Times New Roman" w:cs="Times New Roman"/>
          <w:sz w:val="28"/>
          <w:szCs w:val="28"/>
        </w:rPr>
        <w:t>В настоящее время в Оренбургской области действуют ряд программ</w:t>
      </w:r>
      <w:r>
        <w:rPr>
          <w:rFonts w:ascii="Times New Roman" w:hAnsi="Times New Roman" w:cs="Times New Roman"/>
          <w:sz w:val="28"/>
          <w:szCs w:val="28"/>
        </w:rPr>
        <w:t>,</w:t>
      </w:r>
      <w:r w:rsidRPr="001E7D68">
        <w:rPr>
          <w:rFonts w:ascii="Times New Roman" w:hAnsi="Times New Roman" w:cs="Times New Roman"/>
          <w:sz w:val="28"/>
          <w:szCs w:val="28"/>
        </w:rPr>
        <w:t xml:space="preserve"> направленных на улучшение жилищных условий (смотри раздел 2 «Сведения о планах и программах комплексного социально-экономического развития»).</w:t>
      </w:r>
    </w:p>
    <w:p w:rsidR="00E14EE7" w:rsidRPr="001E7D68" w:rsidRDefault="00E14EE7" w:rsidP="001E7D68">
      <w:pPr>
        <w:ind w:firstLine="851"/>
        <w:jc w:val="both"/>
        <w:rPr>
          <w:rFonts w:ascii="Times New Roman" w:hAnsi="Times New Roman" w:cs="Times New Roman"/>
          <w:sz w:val="28"/>
          <w:szCs w:val="28"/>
        </w:rPr>
      </w:pPr>
      <w:r w:rsidRPr="001E7D68">
        <w:rPr>
          <w:rFonts w:ascii="Times New Roman" w:hAnsi="Times New Roman" w:cs="Times New Roman"/>
          <w:sz w:val="28"/>
          <w:szCs w:val="28"/>
        </w:rPr>
        <w:t>Настоящим проектом при рассмотрении вопросов, связанных с переходом к устойчивому функционированию и развитию жилищной сферы, принимаются во внимание основные положения приоритетного национального проекта «Доступное и комфортное жилье – гражданам России»:</w:t>
      </w:r>
    </w:p>
    <w:p w:rsidR="00E14EE7" w:rsidRPr="001E7D68" w:rsidRDefault="00E14EE7" w:rsidP="008A62D2">
      <w:pPr>
        <w:numPr>
          <w:ilvl w:val="0"/>
          <w:numId w:val="18"/>
        </w:numPr>
        <w:tabs>
          <w:tab w:val="left" w:pos="0"/>
        </w:tabs>
        <w:suppressAutoHyphens/>
        <w:spacing w:after="0"/>
        <w:ind w:left="0" w:firstLine="851"/>
        <w:jc w:val="both"/>
        <w:rPr>
          <w:rFonts w:ascii="Times New Roman" w:hAnsi="Times New Roman" w:cs="Times New Roman"/>
          <w:sz w:val="28"/>
          <w:szCs w:val="28"/>
        </w:rPr>
      </w:pPr>
      <w:r w:rsidRPr="001E7D68">
        <w:rPr>
          <w:rFonts w:ascii="Times New Roman" w:hAnsi="Times New Roman" w:cs="Times New Roman"/>
          <w:sz w:val="28"/>
          <w:szCs w:val="28"/>
        </w:rPr>
        <w:t>увеличение объемов строительства жилья и необходимой коммунальной инфраструктуры, развитие финансово-кредитных институтов и механизмов;</w:t>
      </w:r>
    </w:p>
    <w:p w:rsidR="00E14EE7" w:rsidRPr="001E7D68" w:rsidRDefault="00E14EE7" w:rsidP="008A62D2">
      <w:pPr>
        <w:numPr>
          <w:ilvl w:val="0"/>
          <w:numId w:val="18"/>
        </w:numPr>
        <w:tabs>
          <w:tab w:val="left" w:pos="0"/>
        </w:tabs>
        <w:suppressAutoHyphens/>
        <w:spacing w:after="0"/>
        <w:ind w:left="0" w:firstLine="851"/>
        <w:jc w:val="both"/>
        <w:rPr>
          <w:rFonts w:ascii="Times New Roman" w:hAnsi="Times New Roman" w:cs="Times New Roman"/>
          <w:sz w:val="28"/>
          <w:szCs w:val="28"/>
        </w:rPr>
      </w:pPr>
      <w:r w:rsidRPr="001E7D68">
        <w:rPr>
          <w:rFonts w:ascii="Times New Roman" w:hAnsi="Times New Roman" w:cs="Times New Roman"/>
          <w:sz w:val="28"/>
          <w:szCs w:val="28"/>
        </w:rPr>
        <w:t>приведение жилищного фонда и коммунальной инфраструктуры в соответствие со стандартами качества;</w:t>
      </w:r>
    </w:p>
    <w:p w:rsidR="00E14EE7" w:rsidRPr="001E7D68" w:rsidRDefault="00E14EE7" w:rsidP="008A62D2">
      <w:pPr>
        <w:numPr>
          <w:ilvl w:val="0"/>
          <w:numId w:val="18"/>
        </w:numPr>
        <w:tabs>
          <w:tab w:val="left" w:pos="0"/>
        </w:tabs>
        <w:suppressAutoHyphens/>
        <w:spacing w:after="0"/>
        <w:ind w:left="0" w:firstLine="851"/>
        <w:jc w:val="both"/>
        <w:rPr>
          <w:rFonts w:ascii="Times New Roman" w:hAnsi="Times New Roman" w:cs="Times New Roman"/>
          <w:sz w:val="28"/>
          <w:szCs w:val="28"/>
        </w:rPr>
      </w:pPr>
      <w:r w:rsidRPr="001E7D68">
        <w:rPr>
          <w:rFonts w:ascii="Times New Roman" w:hAnsi="Times New Roman" w:cs="Times New Roman"/>
          <w:sz w:val="28"/>
          <w:szCs w:val="28"/>
        </w:rPr>
        <w:t>обеспечение доступа населения к потреблению жилья и коммунальных услуг в соответствии с платежеспособным спросом и социальными стандартами;</w:t>
      </w:r>
    </w:p>
    <w:p w:rsidR="00E14EE7" w:rsidRPr="001E7D68" w:rsidRDefault="00E14EE7" w:rsidP="008A62D2">
      <w:pPr>
        <w:numPr>
          <w:ilvl w:val="0"/>
          <w:numId w:val="18"/>
        </w:numPr>
        <w:tabs>
          <w:tab w:val="left" w:pos="0"/>
        </w:tabs>
        <w:suppressAutoHyphens/>
        <w:spacing w:after="0"/>
        <w:ind w:left="0" w:firstLine="851"/>
        <w:jc w:val="both"/>
        <w:rPr>
          <w:rFonts w:ascii="Times New Roman" w:hAnsi="Times New Roman" w:cs="Times New Roman"/>
          <w:sz w:val="28"/>
          <w:szCs w:val="28"/>
        </w:rPr>
      </w:pPr>
      <w:r w:rsidRPr="001E7D68">
        <w:rPr>
          <w:rFonts w:ascii="Times New Roman" w:hAnsi="Times New Roman" w:cs="Times New Roman"/>
          <w:sz w:val="28"/>
          <w:szCs w:val="28"/>
        </w:rPr>
        <w:t>сохранение и обновление жилищного фонда</w:t>
      </w:r>
      <w:r>
        <w:rPr>
          <w:rFonts w:ascii="Times New Roman" w:hAnsi="Times New Roman" w:cs="Times New Roman"/>
          <w:sz w:val="28"/>
          <w:szCs w:val="28"/>
        </w:rPr>
        <w:t>.</w:t>
      </w:r>
    </w:p>
    <w:p w:rsidR="00E14EE7" w:rsidRPr="001E7D68" w:rsidRDefault="00E14EE7" w:rsidP="001E7D68">
      <w:pPr>
        <w:ind w:firstLine="851"/>
        <w:jc w:val="both"/>
        <w:rPr>
          <w:rFonts w:ascii="Times New Roman" w:hAnsi="Times New Roman" w:cs="Times New Roman"/>
          <w:sz w:val="28"/>
          <w:szCs w:val="28"/>
        </w:rPr>
      </w:pPr>
      <w:r w:rsidRPr="001E7D68">
        <w:rPr>
          <w:rFonts w:ascii="Times New Roman" w:hAnsi="Times New Roman" w:cs="Times New Roman"/>
          <w:sz w:val="28"/>
          <w:szCs w:val="28"/>
        </w:rPr>
        <w:t xml:space="preserve">Приоритет в градостроительной политике </w:t>
      </w:r>
      <w:r>
        <w:rPr>
          <w:rFonts w:ascii="Times New Roman" w:hAnsi="Times New Roman" w:cs="Times New Roman"/>
          <w:sz w:val="28"/>
          <w:szCs w:val="28"/>
        </w:rPr>
        <w:t>Герасимовского</w:t>
      </w:r>
      <w:r w:rsidRPr="001E7D68">
        <w:rPr>
          <w:rFonts w:ascii="Times New Roman" w:hAnsi="Times New Roman" w:cs="Times New Roman"/>
          <w:sz w:val="28"/>
          <w:szCs w:val="28"/>
        </w:rPr>
        <w:t xml:space="preserve"> сельсовета отдан развитию малоэтажной жилой застройки, так как имеется спрос населения на индивидуальное жилье усадебного типа</w:t>
      </w:r>
      <w:r w:rsidRPr="005C5B56">
        <w:rPr>
          <w:rFonts w:ascii="Times New Roman" w:hAnsi="Times New Roman" w:cs="Times New Roman"/>
          <w:sz w:val="28"/>
          <w:szCs w:val="28"/>
        </w:rPr>
        <w:t xml:space="preserve">. </w:t>
      </w:r>
      <w:r w:rsidRPr="001E7D68">
        <w:rPr>
          <w:rFonts w:ascii="Times New Roman" w:hAnsi="Times New Roman" w:cs="Times New Roman"/>
          <w:sz w:val="28"/>
          <w:szCs w:val="28"/>
        </w:rPr>
        <w:t xml:space="preserve">Для устойчивого развития жилищного строительства необходима государственная и муниципальная поддержка, особенно в сфере обеспечения инженерной инфраструктурой площадок нового строительства. </w:t>
      </w:r>
    </w:p>
    <w:p w:rsidR="00E14EE7" w:rsidRPr="001E7D68" w:rsidRDefault="00E14EE7" w:rsidP="001E7D68">
      <w:pPr>
        <w:ind w:firstLine="851"/>
        <w:rPr>
          <w:rFonts w:ascii="Times New Roman" w:hAnsi="Times New Roman" w:cs="Times New Roman"/>
          <w:sz w:val="28"/>
          <w:szCs w:val="28"/>
        </w:rPr>
      </w:pPr>
      <w:r w:rsidRPr="001E7D68">
        <w:rPr>
          <w:rFonts w:ascii="Times New Roman" w:hAnsi="Times New Roman" w:cs="Times New Roman"/>
          <w:sz w:val="28"/>
          <w:szCs w:val="28"/>
        </w:rPr>
        <w:t>В связи с этим, необходимо принятие следующих мер:</w:t>
      </w:r>
    </w:p>
    <w:p w:rsidR="00E14EE7" w:rsidRPr="001E7D68" w:rsidRDefault="00E14EE7" w:rsidP="008A62D2">
      <w:pPr>
        <w:numPr>
          <w:ilvl w:val="0"/>
          <w:numId w:val="17"/>
        </w:numPr>
        <w:suppressAutoHyphens/>
        <w:spacing w:after="0"/>
        <w:ind w:left="0" w:firstLine="851"/>
        <w:jc w:val="both"/>
        <w:rPr>
          <w:rFonts w:ascii="Times New Roman" w:hAnsi="Times New Roman" w:cs="Times New Roman"/>
          <w:sz w:val="28"/>
          <w:szCs w:val="28"/>
        </w:rPr>
      </w:pPr>
      <w:r w:rsidRPr="001E7D68">
        <w:rPr>
          <w:rFonts w:ascii="Times New Roman" w:hAnsi="Times New Roman" w:cs="Times New Roman"/>
          <w:sz w:val="28"/>
          <w:szCs w:val="28"/>
        </w:rPr>
        <w:t>активное участие государства в финансировании инвестиционных проектов по подготовке инженерной инфраструктуры на площадках нового строительства;</w:t>
      </w:r>
    </w:p>
    <w:p w:rsidR="00E14EE7" w:rsidRPr="001E7D68" w:rsidRDefault="00E14EE7" w:rsidP="008A62D2">
      <w:pPr>
        <w:numPr>
          <w:ilvl w:val="0"/>
          <w:numId w:val="17"/>
        </w:numPr>
        <w:suppressAutoHyphens/>
        <w:spacing w:after="0"/>
        <w:ind w:left="0" w:firstLine="851"/>
        <w:jc w:val="both"/>
        <w:rPr>
          <w:rFonts w:ascii="Times New Roman" w:hAnsi="Times New Roman" w:cs="Times New Roman"/>
          <w:sz w:val="28"/>
          <w:szCs w:val="28"/>
        </w:rPr>
      </w:pPr>
      <w:r w:rsidRPr="001E7D68">
        <w:rPr>
          <w:rFonts w:ascii="Times New Roman" w:hAnsi="Times New Roman" w:cs="Times New Roman"/>
          <w:sz w:val="28"/>
          <w:szCs w:val="28"/>
        </w:rPr>
        <w:t>модернизация объектов коммунальной инфраструктуры;</w:t>
      </w:r>
    </w:p>
    <w:p w:rsidR="00E14EE7" w:rsidRPr="001E7D68" w:rsidRDefault="00E14EE7" w:rsidP="008A62D2">
      <w:pPr>
        <w:numPr>
          <w:ilvl w:val="0"/>
          <w:numId w:val="17"/>
        </w:numPr>
        <w:suppressAutoHyphens/>
        <w:spacing w:after="0"/>
        <w:ind w:left="0" w:firstLine="851"/>
        <w:jc w:val="both"/>
        <w:rPr>
          <w:rFonts w:ascii="Times New Roman" w:hAnsi="Times New Roman" w:cs="Times New Roman"/>
          <w:sz w:val="28"/>
          <w:szCs w:val="28"/>
        </w:rPr>
      </w:pPr>
      <w:r w:rsidRPr="001E7D68">
        <w:rPr>
          <w:rFonts w:ascii="Times New Roman" w:hAnsi="Times New Roman" w:cs="Times New Roman"/>
          <w:sz w:val="28"/>
          <w:szCs w:val="28"/>
        </w:rPr>
        <w:t>повышение эффективности управления коммунальной инфраструктурой;</w:t>
      </w:r>
    </w:p>
    <w:p w:rsidR="00E14EE7" w:rsidRPr="001E7D68" w:rsidRDefault="00E14EE7" w:rsidP="008A62D2">
      <w:pPr>
        <w:numPr>
          <w:ilvl w:val="0"/>
          <w:numId w:val="17"/>
        </w:numPr>
        <w:suppressAutoHyphens/>
        <w:spacing w:after="0"/>
        <w:ind w:left="0" w:firstLine="851"/>
        <w:jc w:val="both"/>
        <w:rPr>
          <w:rFonts w:ascii="Times New Roman" w:hAnsi="Times New Roman" w:cs="Times New Roman"/>
          <w:sz w:val="28"/>
          <w:szCs w:val="28"/>
        </w:rPr>
      </w:pPr>
      <w:r w:rsidRPr="001E7D68">
        <w:rPr>
          <w:rFonts w:ascii="Times New Roman" w:hAnsi="Times New Roman" w:cs="Times New Roman"/>
          <w:sz w:val="28"/>
          <w:szCs w:val="28"/>
        </w:rPr>
        <w:lastRenderedPageBreak/>
        <w:t>создание институтов привлечения частных инвестиций для модернизации объектов коммунальной инфраструктуры.</w:t>
      </w:r>
    </w:p>
    <w:p w:rsidR="00E14EE7" w:rsidRPr="00BD33C0" w:rsidRDefault="00E14EE7" w:rsidP="00BD33C0">
      <w:pPr>
        <w:pStyle w:val="2"/>
      </w:pPr>
      <w:bookmarkStart w:id="44" w:name="_Toc327362439"/>
      <w:bookmarkStart w:id="45" w:name="_Toc142410237"/>
      <w:r w:rsidRPr="00BD33C0">
        <w:t>3.7.4 Социальная сфера. Проблемы и направления развития</w:t>
      </w:r>
      <w:bookmarkEnd w:id="44"/>
      <w:bookmarkEnd w:id="45"/>
    </w:p>
    <w:p w:rsidR="00E14EE7" w:rsidRPr="00A649D5" w:rsidRDefault="00E14EE7" w:rsidP="00B532B0">
      <w:pPr>
        <w:spacing w:after="0" w:line="240" w:lineRule="auto"/>
        <w:ind w:right="284"/>
        <w:jc w:val="both"/>
        <w:rPr>
          <w:rFonts w:ascii="Times New Roman" w:hAnsi="Times New Roman" w:cs="Times New Roman"/>
          <w:b/>
          <w:bCs/>
          <w:i/>
          <w:sz w:val="28"/>
          <w:szCs w:val="28"/>
          <w:u w:val="single"/>
        </w:rPr>
      </w:pPr>
      <w:r w:rsidRPr="00A649D5">
        <w:rPr>
          <w:rFonts w:ascii="Times New Roman" w:hAnsi="Times New Roman" w:cs="Times New Roman"/>
          <w:b/>
          <w:bCs/>
          <w:i/>
          <w:sz w:val="28"/>
          <w:szCs w:val="28"/>
          <w:u w:val="single"/>
        </w:rPr>
        <w:t>Современное состояние</w:t>
      </w:r>
    </w:p>
    <w:p w:rsidR="00E14EE7" w:rsidRPr="00EC17A3" w:rsidRDefault="00E14EE7" w:rsidP="008E2663">
      <w:pPr>
        <w:spacing w:after="0"/>
        <w:ind w:firstLine="851"/>
        <w:jc w:val="both"/>
        <w:rPr>
          <w:rFonts w:ascii="Times New Roman" w:hAnsi="Times New Roman" w:cs="Times New Roman"/>
          <w:sz w:val="28"/>
          <w:szCs w:val="28"/>
        </w:rPr>
      </w:pPr>
      <w:r w:rsidRPr="00EC17A3">
        <w:rPr>
          <w:rFonts w:ascii="Times New Roman" w:hAnsi="Times New Roman" w:cs="Times New Roman"/>
          <w:sz w:val="28"/>
          <w:szCs w:val="28"/>
        </w:rPr>
        <w:t xml:space="preserve">Развитие социальной сферы </w:t>
      </w:r>
      <w:r>
        <w:rPr>
          <w:rFonts w:ascii="Times New Roman" w:hAnsi="Times New Roman" w:cs="Times New Roman"/>
          <w:sz w:val="28"/>
          <w:szCs w:val="28"/>
        </w:rPr>
        <w:t>Герасимовского</w:t>
      </w:r>
      <w:r w:rsidRPr="00EC17A3">
        <w:rPr>
          <w:rFonts w:ascii="Times New Roman" w:hAnsi="Times New Roman" w:cs="Times New Roman"/>
          <w:sz w:val="28"/>
          <w:szCs w:val="28"/>
        </w:rPr>
        <w:t xml:space="preserve"> сельсовета заключается в обеспечении населенных пунктов объектами культурно-бытового обслуживания. При расчете учреждений и предприятий обслуживания применяются социальные нормативы обеспеченности, указанные в документах «Нормативы  градостроительного проектирования Оренбургской области» и СНиП 2.07.01-89* «Градостроительство. Планировка и застройка городских и сельских поселений»</w:t>
      </w:r>
    </w:p>
    <w:p w:rsidR="00E14EE7" w:rsidRPr="005025FC" w:rsidRDefault="00E14EE7" w:rsidP="005025FC">
      <w:pPr>
        <w:spacing w:before="240"/>
        <w:ind w:firstLine="851"/>
        <w:jc w:val="both"/>
        <w:rPr>
          <w:rFonts w:ascii="Times New Roman" w:hAnsi="Times New Roman" w:cs="Times New Roman"/>
          <w:sz w:val="28"/>
        </w:rPr>
      </w:pPr>
      <w:r w:rsidRPr="005025FC">
        <w:rPr>
          <w:rFonts w:ascii="Times New Roman" w:hAnsi="Times New Roman" w:cs="Times New Roman"/>
          <w:sz w:val="28"/>
        </w:rPr>
        <w:t>На территории сельсовета находятся средняя школа, детский сад, ФАП, клуб, библиотека, 2 спортивных зала, хоккейный корт, летняя спортивная площадка, почта, сберкасса, 8 магазинов, кафе. В 2011 году в селе Герасимовка заложен и освящен фундамент строящегося Православного Храма в честь и память святого благоверного князя Александра Невского.</w:t>
      </w:r>
    </w:p>
    <w:p w:rsidR="00E14EE7" w:rsidRPr="00A649D5" w:rsidRDefault="00E14EE7" w:rsidP="00B532B0">
      <w:pPr>
        <w:spacing w:before="240" w:line="240" w:lineRule="auto"/>
        <w:jc w:val="both"/>
        <w:rPr>
          <w:rFonts w:ascii="Times New Roman" w:hAnsi="Times New Roman" w:cs="Times New Roman"/>
          <w:b/>
          <w:bCs/>
          <w:i/>
          <w:color w:val="000000"/>
          <w:sz w:val="28"/>
          <w:szCs w:val="28"/>
          <w:u w:val="single"/>
        </w:rPr>
      </w:pPr>
      <w:r w:rsidRPr="00A649D5">
        <w:rPr>
          <w:rFonts w:ascii="Times New Roman" w:hAnsi="Times New Roman" w:cs="Times New Roman"/>
          <w:b/>
          <w:bCs/>
          <w:i/>
          <w:color w:val="000000"/>
          <w:sz w:val="28"/>
          <w:szCs w:val="28"/>
          <w:u w:val="single"/>
        </w:rPr>
        <w:t>Образование</w:t>
      </w:r>
    </w:p>
    <w:p w:rsidR="00E14EE7" w:rsidRPr="0014574C" w:rsidRDefault="00E14EE7" w:rsidP="00B532B0">
      <w:pPr>
        <w:spacing w:before="240" w:line="240" w:lineRule="auto"/>
        <w:ind w:firstLine="851"/>
        <w:jc w:val="both"/>
        <w:rPr>
          <w:rFonts w:ascii="Times New Roman" w:hAnsi="Times New Roman" w:cs="Times New Roman"/>
          <w:sz w:val="28"/>
          <w:szCs w:val="28"/>
        </w:rPr>
      </w:pPr>
      <w:r w:rsidRPr="00EF1B1B">
        <w:rPr>
          <w:rFonts w:ascii="Times New Roman" w:hAnsi="Times New Roman"/>
          <w:sz w:val="28"/>
          <w:szCs w:val="28"/>
        </w:rPr>
        <w:t>Согласно сведениям</w:t>
      </w:r>
      <w:r>
        <w:rPr>
          <w:rFonts w:ascii="Times New Roman" w:hAnsi="Times New Roman"/>
          <w:sz w:val="28"/>
          <w:szCs w:val="28"/>
        </w:rPr>
        <w:t>, предоставленным администрацией МО,с</w:t>
      </w:r>
      <w:r w:rsidRPr="0014574C">
        <w:rPr>
          <w:rFonts w:ascii="Times New Roman" w:hAnsi="Times New Roman" w:cs="Times New Roman"/>
          <w:sz w:val="28"/>
          <w:szCs w:val="28"/>
        </w:rPr>
        <w:t>истема образования района включает следующие учреждения:</w:t>
      </w:r>
    </w:p>
    <w:p w:rsidR="00E14EE7" w:rsidRDefault="00E14EE7" w:rsidP="008E2663">
      <w:pPr>
        <w:spacing w:after="0" w:line="240" w:lineRule="auto"/>
        <w:ind w:firstLine="851"/>
        <w:jc w:val="both"/>
        <w:rPr>
          <w:rFonts w:ascii="Times New Roman" w:hAnsi="Times New Roman" w:cs="Times New Roman"/>
          <w:sz w:val="28"/>
          <w:szCs w:val="28"/>
        </w:rPr>
      </w:pPr>
      <w:r w:rsidRPr="005D1F45">
        <w:rPr>
          <w:rFonts w:ascii="Times New Roman" w:hAnsi="Times New Roman" w:cs="Times New Roman"/>
          <w:sz w:val="28"/>
          <w:szCs w:val="28"/>
        </w:rPr>
        <w:t xml:space="preserve">- </w:t>
      </w:r>
      <w:r>
        <w:rPr>
          <w:rFonts w:ascii="Times New Roman" w:hAnsi="Times New Roman" w:cs="Times New Roman"/>
          <w:sz w:val="28"/>
          <w:szCs w:val="28"/>
        </w:rPr>
        <w:t>1</w:t>
      </w:r>
      <w:r w:rsidRPr="005D1F45">
        <w:rPr>
          <w:rFonts w:ascii="Times New Roman" w:hAnsi="Times New Roman" w:cs="Times New Roman"/>
          <w:sz w:val="28"/>
          <w:szCs w:val="28"/>
        </w:rPr>
        <w:t xml:space="preserve"> детски</w:t>
      </w:r>
      <w:r>
        <w:rPr>
          <w:rFonts w:ascii="Times New Roman" w:hAnsi="Times New Roman" w:cs="Times New Roman"/>
          <w:sz w:val="28"/>
          <w:szCs w:val="28"/>
        </w:rPr>
        <w:t>й</w:t>
      </w:r>
      <w:r w:rsidRPr="005D1F45">
        <w:rPr>
          <w:rFonts w:ascii="Times New Roman" w:hAnsi="Times New Roman" w:cs="Times New Roman"/>
          <w:sz w:val="28"/>
          <w:szCs w:val="28"/>
        </w:rPr>
        <w:t xml:space="preserve"> сад</w:t>
      </w:r>
      <w:r>
        <w:rPr>
          <w:rFonts w:ascii="Times New Roman" w:hAnsi="Times New Roman" w:cs="Times New Roman"/>
          <w:sz w:val="28"/>
          <w:szCs w:val="28"/>
        </w:rPr>
        <w:t>;</w:t>
      </w:r>
    </w:p>
    <w:p w:rsidR="00E14EE7" w:rsidRDefault="00E14EE7" w:rsidP="008E2663">
      <w:pPr>
        <w:spacing w:after="0" w:line="240" w:lineRule="auto"/>
        <w:ind w:firstLine="851"/>
        <w:jc w:val="both"/>
        <w:rPr>
          <w:rFonts w:ascii="Times New Roman" w:hAnsi="Times New Roman" w:cs="Times New Roman"/>
          <w:sz w:val="28"/>
          <w:szCs w:val="28"/>
        </w:rPr>
      </w:pPr>
      <w:r w:rsidRPr="005D1F45">
        <w:rPr>
          <w:rFonts w:ascii="Times New Roman" w:hAnsi="Times New Roman" w:cs="Times New Roman"/>
          <w:sz w:val="28"/>
          <w:szCs w:val="28"/>
        </w:rPr>
        <w:t xml:space="preserve">- </w:t>
      </w:r>
      <w:r>
        <w:rPr>
          <w:rFonts w:ascii="Times New Roman" w:hAnsi="Times New Roman" w:cs="Times New Roman"/>
          <w:sz w:val="28"/>
          <w:szCs w:val="28"/>
        </w:rPr>
        <w:t>1 школа.</w:t>
      </w:r>
    </w:p>
    <w:p w:rsidR="00E14EE7" w:rsidRPr="00170BEC" w:rsidRDefault="00E14EE7" w:rsidP="008E2663">
      <w:pPr>
        <w:spacing w:after="0" w:line="240" w:lineRule="auto"/>
        <w:ind w:firstLine="851"/>
        <w:jc w:val="both"/>
        <w:rPr>
          <w:rFonts w:ascii="Times New Roman" w:hAnsi="Times New Roman" w:cs="Times New Roman"/>
          <w:bCs/>
          <w:i/>
          <w:sz w:val="28"/>
          <w:szCs w:val="28"/>
        </w:rPr>
      </w:pPr>
      <w:r>
        <w:rPr>
          <w:rFonts w:ascii="Times New Roman" w:hAnsi="Times New Roman" w:cs="Times New Roman"/>
          <w:i/>
          <w:sz w:val="28"/>
          <w:szCs w:val="28"/>
        </w:rPr>
        <w:t>Таблица 3.7.4</w:t>
      </w:r>
      <w:r w:rsidRPr="00B72A68">
        <w:rPr>
          <w:rFonts w:ascii="Times New Roman" w:hAnsi="Times New Roman" w:cs="Times New Roman"/>
          <w:i/>
          <w:sz w:val="28"/>
          <w:szCs w:val="28"/>
        </w:rPr>
        <w:t>-</w:t>
      </w:r>
      <w:r>
        <w:rPr>
          <w:rFonts w:ascii="Times New Roman" w:hAnsi="Times New Roman" w:cs="Times New Roman"/>
          <w:i/>
          <w:sz w:val="28"/>
          <w:szCs w:val="28"/>
        </w:rPr>
        <w:t>1</w:t>
      </w:r>
      <w:r w:rsidRPr="00170BEC">
        <w:rPr>
          <w:rFonts w:ascii="Times New Roman" w:hAnsi="Times New Roman" w:cs="Times New Roman"/>
          <w:i/>
          <w:sz w:val="28"/>
          <w:szCs w:val="28"/>
        </w:rPr>
        <w:t xml:space="preserve">Данные </w:t>
      </w:r>
      <w:r w:rsidRPr="00170BEC">
        <w:rPr>
          <w:rFonts w:ascii="Times New Roman" w:hAnsi="Times New Roman" w:cs="Times New Roman"/>
          <w:bCs/>
          <w:i/>
          <w:sz w:val="28"/>
          <w:szCs w:val="28"/>
        </w:rPr>
        <w:t>о дошкольных учреждениях и общеобразовательных учреждениях</w:t>
      </w:r>
      <w:r>
        <w:rPr>
          <w:rFonts w:ascii="Times New Roman" w:hAnsi="Times New Roman" w:cs="Times New Roman"/>
          <w:bCs/>
          <w:i/>
          <w:sz w:val="28"/>
          <w:szCs w:val="28"/>
        </w:rPr>
        <w:t xml:space="preserve"> по населенным пунктам</w:t>
      </w:r>
    </w:p>
    <w:tbl>
      <w:tblPr>
        <w:tblW w:w="9922" w:type="dxa"/>
        <w:tblInd w:w="108" w:type="dxa"/>
        <w:tblLayout w:type="fixed"/>
        <w:tblLook w:val="0000" w:firstRow="0" w:lastRow="0" w:firstColumn="0" w:lastColumn="0" w:noHBand="0" w:noVBand="0"/>
      </w:tblPr>
      <w:tblGrid>
        <w:gridCol w:w="599"/>
        <w:gridCol w:w="2378"/>
        <w:gridCol w:w="1842"/>
        <w:gridCol w:w="993"/>
        <w:gridCol w:w="1055"/>
        <w:gridCol w:w="787"/>
        <w:gridCol w:w="993"/>
        <w:gridCol w:w="1275"/>
      </w:tblGrid>
      <w:tr w:rsidR="00E14EE7" w:rsidRPr="00170BEC" w:rsidTr="005025FC">
        <w:trPr>
          <w:trHeight w:val="724"/>
        </w:trPr>
        <w:tc>
          <w:tcPr>
            <w:tcW w:w="599" w:type="dxa"/>
            <w:vMerge w:val="restart"/>
            <w:tcBorders>
              <w:top w:val="single" w:sz="4" w:space="0" w:color="000000"/>
              <w:left w:val="single" w:sz="4" w:space="0" w:color="000000"/>
              <w:bottom w:val="single" w:sz="4" w:space="0" w:color="000000"/>
            </w:tcBorders>
            <w:vAlign w:val="center"/>
          </w:tcPr>
          <w:p w:rsidR="00E14EE7" w:rsidRPr="00170BEC" w:rsidRDefault="00E14EE7" w:rsidP="00A83BC4">
            <w:pPr>
              <w:pStyle w:val="ConsTitle"/>
              <w:widowControl/>
              <w:snapToGrid w:val="0"/>
              <w:ind w:right="0"/>
              <w:jc w:val="center"/>
              <w:rPr>
                <w:rFonts w:ascii="Times New Roman" w:hAnsi="Times New Roman" w:cs="Times New Roman"/>
                <w:bCs w:val="0"/>
                <w:sz w:val="24"/>
                <w:szCs w:val="24"/>
              </w:rPr>
            </w:pPr>
            <w:r w:rsidRPr="00170BEC">
              <w:rPr>
                <w:rFonts w:ascii="Times New Roman" w:hAnsi="Times New Roman" w:cs="Times New Roman"/>
                <w:bCs w:val="0"/>
                <w:sz w:val="24"/>
                <w:szCs w:val="24"/>
              </w:rPr>
              <w:t>№</w:t>
            </w:r>
          </w:p>
          <w:p w:rsidR="00E14EE7" w:rsidRPr="00170BEC" w:rsidRDefault="00E14EE7" w:rsidP="00A83BC4">
            <w:pPr>
              <w:pStyle w:val="ConsTitle"/>
              <w:widowControl/>
              <w:ind w:right="0"/>
              <w:jc w:val="center"/>
              <w:rPr>
                <w:rFonts w:ascii="Times New Roman" w:hAnsi="Times New Roman" w:cs="Times New Roman"/>
                <w:bCs w:val="0"/>
                <w:sz w:val="24"/>
                <w:szCs w:val="24"/>
              </w:rPr>
            </w:pPr>
            <w:r w:rsidRPr="00170BEC">
              <w:rPr>
                <w:rFonts w:ascii="Times New Roman" w:hAnsi="Times New Roman" w:cs="Times New Roman"/>
                <w:bCs w:val="0"/>
                <w:sz w:val="24"/>
                <w:szCs w:val="24"/>
              </w:rPr>
              <w:t>п/п</w:t>
            </w:r>
          </w:p>
        </w:tc>
        <w:tc>
          <w:tcPr>
            <w:tcW w:w="2378" w:type="dxa"/>
            <w:vMerge w:val="restart"/>
            <w:tcBorders>
              <w:top w:val="single" w:sz="4" w:space="0" w:color="000000"/>
              <w:left w:val="single" w:sz="4" w:space="0" w:color="000000"/>
              <w:bottom w:val="single" w:sz="4" w:space="0" w:color="000000"/>
            </w:tcBorders>
            <w:vAlign w:val="center"/>
          </w:tcPr>
          <w:p w:rsidR="00E14EE7" w:rsidRPr="00DE2AC9" w:rsidRDefault="00E14EE7" w:rsidP="00170BEC">
            <w:pPr>
              <w:pStyle w:val="ConsTitle"/>
              <w:widowControl/>
              <w:snapToGrid w:val="0"/>
              <w:ind w:right="0"/>
              <w:jc w:val="center"/>
              <w:rPr>
                <w:rFonts w:ascii="Times New Roman" w:hAnsi="Times New Roman" w:cs="Times New Roman"/>
                <w:bCs w:val="0"/>
                <w:sz w:val="24"/>
                <w:szCs w:val="24"/>
              </w:rPr>
            </w:pPr>
            <w:r w:rsidRPr="00DE2AC9">
              <w:rPr>
                <w:rFonts w:ascii="Times New Roman" w:hAnsi="Times New Roman" w:cs="Times New Roman"/>
                <w:spacing w:val="-8"/>
                <w:sz w:val="24"/>
                <w:szCs w:val="28"/>
              </w:rPr>
              <w:t xml:space="preserve">Местоположение (адрес </w:t>
            </w:r>
            <w:r w:rsidRPr="00DE2AC9">
              <w:rPr>
                <w:rFonts w:ascii="Times New Roman" w:hAnsi="Times New Roman" w:cs="Times New Roman"/>
                <w:sz w:val="24"/>
                <w:szCs w:val="28"/>
              </w:rPr>
              <w:t>объекта)</w:t>
            </w:r>
          </w:p>
        </w:tc>
        <w:tc>
          <w:tcPr>
            <w:tcW w:w="1842" w:type="dxa"/>
            <w:vMerge w:val="restart"/>
            <w:tcBorders>
              <w:top w:val="single" w:sz="4" w:space="0" w:color="000000"/>
              <w:left w:val="single" w:sz="4" w:space="0" w:color="000000"/>
              <w:bottom w:val="single" w:sz="4" w:space="0" w:color="000000"/>
            </w:tcBorders>
            <w:vAlign w:val="center"/>
          </w:tcPr>
          <w:p w:rsidR="00E14EE7" w:rsidRPr="00170BEC" w:rsidRDefault="00E14EE7" w:rsidP="00A83BC4">
            <w:pPr>
              <w:pStyle w:val="ConsTitle"/>
              <w:widowControl/>
              <w:snapToGrid w:val="0"/>
              <w:ind w:right="0"/>
              <w:jc w:val="center"/>
              <w:rPr>
                <w:rFonts w:ascii="Times New Roman" w:hAnsi="Times New Roman" w:cs="Times New Roman"/>
                <w:bCs w:val="0"/>
                <w:sz w:val="24"/>
                <w:szCs w:val="24"/>
              </w:rPr>
            </w:pPr>
            <w:r w:rsidRPr="00170BEC">
              <w:rPr>
                <w:rFonts w:ascii="Times New Roman" w:hAnsi="Times New Roman" w:cs="Times New Roman"/>
                <w:bCs w:val="0"/>
                <w:sz w:val="24"/>
                <w:szCs w:val="24"/>
              </w:rPr>
              <w:t>Наименование объекта</w:t>
            </w:r>
          </w:p>
        </w:tc>
        <w:tc>
          <w:tcPr>
            <w:tcW w:w="993" w:type="dxa"/>
            <w:vMerge w:val="restart"/>
            <w:tcBorders>
              <w:top w:val="single" w:sz="4" w:space="0" w:color="000000"/>
              <w:left w:val="single" w:sz="4" w:space="0" w:color="000000"/>
              <w:bottom w:val="single" w:sz="4" w:space="0" w:color="000000"/>
            </w:tcBorders>
            <w:vAlign w:val="center"/>
          </w:tcPr>
          <w:p w:rsidR="00E14EE7" w:rsidRPr="00170BEC" w:rsidRDefault="00E14EE7" w:rsidP="00A83BC4">
            <w:pPr>
              <w:pStyle w:val="ConsTitle"/>
              <w:widowControl/>
              <w:snapToGrid w:val="0"/>
              <w:ind w:right="0"/>
              <w:jc w:val="center"/>
              <w:rPr>
                <w:rFonts w:ascii="Times New Roman" w:hAnsi="Times New Roman" w:cs="Times New Roman"/>
                <w:bCs w:val="0"/>
                <w:sz w:val="24"/>
                <w:szCs w:val="24"/>
              </w:rPr>
            </w:pPr>
            <w:r w:rsidRPr="00170BEC">
              <w:rPr>
                <w:rFonts w:ascii="Times New Roman" w:hAnsi="Times New Roman" w:cs="Times New Roman"/>
                <w:bCs w:val="0"/>
                <w:sz w:val="24"/>
                <w:szCs w:val="24"/>
              </w:rPr>
              <w:t>Кол-во</w:t>
            </w:r>
          </w:p>
        </w:tc>
        <w:tc>
          <w:tcPr>
            <w:tcW w:w="1842" w:type="dxa"/>
            <w:gridSpan w:val="2"/>
            <w:tcBorders>
              <w:top w:val="single" w:sz="4" w:space="0" w:color="000000"/>
              <w:left w:val="single" w:sz="4" w:space="0" w:color="000000"/>
              <w:bottom w:val="single" w:sz="4" w:space="0" w:color="000000"/>
            </w:tcBorders>
            <w:vAlign w:val="center"/>
          </w:tcPr>
          <w:p w:rsidR="00E14EE7" w:rsidRPr="00170BEC" w:rsidRDefault="00E14EE7" w:rsidP="00170BEC">
            <w:pPr>
              <w:pStyle w:val="ConsTitle"/>
              <w:widowControl/>
              <w:snapToGrid w:val="0"/>
              <w:ind w:left="-171" w:right="-107"/>
              <w:jc w:val="center"/>
              <w:rPr>
                <w:rFonts w:ascii="Times New Roman" w:hAnsi="Times New Roman" w:cs="Times New Roman"/>
                <w:bCs w:val="0"/>
                <w:sz w:val="24"/>
                <w:szCs w:val="24"/>
              </w:rPr>
            </w:pPr>
            <w:r w:rsidRPr="00170BEC">
              <w:rPr>
                <w:rFonts w:ascii="Times New Roman" w:hAnsi="Times New Roman" w:cs="Times New Roman"/>
                <w:bCs w:val="0"/>
                <w:sz w:val="24"/>
                <w:szCs w:val="24"/>
              </w:rPr>
              <w:t>Мощность (мест)</w:t>
            </w:r>
          </w:p>
        </w:tc>
        <w:tc>
          <w:tcPr>
            <w:tcW w:w="993" w:type="dxa"/>
            <w:vMerge w:val="restart"/>
            <w:tcBorders>
              <w:top w:val="single" w:sz="4" w:space="0" w:color="000000"/>
              <w:left w:val="single" w:sz="4" w:space="0" w:color="000000"/>
            </w:tcBorders>
          </w:tcPr>
          <w:p w:rsidR="00E14EE7" w:rsidRPr="00170BEC" w:rsidRDefault="00E14EE7" w:rsidP="00170BEC">
            <w:pPr>
              <w:pStyle w:val="ConsTitle"/>
              <w:widowControl/>
              <w:snapToGrid w:val="0"/>
              <w:ind w:left="-171" w:right="-107"/>
              <w:jc w:val="center"/>
              <w:rPr>
                <w:rFonts w:ascii="Times New Roman" w:hAnsi="Times New Roman" w:cs="Times New Roman"/>
                <w:bCs w:val="0"/>
                <w:sz w:val="24"/>
                <w:szCs w:val="24"/>
              </w:rPr>
            </w:pPr>
            <w:r w:rsidRPr="007D1FB3">
              <w:rPr>
                <w:rFonts w:ascii="Times New Roman" w:hAnsi="Times New Roman" w:cs="Times New Roman"/>
                <w:sz w:val="24"/>
                <w:szCs w:val="24"/>
              </w:rPr>
              <w:t>% загруженности</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tcPr>
          <w:p w:rsidR="00E14EE7" w:rsidRPr="00170BEC" w:rsidRDefault="00E14EE7" w:rsidP="00A83BC4">
            <w:pPr>
              <w:pStyle w:val="ConsTitle"/>
              <w:widowControl/>
              <w:snapToGrid w:val="0"/>
              <w:ind w:right="0"/>
              <w:jc w:val="center"/>
              <w:rPr>
                <w:rFonts w:ascii="Times New Roman" w:hAnsi="Times New Roman" w:cs="Times New Roman"/>
                <w:bCs w:val="0"/>
                <w:sz w:val="24"/>
                <w:szCs w:val="24"/>
              </w:rPr>
            </w:pPr>
            <w:r w:rsidRPr="00170BEC">
              <w:rPr>
                <w:rFonts w:ascii="Times New Roman" w:hAnsi="Times New Roman" w:cs="Times New Roman"/>
                <w:bCs w:val="0"/>
                <w:sz w:val="24"/>
                <w:szCs w:val="24"/>
              </w:rPr>
              <w:t>Год ввода/</w:t>
            </w:r>
          </w:p>
          <w:p w:rsidR="00E14EE7" w:rsidRPr="00170BEC" w:rsidRDefault="00E14EE7" w:rsidP="00A83BC4">
            <w:pPr>
              <w:pStyle w:val="ConsTitle"/>
              <w:widowControl/>
              <w:ind w:right="0"/>
              <w:jc w:val="center"/>
              <w:rPr>
                <w:rFonts w:ascii="Times New Roman" w:hAnsi="Times New Roman" w:cs="Times New Roman"/>
                <w:bCs w:val="0"/>
                <w:sz w:val="24"/>
                <w:szCs w:val="24"/>
              </w:rPr>
            </w:pPr>
            <w:r w:rsidRPr="00170BEC">
              <w:rPr>
                <w:rFonts w:ascii="Times New Roman" w:hAnsi="Times New Roman" w:cs="Times New Roman"/>
                <w:bCs w:val="0"/>
                <w:sz w:val="24"/>
                <w:szCs w:val="24"/>
              </w:rPr>
              <w:t>реконструкции</w:t>
            </w:r>
          </w:p>
        </w:tc>
      </w:tr>
      <w:tr w:rsidR="00E14EE7" w:rsidRPr="00170BEC" w:rsidTr="005025FC">
        <w:trPr>
          <w:trHeight w:val="549"/>
        </w:trPr>
        <w:tc>
          <w:tcPr>
            <w:tcW w:w="599" w:type="dxa"/>
            <w:vMerge/>
            <w:tcBorders>
              <w:top w:val="single" w:sz="4" w:space="0" w:color="000000"/>
              <w:left w:val="single" w:sz="4" w:space="0" w:color="000000"/>
              <w:bottom w:val="single" w:sz="4" w:space="0" w:color="000000"/>
            </w:tcBorders>
          </w:tcPr>
          <w:p w:rsidR="00E14EE7" w:rsidRPr="00170BEC" w:rsidRDefault="00E14EE7" w:rsidP="00A83BC4">
            <w:pPr>
              <w:pStyle w:val="ConsTitle"/>
              <w:widowControl/>
              <w:snapToGrid w:val="0"/>
              <w:ind w:right="0"/>
              <w:jc w:val="both"/>
              <w:rPr>
                <w:rFonts w:ascii="Times New Roman" w:hAnsi="Times New Roman" w:cs="Times New Roman"/>
                <w:b w:val="0"/>
                <w:bCs w:val="0"/>
                <w:sz w:val="24"/>
                <w:szCs w:val="24"/>
              </w:rPr>
            </w:pPr>
          </w:p>
        </w:tc>
        <w:tc>
          <w:tcPr>
            <w:tcW w:w="2378" w:type="dxa"/>
            <w:vMerge/>
            <w:tcBorders>
              <w:top w:val="single" w:sz="4" w:space="0" w:color="000000"/>
              <w:left w:val="single" w:sz="4" w:space="0" w:color="000000"/>
              <w:bottom w:val="single" w:sz="4" w:space="0" w:color="000000"/>
            </w:tcBorders>
          </w:tcPr>
          <w:p w:rsidR="00E14EE7" w:rsidRPr="00170BEC" w:rsidRDefault="00E14EE7" w:rsidP="00A83BC4">
            <w:pPr>
              <w:pStyle w:val="ConsTitle"/>
              <w:widowControl/>
              <w:snapToGrid w:val="0"/>
              <w:ind w:right="0"/>
              <w:jc w:val="both"/>
              <w:rPr>
                <w:rFonts w:ascii="Times New Roman" w:hAnsi="Times New Roman" w:cs="Times New Roman"/>
                <w:b w:val="0"/>
                <w:bCs w:val="0"/>
                <w:sz w:val="24"/>
                <w:szCs w:val="24"/>
              </w:rPr>
            </w:pPr>
          </w:p>
        </w:tc>
        <w:tc>
          <w:tcPr>
            <w:tcW w:w="1842" w:type="dxa"/>
            <w:vMerge/>
            <w:tcBorders>
              <w:top w:val="single" w:sz="4" w:space="0" w:color="000000"/>
              <w:left w:val="single" w:sz="4" w:space="0" w:color="000000"/>
              <w:bottom w:val="single" w:sz="4" w:space="0" w:color="000000"/>
            </w:tcBorders>
          </w:tcPr>
          <w:p w:rsidR="00E14EE7" w:rsidRPr="00170BEC" w:rsidRDefault="00E14EE7" w:rsidP="00A83BC4">
            <w:pPr>
              <w:pStyle w:val="ConsTitle"/>
              <w:widowControl/>
              <w:snapToGrid w:val="0"/>
              <w:ind w:right="0"/>
              <w:jc w:val="both"/>
              <w:rPr>
                <w:rFonts w:ascii="Times New Roman" w:hAnsi="Times New Roman" w:cs="Times New Roman"/>
                <w:b w:val="0"/>
                <w:bCs w:val="0"/>
                <w:sz w:val="24"/>
                <w:szCs w:val="24"/>
              </w:rPr>
            </w:pPr>
          </w:p>
        </w:tc>
        <w:tc>
          <w:tcPr>
            <w:tcW w:w="993" w:type="dxa"/>
            <w:vMerge/>
            <w:tcBorders>
              <w:top w:val="single" w:sz="4" w:space="0" w:color="000000"/>
              <w:left w:val="single" w:sz="4" w:space="0" w:color="000000"/>
              <w:bottom w:val="single" w:sz="4" w:space="0" w:color="000000"/>
            </w:tcBorders>
          </w:tcPr>
          <w:p w:rsidR="00E14EE7" w:rsidRPr="00170BEC" w:rsidRDefault="00E14EE7" w:rsidP="00A83BC4">
            <w:pPr>
              <w:pStyle w:val="ConsTitle"/>
              <w:widowControl/>
              <w:snapToGrid w:val="0"/>
              <w:ind w:right="0"/>
              <w:jc w:val="both"/>
              <w:rPr>
                <w:rFonts w:ascii="Times New Roman" w:hAnsi="Times New Roman" w:cs="Times New Roman"/>
                <w:b w:val="0"/>
                <w:bCs w:val="0"/>
                <w:sz w:val="24"/>
                <w:szCs w:val="24"/>
              </w:rPr>
            </w:pPr>
          </w:p>
        </w:tc>
        <w:tc>
          <w:tcPr>
            <w:tcW w:w="1055" w:type="dxa"/>
            <w:tcBorders>
              <w:top w:val="single" w:sz="4" w:space="0" w:color="000000"/>
              <w:left w:val="single" w:sz="4" w:space="0" w:color="000000"/>
              <w:bottom w:val="single" w:sz="4" w:space="0" w:color="000000"/>
            </w:tcBorders>
            <w:vAlign w:val="center"/>
          </w:tcPr>
          <w:p w:rsidR="00E14EE7" w:rsidRPr="00170BEC" w:rsidRDefault="00E14EE7" w:rsidP="00170BEC">
            <w:pPr>
              <w:pStyle w:val="ConsTitle"/>
              <w:widowControl/>
              <w:snapToGrid w:val="0"/>
              <w:ind w:left="-109" w:right="-187"/>
              <w:jc w:val="center"/>
              <w:rPr>
                <w:rFonts w:ascii="Times New Roman" w:hAnsi="Times New Roman" w:cs="Times New Roman"/>
                <w:bCs w:val="0"/>
                <w:sz w:val="24"/>
                <w:szCs w:val="24"/>
              </w:rPr>
            </w:pPr>
            <w:r w:rsidRPr="00170BEC">
              <w:rPr>
                <w:rFonts w:ascii="Times New Roman" w:hAnsi="Times New Roman" w:cs="Times New Roman"/>
                <w:bCs w:val="0"/>
                <w:sz w:val="24"/>
                <w:szCs w:val="24"/>
              </w:rPr>
              <w:t>проект</w:t>
            </w:r>
          </w:p>
        </w:tc>
        <w:tc>
          <w:tcPr>
            <w:tcW w:w="787" w:type="dxa"/>
            <w:tcBorders>
              <w:top w:val="single" w:sz="4" w:space="0" w:color="000000"/>
              <w:left w:val="single" w:sz="4" w:space="0" w:color="000000"/>
              <w:bottom w:val="single" w:sz="4" w:space="0" w:color="000000"/>
            </w:tcBorders>
            <w:vAlign w:val="center"/>
          </w:tcPr>
          <w:p w:rsidR="00E14EE7" w:rsidRPr="00170BEC" w:rsidRDefault="00E14EE7" w:rsidP="00170BEC">
            <w:pPr>
              <w:pStyle w:val="ConsTitle"/>
              <w:widowControl/>
              <w:snapToGrid w:val="0"/>
              <w:ind w:left="-171" w:right="-107"/>
              <w:jc w:val="center"/>
              <w:rPr>
                <w:rFonts w:ascii="Times New Roman" w:hAnsi="Times New Roman" w:cs="Times New Roman"/>
                <w:bCs w:val="0"/>
                <w:sz w:val="24"/>
                <w:szCs w:val="24"/>
              </w:rPr>
            </w:pPr>
            <w:r w:rsidRPr="00170BEC">
              <w:rPr>
                <w:rFonts w:ascii="Times New Roman" w:hAnsi="Times New Roman" w:cs="Times New Roman"/>
                <w:bCs w:val="0"/>
                <w:sz w:val="24"/>
                <w:szCs w:val="24"/>
              </w:rPr>
              <w:t>факт</w:t>
            </w:r>
          </w:p>
        </w:tc>
        <w:tc>
          <w:tcPr>
            <w:tcW w:w="993" w:type="dxa"/>
            <w:vMerge/>
            <w:tcBorders>
              <w:left w:val="single" w:sz="4" w:space="0" w:color="000000"/>
              <w:bottom w:val="single" w:sz="4" w:space="0" w:color="000000"/>
            </w:tcBorders>
          </w:tcPr>
          <w:p w:rsidR="00E14EE7" w:rsidRPr="00170BEC" w:rsidRDefault="00E14EE7" w:rsidP="00170BEC">
            <w:pPr>
              <w:pStyle w:val="ConsTitle"/>
              <w:widowControl/>
              <w:snapToGrid w:val="0"/>
              <w:ind w:left="-171" w:right="-107"/>
              <w:jc w:val="both"/>
              <w:rPr>
                <w:rFonts w:ascii="Times New Roman" w:hAnsi="Times New Roman" w:cs="Times New Roman"/>
                <w:b w:val="0"/>
                <w:bCs w:val="0"/>
                <w:sz w:val="24"/>
                <w:szCs w:val="24"/>
              </w:rPr>
            </w:pPr>
          </w:p>
        </w:tc>
        <w:tc>
          <w:tcPr>
            <w:tcW w:w="1275" w:type="dxa"/>
            <w:vMerge/>
            <w:tcBorders>
              <w:top w:val="single" w:sz="4" w:space="0" w:color="000000"/>
              <w:left w:val="single" w:sz="4" w:space="0" w:color="000000"/>
              <w:bottom w:val="single" w:sz="4" w:space="0" w:color="000000"/>
              <w:right w:val="single" w:sz="4" w:space="0" w:color="000000"/>
            </w:tcBorders>
          </w:tcPr>
          <w:p w:rsidR="00E14EE7" w:rsidRPr="00170BEC" w:rsidRDefault="00E14EE7" w:rsidP="00A83BC4">
            <w:pPr>
              <w:pStyle w:val="ConsTitle"/>
              <w:widowControl/>
              <w:snapToGrid w:val="0"/>
              <w:ind w:right="0"/>
              <w:jc w:val="both"/>
              <w:rPr>
                <w:rFonts w:ascii="Times New Roman" w:hAnsi="Times New Roman" w:cs="Times New Roman"/>
                <w:b w:val="0"/>
                <w:bCs w:val="0"/>
                <w:sz w:val="24"/>
                <w:szCs w:val="24"/>
              </w:rPr>
            </w:pPr>
          </w:p>
        </w:tc>
      </w:tr>
      <w:tr w:rsidR="00E14EE7" w:rsidRPr="00170BEC" w:rsidTr="005025FC">
        <w:tc>
          <w:tcPr>
            <w:tcW w:w="599" w:type="dxa"/>
            <w:vMerge w:val="restart"/>
            <w:tcBorders>
              <w:top w:val="single" w:sz="4" w:space="0" w:color="000000"/>
              <w:left w:val="single" w:sz="4" w:space="0" w:color="000000"/>
              <w:bottom w:val="single" w:sz="4" w:space="0" w:color="000000"/>
            </w:tcBorders>
          </w:tcPr>
          <w:p w:rsidR="00E14EE7" w:rsidRPr="00170BEC" w:rsidRDefault="00E14EE7" w:rsidP="00A83BC4">
            <w:pPr>
              <w:pStyle w:val="ConsTitle"/>
              <w:widowControl/>
              <w:snapToGrid w:val="0"/>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1</w:t>
            </w:r>
          </w:p>
        </w:tc>
        <w:tc>
          <w:tcPr>
            <w:tcW w:w="2378" w:type="dxa"/>
            <w:tcBorders>
              <w:top w:val="single" w:sz="4" w:space="0" w:color="000000"/>
              <w:left w:val="single" w:sz="4" w:space="0" w:color="000000"/>
              <w:bottom w:val="single" w:sz="4" w:space="0" w:color="auto"/>
            </w:tcBorders>
          </w:tcPr>
          <w:p w:rsidR="00E14EE7" w:rsidRPr="00170BEC" w:rsidRDefault="00E14EE7" w:rsidP="00D114CD">
            <w:pPr>
              <w:pStyle w:val="ConsTitle"/>
              <w:widowControl/>
              <w:snapToGrid w:val="0"/>
              <w:ind w:right="-108"/>
              <w:rPr>
                <w:rFonts w:ascii="Times New Roman" w:hAnsi="Times New Roman" w:cs="Times New Roman"/>
                <w:b w:val="0"/>
                <w:bCs w:val="0"/>
                <w:sz w:val="24"/>
                <w:szCs w:val="24"/>
              </w:rPr>
            </w:pPr>
            <w:r w:rsidRPr="00DE2AC9">
              <w:rPr>
                <w:rFonts w:ascii="Times New Roman" w:hAnsi="Times New Roman" w:cs="Times New Roman"/>
                <w:b w:val="0"/>
                <w:bCs w:val="0"/>
                <w:sz w:val="24"/>
                <w:szCs w:val="24"/>
              </w:rPr>
              <w:t>С. Герасимовка, ул. Озёрная, 17</w:t>
            </w:r>
          </w:p>
        </w:tc>
        <w:tc>
          <w:tcPr>
            <w:tcW w:w="1842" w:type="dxa"/>
            <w:tcBorders>
              <w:top w:val="single" w:sz="4" w:space="0" w:color="000000"/>
              <w:left w:val="single" w:sz="4" w:space="0" w:color="000000"/>
              <w:bottom w:val="single" w:sz="4" w:space="0" w:color="auto"/>
            </w:tcBorders>
          </w:tcPr>
          <w:p w:rsidR="00E14EE7" w:rsidRPr="00170BEC" w:rsidRDefault="00E14EE7" w:rsidP="00A83BC4">
            <w:pPr>
              <w:pStyle w:val="ConsTitle"/>
              <w:widowControl/>
              <w:snapToGrid w:val="0"/>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ДДУ</w:t>
            </w:r>
          </w:p>
        </w:tc>
        <w:tc>
          <w:tcPr>
            <w:tcW w:w="993" w:type="dxa"/>
            <w:tcBorders>
              <w:top w:val="single" w:sz="4" w:space="0" w:color="000000"/>
              <w:left w:val="single" w:sz="4" w:space="0" w:color="000000"/>
              <w:bottom w:val="single" w:sz="4" w:space="0" w:color="000000"/>
            </w:tcBorders>
          </w:tcPr>
          <w:p w:rsidR="00E14EE7" w:rsidRPr="00170BEC" w:rsidRDefault="00E14EE7" w:rsidP="00A83BC4">
            <w:pPr>
              <w:pStyle w:val="ConsTitle"/>
              <w:widowControl/>
              <w:snapToGrid w:val="0"/>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1</w:t>
            </w:r>
          </w:p>
        </w:tc>
        <w:tc>
          <w:tcPr>
            <w:tcW w:w="1055" w:type="dxa"/>
            <w:tcBorders>
              <w:top w:val="single" w:sz="4" w:space="0" w:color="000000"/>
              <w:left w:val="single" w:sz="4" w:space="0" w:color="000000"/>
              <w:bottom w:val="single" w:sz="4" w:space="0" w:color="000000"/>
            </w:tcBorders>
          </w:tcPr>
          <w:p w:rsidR="00E14EE7" w:rsidRPr="00170BEC" w:rsidRDefault="00E14EE7" w:rsidP="00170BEC">
            <w:pPr>
              <w:pStyle w:val="ConsTitle"/>
              <w:widowControl/>
              <w:snapToGrid w:val="0"/>
              <w:ind w:left="-109" w:right="-187"/>
              <w:jc w:val="center"/>
              <w:rPr>
                <w:rFonts w:ascii="Times New Roman" w:hAnsi="Times New Roman" w:cs="Times New Roman"/>
                <w:b w:val="0"/>
                <w:bCs w:val="0"/>
                <w:sz w:val="24"/>
                <w:szCs w:val="24"/>
              </w:rPr>
            </w:pPr>
            <w:r>
              <w:rPr>
                <w:rFonts w:ascii="Times New Roman" w:hAnsi="Times New Roman" w:cs="Times New Roman"/>
                <w:b w:val="0"/>
                <w:bCs w:val="0"/>
                <w:sz w:val="24"/>
                <w:szCs w:val="24"/>
              </w:rPr>
              <w:t>45</w:t>
            </w:r>
          </w:p>
        </w:tc>
        <w:tc>
          <w:tcPr>
            <w:tcW w:w="787" w:type="dxa"/>
            <w:tcBorders>
              <w:top w:val="single" w:sz="4" w:space="0" w:color="000000"/>
              <w:left w:val="single" w:sz="4" w:space="0" w:color="000000"/>
              <w:bottom w:val="single" w:sz="4" w:space="0" w:color="000000"/>
            </w:tcBorders>
          </w:tcPr>
          <w:p w:rsidR="00E14EE7" w:rsidRPr="00170BEC" w:rsidRDefault="00E14EE7" w:rsidP="00170BEC">
            <w:pPr>
              <w:pStyle w:val="ConsTitle"/>
              <w:widowControl/>
              <w:snapToGrid w:val="0"/>
              <w:ind w:left="-171" w:right="-107"/>
              <w:jc w:val="center"/>
              <w:rPr>
                <w:rFonts w:ascii="Times New Roman" w:hAnsi="Times New Roman" w:cs="Times New Roman"/>
                <w:b w:val="0"/>
                <w:bCs w:val="0"/>
                <w:sz w:val="24"/>
                <w:szCs w:val="24"/>
              </w:rPr>
            </w:pPr>
          </w:p>
        </w:tc>
        <w:tc>
          <w:tcPr>
            <w:tcW w:w="993" w:type="dxa"/>
            <w:tcBorders>
              <w:top w:val="single" w:sz="4" w:space="0" w:color="000000"/>
              <w:left w:val="single" w:sz="4" w:space="0" w:color="000000"/>
              <w:bottom w:val="single" w:sz="4" w:space="0" w:color="000000"/>
            </w:tcBorders>
          </w:tcPr>
          <w:p w:rsidR="00E14EE7" w:rsidRPr="00170BEC" w:rsidRDefault="00E14EE7" w:rsidP="00170BEC">
            <w:pPr>
              <w:pStyle w:val="ConsTitle"/>
              <w:widowControl/>
              <w:snapToGrid w:val="0"/>
              <w:ind w:left="-171" w:right="-107"/>
              <w:jc w:val="center"/>
              <w:rPr>
                <w:rFonts w:ascii="Times New Roman" w:hAnsi="Times New Roman" w:cs="Times New Roman"/>
                <w:b w:val="0"/>
                <w:bCs w:val="0"/>
                <w:sz w:val="24"/>
                <w:szCs w:val="24"/>
              </w:rPr>
            </w:pPr>
            <w:r>
              <w:rPr>
                <w:rFonts w:ascii="Times New Roman" w:hAnsi="Times New Roman" w:cs="Times New Roman"/>
                <w:b w:val="0"/>
                <w:bCs w:val="0"/>
                <w:sz w:val="24"/>
                <w:szCs w:val="24"/>
              </w:rPr>
              <w:t>120</w:t>
            </w:r>
          </w:p>
        </w:tc>
        <w:tc>
          <w:tcPr>
            <w:tcW w:w="1275" w:type="dxa"/>
            <w:tcBorders>
              <w:top w:val="single" w:sz="4" w:space="0" w:color="000000"/>
              <w:left w:val="single" w:sz="4" w:space="0" w:color="000000"/>
              <w:bottom w:val="single" w:sz="4" w:space="0" w:color="000000"/>
              <w:right w:val="single" w:sz="4" w:space="0" w:color="000000"/>
            </w:tcBorders>
          </w:tcPr>
          <w:p w:rsidR="00E14EE7" w:rsidRPr="00170BEC" w:rsidRDefault="00E14EE7" w:rsidP="00DE2AC9">
            <w:pPr>
              <w:pStyle w:val="ConsTitle"/>
              <w:widowControl/>
              <w:snapToGrid w:val="0"/>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1970</w:t>
            </w:r>
          </w:p>
        </w:tc>
      </w:tr>
      <w:tr w:rsidR="00E14EE7" w:rsidRPr="00170BEC" w:rsidTr="005025FC">
        <w:tc>
          <w:tcPr>
            <w:tcW w:w="599" w:type="dxa"/>
            <w:vMerge/>
            <w:tcBorders>
              <w:top w:val="single" w:sz="4" w:space="0" w:color="000000"/>
              <w:left w:val="single" w:sz="4" w:space="0" w:color="000000"/>
              <w:bottom w:val="single" w:sz="4" w:space="0" w:color="000000"/>
            </w:tcBorders>
          </w:tcPr>
          <w:p w:rsidR="00E14EE7" w:rsidRPr="00170BEC" w:rsidRDefault="00E14EE7" w:rsidP="00A83BC4">
            <w:pPr>
              <w:pStyle w:val="ConsTitle"/>
              <w:widowControl/>
              <w:snapToGrid w:val="0"/>
              <w:ind w:right="0"/>
              <w:jc w:val="center"/>
              <w:rPr>
                <w:rFonts w:ascii="Times New Roman" w:hAnsi="Times New Roman" w:cs="Times New Roman"/>
                <w:b w:val="0"/>
                <w:bCs w:val="0"/>
                <w:sz w:val="24"/>
                <w:szCs w:val="24"/>
              </w:rPr>
            </w:pPr>
          </w:p>
        </w:tc>
        <w:tc>
          <w:tcPr>
            <w:tcW w:w="2378" w:type="dxa"/>
            <w:tcBorders>
              <w:top w:val="single" w:sz="4" w:space="0" w:color="auto"/>
              <w:left w:val="single" w:sz="4" w:space="0" w:color="000000"/>
              <w:bottom w:val="single" w:sz="4" w:space="0" w:color="000000"/>
            </w:tcBorders>
          </w:tcPr>
          <w:p w:rsidR="00E14EE7" w:rsidRPr="00170BEC" w:rsidRDefault="00E14EE7" w:rsidP="00D114CD">
            <w:pPr>
              <w:pStyle w:val="ConsTitle"/>
              <w:snapToGrid w:val="0"/>
              <w:ind w:right="0"/>
              <w:rPr>
                <w:rFonts w:ascii="Times New Roman" w:hAnsi="Times New Roman" w:cs="Times New Roman"/>
                <w:b w:val="0"/>
                <w:bCs w:val="0"/>
                <w:sz w:val="24"/>
                <w:szCs w:val="24"/>
              </w:rPr>
            </w:pPr>
            <w:r w:rsidRPr="00DE2AC9">
              <w:rPr>
                <w:rFonts w:ascii="Times New Roman" w:hAnsi="Times New Roman" w:cs="Times New Roman"/>
                <w:b w:val="0"/>
                <w:bCs w:val="0"/>
                <w:sz w:val="24"/>
                <w:szCs w:val="24"/>
              </w:rPr>
              <w:t>С. Герасимовка, ул. Школьная, 2А</w:t>
            </w:r>
          </w:p>
        </w:tc>
        <w:tc>
          <w:tcPr>
            <w:tcW w:w="1842" w:type="dxa"/>
            <w:tcBorders>
              <w:top w:val="single" w:sz="4" w:space="0" w:color="auto"/>
              <w:left w:val="single" w:sz="4" w:space="0" w:color="000000"/>
              <w:bottom w:val="single" w:sz="4" w:space="0" w:color="000000"/>
            </w:tcBorders>
          </w:tcPr>
          <w:p w:rsidR="00E14EE7" w:rsidRPr="00170BEC" w:rsidRDefault="00E14EE7" w:rsidP="00A83BC4">
            <w:pPr>
              <w:pStyle w:val="ConsTitle"/>
              <w:widowControl/>
              <w:snapToGrid w:val="0"/>
              <w:ind w:right="0"/>
              <w:jc w:val="center"/>
              <w:rPr>
                <w:rFonts w:ascii="Times New Roman" w:hAnsi="Times New Roman" w:cs="Times New Roman"/>
                <w:b w:val="0"/>
                <w:bCs w:val="0"/>
                <w:sz w:val="24"/>
                <w:szCs w:val="24"/>
              </w:rPr>
            </w:pPr>
            <w:r w:rsidRPr="00181E1B">
              <w:rPr>
                <w:rFonts w:ascii="Times New Roman" w:hAnsi="Times New Roman" w:cs="Times New Roman"/>
                <w:b w:val="0"/>
                <w:bCs w:val="0"/>
                <w:sz w:val="24"/>
                <w:szCs w:val="24"/>
              </w:rPr>
              <w:t xml:space="preserve">средняя </w:t>
            </w:r>
            <w:r w:rsidRPr="00170BEC">
              <w:rPr>
                <w:rFonts w:ascii="Times New Roman" w:hAnsi="Times New Roman" w:cs="Times New Roman"/>
                <w:b w:val="0"/>
                <w:bCs w:val="0"/>
                <w:sz w:val="24"/>
                <w:szCs w:val="24"/>
              </w:rPr>
              <w:t>школа</w:t>
            </w:r>
          </w:p>
        </w:tc>
        <w:tc>
          <w:tcPr>
            <w:tcW w:w="993" w:type="dxa"/>
            <w:tcBorders>
              <w:top w:val="single" w:sz="4" w:space="0" w:color="000000"/>
              <w:left w:val="single" w:sz="4" w:space="0" w:color="000000"/>
              <w:bottom w:val="single" w:sz="4" w:space="0" w:color="000000"/>
            </w:tcBorders>
          </w:tcPr>
          <w:p w:rsidR="00E14EE7" w:rsidRPr="00170BEC" w:rsidRDefault="00E14EE7" w:rsidP="00A83BC4">
            <w:pPr>
              <w:pStyle w:val="ConsTitle"/>
              <w:widowControl/>
              <w:snapToGrid w:val="0"/>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1</w:t>
            </w:r>
          </w:p>
        </w:tc>
        <w:tc>
          <w:tcPr>
            <w:tcW w:w="1055" w:type="dxa"/>
            <w:tcBorders>
              <w:top w:val="single" w:sz="4" w:space="0" w:color="000000"/>
              <w:left w:val="single" w:sz="4" w:space="0" w:color="000000"/>
              <w:bottom w:val="single" w:sz="4" w:space="0" w:color="000000"/>
            </w:tcBorders>
          </w:tcPr>
          <w:p w:rsidR="00E14EE7" w:rsidRPr="00170BEC" w:rsidRDefault="00E14EE7" w:rsidP="00DE2AC9">
            <w:pPr>
              <w:pStyle w:val="ConsTitle"/>
              <w:widowControl/>
              <w:snapToGrid w:val="0"/>
              <w:ind w:left="-109" w:right="-187"/>
              <w:jc w:val="center"/>
              <w:rPr>
                <w:rFonts w:ascii="Times New Roman" w:hAnsi="Times New Roman" w:cs="Times New Roman"/>
                <w:b w:val="0"/>
                <w:bCs w:val="0"/>
                <w:sz w:val="24"/>
                <w:szCs w:val="24"/>
              </w:rPr>
            </w:pPr>
            <w:r>
              <w:rPr>
                <w:rFonts w:ascii="Times New Roman" w:hAnsi="Times New Roman" w:cs="Times New Roman"/>
                <w:b w:val="0"/>
                <w:bCs w:val="0"/>
                <w:sz w:val="24"/>
                <w:szCs w:val="24"/>
              </w:rPr>
              <w:t>250</w:t>
            </w:r>
          </w:p>
        </w:tc>
        <w:tc>
          <w:tcPr>
            <w:tcW w:w="787" w:type="dxa"/>
            <w:tcBorders>
              <w:top w:val="single" w:sz="4" w:space="0" w:color="000000"/>
              <w:left w:val="single" w:sz="4" w:space="0" w:color="000000"/>
              <w:bottom w:val="single" w:sz="4" w:space="0" w:color="000000"/>
            </w:tcBorders>
          </w:tcPr>
          <w:p w:rsidR="00E14EE7" w:rsidRPr="00170BEC" w:rsidRDefault="00E14EE7" w:rsidP="00170BEC">
            <w:pPr>
              <w:pStyle w:val="ConsTitle"/>
              <w:widowControl/>
              <w:snapToGrid w:val="0"/>
              <w:ind w:left="-171" w:right="-107"/>
              <w:jc w:val="center"/>
              <w:rPr>
                <w:rFonts w:ascii="Times New Roman" w:hAnsi="Times New Roman" w:cs="Times New Roman"/>
                <w:b w:val="0"/>
                <w:bCs w:val="0"/>
                <w:sz w:val="24"/>
                <w:szCs w:val="24"/>
              </w:rPr>
            </w:pPr>
          </w:p>
        </w:tc>
        <w:tc>
          <w:tcPr>
            <w:tcW w:w="993" w:type="dxa"/>
            <w:tcBorders>
              <w:top w:val="single" w:sz="4" w:space="0" w:color="000000"/>
              <w:left w:val="single" w:sz="4" w:space="0" w:color="000000"/>
              <w:bottom w:val="single" w:sz="4" w:space="0" w:color="000000"/>
            </w:tcBorders>
          </w:tcPr>
          <w:p w:rsidR="00E14EE7" w:rsidRPr="00170BEC" w:rsidRDefault="00E14EE7" w:rsidP="00170BEC">
            <w:pPr>
              <w:pStyle w:val="ConsTitle"/>
              <w:widowControl/>
              <w:snapToGrid w:val="0"/>
              <w:ind w:left="-171" w:right="-107"/>
              <w:jc w:val="center"/>
              <w:rPr>
                <w:rFonts w:ascii="Times New Roman" w:hAnsi="Times New Roman" w:cs="Times New Roman"/>
                <w:b w:val="0"/>
                <w:bCs w:val="0"/>
                <w:sz w:val="24"/>
                <w:szCs w:val="24"/>
              </w:rPr>
            </w:pPr>
            <w:r>
              <w:rPr>
                <w:rFonts w:ascii="Times New Roman" w:hAnsi="Times New Roman" w:cs="Times New Roman"/>
                <w:b w:val="0"/>
                <w:bCs w:val="0"/>
                <w:sz w:val="24"/>
                <w:szCs w:val="24"/>
              </w:rPr>
              <w:t>70</w:t>
            </w:r>
          </w:p>
        </w:tc>
        <w:tc>
          <w:tcPr>
            <w:tcW w:w="1275" w:type="dxa"/>
            <w:tcBorders>
              <w:top w:val="single" w:sz="4" w:space="0" w:color="000000"/>
              <w:left w:val="single" w:sz="4" w:space="0" w:color="000000"/>
              <w:bottom w:val="single" w:sz="4" w:space="0" w:color="000000"/>
              <w:right w:val="single" w:sz="4" w:space="0" w:color="000000"/>
            </w:tcBorders>
          </w:tcPr>
          <w:p w:rsidR="00E14EE7" w:rsidRPr="00170BEC" w:rsidRDefault="00E14EE7" w:rsidP="00CE296A">
            <w:pPr>
              <w:pStyle w:val="ConsTitle"/>
              <w:widowControl/>
              <w:snapToGrid w:val="0"/>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1967/2010</w:t>
            </w:r>
          </w:p>
        </w:tc>
      </w:tr>
    </w:tbl>
    <w:p w:rsidR="00E14EE7" w:rsidRDefault="00E14EE7" w:rsidP="00D5219C">
      <w:pPr>
        <w:spacing w:after="0" w:line="240" w:lineRule="auto"/>
        <w:ind w:firstLine="720"/>
        <w:jc w:val="both"/>
        <w:rPr>
          <w:rFonts w:ascii="Times New Roman" w:hAnsi="Times New Roman" w:cs="Times New Roman"/>
          <w:b/>
          <w:bCs/>
          <w:sz w:val="28"/>
          <w:szCs w:val="28"/>
        </w:rPr>
      </w:pPr>
    </w:p>
    <w:p w:rsidR="00E14EE7" w:rsidRPr="00843A90" w:rsidRDefault="00E14EE7" w:rsidP="00CE296A">
      <w:pPr>
        <w:pStyle w:val="ConsTitle"/>
        <w:widowControl/>
        <w:snapToGrid w:val="0"/>
        <w:spacing w:line="276" w:lineRule="auto"/>
        <w:ind w:right="0" w:firstLine="851"/>
        <w:jc w:val="both"/>
      </w:pPr>
      <w:r w:rsidRPr="00843A90">
        <w:rPr>
          <w:rFonts w:ascii="Times New Roman" w:hAnsi="Times New Roman" w:cs="Times New Roman"/>
          <w:b w:val="0"/>
          <w:sz w:val="28"/>
          <w:szCs w:val="28"/>
        </w:rPr>
        <w:t>Из таблицы видно, что</w:t>
      </w:r>
      <w:r>
        <w:rPr>
          <w:rFonts w:ascii="Times New Roman" w:hAnsi="Times New Roman" w:cs="Times New Roman"/>
          <w:b w:val="0"/>
          <w:sz w:val="28"/>
          <w:szCs w:val="28"/>
        </w:rPr>
        <w:t>объектами образования поселение обеспеченно, но недостаточна мощность детского сада, который загружен на 120%.  Судя по тому, что детский сад эксплуатируются более 40 лет, требуется его  капитальный ремонт.</w:t>
      </w:r>
    </w:p>
    <w:p w:rsidR="00E14EE7" w:rsidRPr="00A97BD4" w:rsidRDefault="00E14EE7" w:rsidP="00843A90">
      <w:pPr>
        <w:spacing w:before="240" w:after="0" w:line="240" w:lineRule="auto"/>
        <w:ind w:firstLine="851"/>
        <w:jc w:val="both"/>
        <w:rPr>
          <w:rFonts w:ascii="Times New Roman" w:hAnsi="Times New Roman" w:cs="Times New Roman"/>
          <w:sz w:val="28"/>
          <w:szCs w:val="28"/>
        </w:rPr>
      </w:pPr>
      <w:r w:rsidRPr="00A97BD4">
        <w:rPr>
          <w:rFonts w:ascii="Times New Roman" w:hAnsi="Times New Roman" w:cs="Times New Roman"/>
          <w:sz w:val="28"/>
          <w:szCs w:val="28"/>
        </w:rPr>
        <w:t>Учреждения</w:t>
      </w:r>
      <w:r w:rsidR="00EE2892">
        <w:rPr>
          <w:rFonts w:ascii="Times New Roman" w:hAnsi="Times New Roman" w:cs="Times New Roman"/>
          <w:sz w:val="28"/>
          <w:szCs w:val="28"/>
        </w:rPr>
        <w:t xml:space="preserve"> </w:t>
      </w:r>
      <w:r w:rsidRPr="00A97BD4">
        <w:rPr>
          <w:rFonts w:ascii="Times New Roman" w:hAnsi="Times New Roman" w:cs="Times New Roman"/>
          <w:sz w:val="28"/>
          <w:szCs w:val="28"/>
        </w:rPr>
        <w:t xml:space="preserve">дополнительного образования на территории </w:t>
      </w:r>
      <w:r>
        <w:rPr>
          <w:rFonts w:ascii="Times New Roman" w:hAnsi="Times New Roman" w:cs="Times New Roman"/>
          <w:sz w:val="28"/>
          <w:szCs w:val="28"/>
        </w:rPr>
        <w:t>сельсовета отсутствуют.</w:t>
      </w:r>
    </w:p>
    <w:p w:rsidR="00E14EE7" w:rsidRDefault="00E14EE7" w:rsidP="00B532B0">
      <w:pPr>
        <w:spacing w:before="240"/>
        <w:ind w:right="284"/>
        <w:jc w:val="both"/>
        <w:rPr>
          <w:rFonts w:ascii="Times New Roman" w:hAnsi="Times New Roman" w:cs="Times New Roman"/>
          <w:b/>
          <w:bCs/>
          <w:i/>
          <w:sz w:val="28"/>
          <w:szCs w:val="28"/>
          <w:u w:val="single"/>
        </w:rPr>
      </w:pPr>
      <w:r w:rsidRPr="008477F2">
        <w:rPr>
          <w:rFonts w:ascii="Times New Roman" w:hAnsi="Times New Roman" w:cs="Times New Roman"/>
          <w:b/>
          <w:bCs/>
          <w:i/>
          <w:sz w:val="28"/>
          <w:szCs w:val="28"/>
          <w:u w:val="single"/>
        </w:rPr>
        <w:lastRenderedPageBreak/>
        <w:t>Культурно-просветительные учреждения</w:t>
      </w:r>
    </w:p>
    <w:p w:rsidR="00E14EE7" w:rsidRPr="007E0794" w:rsidRDefault="00E14EE7" w:rsidP="00CE296A">
      <w:pPr>
        <w:spacing w:after="0" w:line="240" w:lineRule="auto"/>
        <w:ind w:firstLine="851"/>
        <w:jc w:val="both"/>
        <w:rPr>
          <w:rFonts w:ascii="Times New Roman" w:hAnsi="Times New Roman" w:cs="Times New Roman"/>
          <w:bCs/>
          <w:i/>
          <w:sz w:val="28"/>
          <w:szCs w:val="28"/>
        </w:rPr>
      </w:pPr>
      <w:r w:rsidRPr="007E0794">
        <w:rPr>
          <w:rFonts w:ascii="Times New Roman" w:hAnsi="Times New Roman" w:cs="Times New Roman"/>
          <w:i/>
          <w:sz w:val="28"/>
          <w:szCs w:val="28"/>
        </w:rPr>
        <w:t>Таблица 3.7.4-2 Данные п</w:t>
      </w:r>
      <w:r w:rsidRPr="007E0794">
        <w:rPr>
          <w:rFonts w:ascii="Times New Roman" w:hAnsi="Times New Roman" w:cs="Times New Roman"/>
          <w:bCs/>
          <w:i/>
          <w:sz w:val="28"/>
          <w:szCs w:val="28"/>
        </w:rPr>
        <w:t>о о</w:t>
      </w:r>
      <w:r w:rsidRPr="007E0794">
        <w:rPr>
          <w:rFonts w:ascii="Times New Roman" w:hAnsi="Times New Roman" w:cs="Times New Roman"/>
          <w:i/>
          <w:sz w:val="28"/>
          <w:szCs w:val="28"/>
        </w:rPr>
        <w:t>беспеченности учреждениями культуры</w:t>
      </w:r>
    </w:p>
    <w:tbl>
      <w:tblPr>
        <w:tblW w:w="9781" w:type="dxa"/>
        <w:tblInd w:w="108" w:type="dxa"/>
        <w:tblLayout w:type="fixed"/>
        <w:tblLook w:val="0000" w:firstRow="0" w:lastRow="0" w:firstColumn="0" w:lastColumn="0" w:noHBand="0" w:noVBand="0"/>
      </w:tblPr>
      <w:tblGrid>
        <w:gridCol w:w="567"/>
        <w:gridCol w:w="2268"/>
        <w:gridCol w:w="2127"/>
        <w:gridCol w:w="850"/>
        <w:gridCol w:w="1418"/>
        <w:gridCol w:w="1134"/>
        <w:gridCol w:w="1417"/>
      </w:tblGrid>
      <w:tr w:rsidR="00E14EE7" w:rsidRPr="007E0794" w:rsidTr="00CE296A">
        <w:trPr>
          <w:trHeight w:val="1172"/>
        </w:trPr>
        <w:tc>
          <w:tcPr>
            <w:tcW w:w="567" w:type="dxa"/>
            <w:tcBorders>
              <w:top w:val="single" w:sz="4" w:space="0" w:color="000000"/>
              <w:left w:val="single" w:sz="4" w:space="0" w:color="000000"/>
              <w:bottom w:val="single" w:sz="4" w:space="0" w:color="000000"/>
            </w:tcBorders>
            <w:vAlign w:val="center"/>
          </w:tcPr>
          <w:p w:rsidR="00E14EE7" w:rsidRPr="00E91115" w:rsidRDefault="00E14EE7" w:rsidP="007E0794">
            <w:pPr>
              <w:pStyle w:val="ConsTitle"/>
              <w:widowControl/>
              <w:snapToGrid w:val="0"/>
              <w:ind w:left="-108" w:right="-108"/>
              <w:jc w:val="center"/>
              <w:rPr>
                <w:rFonts w:ascii="Times New Roman" w:hAnsi="Times New Roman" w:cs="Times New Roman"/>
                <w:sz w:val="24"/>
                <w:szCs w:val="24"/>
              </w:rPr>
            </w:pPr>
            <w:r w:rsidRPr="00E91115">
              <w:rPr>
                <w:rFonts w:ascii="Times New Roman" w:hAnsi="Times New Roman" w:cs="Times New Roman"/>
                <w:sz w:val="24"/>
                <w:szCs w:val="24"/>
              </w:rPr>
              <w:t>№</w:t>
            </w:r>
          </w:p>
          <w:p w:rsidR="00E14EE7" w:rsidRPr="00E91115" w:rsidRDefault="00E14EE7" w:rsidP="007E0794">
            <w:pPr>
              <w:pStyle w:val="ConsTitle"/>
              <w:widowControl/>
              <w:ind w:left="-108" w:right="-108"/>
              <w:jc w:val="center"/>
              <w:rPr>
                <w:rFonts w:ascii="Times New Roman" w:hAnsi="Times New Roman" w:cs="Times New Roman"/>
                <w:sz w:val="24"/>
                <w:szCs w:val="24"/>
              </w:rPr>
            </w:pPr>
            <w:r w:rsidRPr="00E91115">
              <w:rPr>
                <w:rFonts w:ascii="Times New Roman" w:hAnsi="Times New Roman" w:cs="Times New Roman"/>
                <w:sz w:val="24"/>
                <w:szCs w:val="24"/>
              </w:rPr>
              <w:t>п/п</w:t>
            </w:r>
          </w:p>
        </w:tc>
        <w:tc>
          <w:tcPr>
            <w:tcW w:w="2268" w:type="dxa"/>
            <w:tcBorders>
              <w:top w:val="single" w:sz="4" w:space="0" w:color="000000"/>
              <w:left w:val="single" w:sz="4" w:space="0" w:color="000000"/>
              <w:bottom w:val="single" w:sz="4" w:space="0" w:color="000000"/>
            </w:tcBorders>
            <w:vAlign w:val="center"/>
          </w:tcPr>
          <w:p w:rsidR="00E14EE7" w:rsidRPr="00E91115" w:rsidRDefault="00E14EE7" w:rsidP="007E0794">
            <w:pPr>
              <w:pStyle w:val="ConsTitle"/>
              <w:widowControl/>
              <w:snapToGrid w:val="0"/>
              <w:ind w:left="-108" w:right="-104"/>
              <w:jc w:val="center"/>
              <w:rPr>
                <w:rFonts w:ascii="Times New Roman" w:hAnsi="Times New Roman" w:cs="Times New Roman"/>
                <w:sz w:val="24"/>
                <w:szCs w:val="24"/>
              </w:rPr>
            </w:pPr>
            <w:r w:rsidRPr="00DE2AC9">
              <w:rPr>
                <w:rFonts w:ascii="Times New Roman" w:hAnsi="Times New Roman" w:cs="Times New Roman"/>
                <w:spacing w:val="-8"/>
                <w:sz w:val="24"/>
                <w:szCs w:val="28"/>
              </w:rPr>
              <w:t xml:space="preserve">Местоположение (адрес </w:t>
            </w:r>
            <w:r w:rsidRPr="00DE2AC9">
              <w:rPr>
                <w:rFonts w:ascii="Times New Roman" w:hAnsi="Times New Roman" w:cs="Times New Roman"/>
                <w:sz w:val="24"/>
                <w:szCs w:val="28"/>
              </w:rPr>
              <w:t>объекта)</w:t>
            </w:r>
          </w:p>
        </w:tc>
        <w:tc>
          <w:tcPr>
            <w:tcW w:w="2127" w:type="dxa"/>
            <w:tcBorders>
              <w:top w:val="single" w:sz="4" w:space="0" w:color="000000"/>
              <w:left w:val="single" w:sz="4" w:space="0" w:color="000000"/>
              <w:bottom w:val="single" w:sz="4" w:space="0" w:color="000000"/>
            </w:tcBorders>
            <w:vAlign w:val="center"/>
          </w:tcPr>
          <w:p w:rsidR="00E14EE7" w:rsidRPr="00E91115" w:rsidRDefault="00E14EE7" w:rsidP="007E0794">
            <w:pPr>
              <w:pStyle w:val="ConsTitle"/>
              <w:widowControl/>
              <w:snapToGrid w:val="0"/>
              <w:ind w:left="-112" w:right="-137"/>
              <w:jc w:val="center"/>
              <w:rPr>
                <w:rFonts w:ascii="Times New Roman" w:hAnsi="Times New Roman" w:cs="Times New Roman"/>
                <w:sz w:val="24"/>
                <w:szCs w:val="24"/>
              </w:rPr>
            </w:pPr>
            <w:r w:rsidRPr="00E91115">
              <w:rPr>
                <w:rFonts w:ascii="Times New Roman" w:hAnsi="Times New Roman" w:cs="Times New Roman"/>
                <w:sz w:val="24"/>
                <w:szCs w:val="24"/>
              </w:rPr>
              <w:t>Наименование объекта</w:t>
            </w:r>
          </w:p>
        </w:tc>
        <w:tc>
          <w:tcPr>
            <w:tcW w:w="850" w:type="dxa"/>
            <w:tcBorders>
              <w:top w:val="single" w:sz="4" w:space="0" w:color="000000"/>
              <w:left w:val="single" w:sz="4" w:space="0" w:color="000000"/>
              <w:bottom w:val="single" w:sz="4" w:space="0" w:color="000000"/>
            </w:tcBorders>
            <w:vAlign w:val="center"/>
          </w:tcPr>
          <w:p w:rsidR="00E14EE7" w:rsidRPr="00E91115" w:rsidRDefault="00E14EE7" w:rsidP="007E0794">
            <w:pPr>
              <w:pStyle w:val="ConsTitle"/>
              <w:widowControl/>
              <w:snapToGrid w:val="0"/>
              <w:ind w:left="-79" w:right="-136"/>
              <w:jc w:val="center"/>
              <w:rPr>
                <w:rFonts w:ascii="Times New Roman" w:hAnsi="Times New Roman" w:cs="Times New Roman"/>
                <w:sz w:val="24"/>
                <w:szCs w:val="24"/>
              </w:rPr>
            </w:pPr>
            <w:r w:rsidRPr="00E91115">
              <w:rPr>
                <w:rFonts w:ascii="Times New Roman" w:hAnsi="Times New Roman" w:cs="Times New Roman"/>
                <w:sz w:val="24"/>
                <w:szCs w:val="24"/>
              </w:rPr>
              <w:t>Кол-во</w:t>
            </w:r>
          </w:p>
        </w:tc>
        <w:tc>
          <w:tcPr>
            <w:tcW w:w="1418" w:type="dxa"/>
            <w:tcBorders>
              <w:top w:val="single" w:sz="4" w:space="0" w:color="000000"/>
              <w:left w:val="single" w:sz="4" w:space="0" w:color="000000"/>
            </w:tcBorders>
            <w:vAlign w:val="center"/>
          </w:tcPr>
          <w:p w:rsidR="00E14EE7" w:rsidRPr="00E91115" w:rsidRDefault="00E14EE7" w:rsidP="007E0794">
            <w:pPr>
              <w:pStyle w:val="ConsTitle"/>
              <w:widowControl/>
              <w:snapToGrid w:val="0"/>
              <w:ind w:left="-80" w:right="-137"/>
              <w:jc w:val="center"/>
              <w:rPr>
                <w:rFonts w:ascii="Times New Roman" w:hAnsi="Times New Roman" w:cs="Times New Roman"/>
                <w:sz w:val="24"/>
                <w:szCs w:val="24"/>
              </w:rPr>
            </w:pPr>
            <w:r w:rsidRPr="00E91115">
              <w:rPr>
                <w:rFonts w:ascii="Times New Roman" w:hAnsi="Times New Roman" w:cs="Times New Roman"/>
                <w:sz w:val="24"/>
                <w:szCs w:val="24"/>
              </w:rPr>
              <w:t>Мощность (мест)</w:t>
            </w:r>
          </w:p>
          <w:p w:rsidR="00E14EE7" w:rsidRPr="00E91115" w:rsidRDefault="00E14EE7" w:rsidP="007E0794">
            <w:pPr>
              <w:pStyle w:val="ConsTitle"/>
              <w:widowControl/>
              <w:snapToGrid w:val="0"/>
              <w:ind w:left="-80" w:right="-137"/>
              <w:jc w:val="center"/>
              <w:rPr>
                <w:rFonts w:ascii="Times New Roman" w:hAnsi="Times New Roman" w:cs="Times New Roman"/>
                <w:sz w:val="24"/>
                <w:szCs w:val="24"/>
              </w:rPr>
            </w:pPr>
          </w:p>
        </w:tc>
        <w:tc>
          <w:tcPr>
            <w:tcW w:w="1134" w:type="dxa"/>
            <w:tcBorders>
              <w:top w:val="single" w:sz="4" w:space="0" w:color="000000"/>
              <w:left w:val="single" w:sz="4" w:space="0" w:color="000000"/>
            </w:tcBorders>
            <w:vAlign w:val="center"/>
          </w:tcPr>
          <w:p w:rsidR="00E14EE7" w:rsidRPr="00E91115" w:rsidRDefault="00E14EE7" w:rsidP="007E0794">
            <w:pPr>
              <w:pStyle w:val="ConsTitle"/>
              <w:widowControl/>
              <w:snapToGrid w:val="0"/>
              <w:ind w:left="-79" w:right="-137"/>
              <w:jc w:val="center"/>
              <w:rPr>
                <w:rFonts w:ascii="Times New Roman" w:hAnsi="Times New Roman" w:cs="Times New Roman"/>
                <w:sz w:val="24"/>
                <w:szCs w:val="24"/>
              </w:rPr>
            </w:pPr>
            <w:r w:rsidRPr="00E91115">
              <w:rPr>
                <w:rFonts w:ascii="Times New Roman" w:hAnsi="Times New Roman" w:cs="Times New Roman"/>
                <w:sz w:val="24"/>
                <w:szCs w:val="24"/>
              </w:rPr>
              <w:t>Ед. изм.</w:t>
            </w:r>
          </w:p>
        </w:tc>
        <w:tc>
          <w:tcPr>
            <w:tcW w:w="1417" w:type="dxa"/>
            <w:tcBorders>
              <w:top w:val="single" w:sz="4" w:space="0" w:color="000000"/>
              <w:left w:val="single" w:sz="4" w:space="0" w:color="000000"/>
              <w:right w:val="single" w:sz="4" w:space="0" w:color="000000"/>
            </w:tcBorders>
            <w:vAlign w:val="center"/>
          </w:tcPr>
          <w:p w:rsidR="00E14EE7" w:rsidRPr="00E91115" w:rsidRDefault="00E14EE7" w:rsidP="007E0794">
            <w:pPr>
              <w:pStyle w:val="ConsTitle"/>
              <w:widowControl/>
              <w:snapToGrid w:val="0"/>
              <w:ind w:left="-79" w:right="-103"/>
              <w:jc w:val="center"/>
              <w:rPr>
                <w:rFonts w:ascii="Times New Roman" w:hAnsi="Times New Roman" w:cs="Times New Roman"/>
                <w:sz w:val="24"/>
                <w:szCs w:val="24"/>
              </w:rPr>
            </w:pPr>
            <w:r w:rsidRPr="00E91115">
              <w:rPr>
                <w:rFonts w:ascii="Times New Roman" w:hAnsi="Times New Roman" w:cs="Times New Roman"/>
                <w:sz w:val="24"/>
                <w:szCs w:val="24"/>
              </w:rPr>
              <w:t>Год ввода/</w:t>
            </w:r>
          </w:p>
          <w:p w:rsidR="00E14EE7" w:rsidRPr="00E91115" w:rsidRDefault="00E14EE7" w:rsidP="007E0794">
            <w:pPr>
              <w:pStyle w:val="ConsTitle"/>
              <w:widowControl/>
              <w:ind w:left="-79" w:right="-103"/>
              <w:jc w:val="center"/>
              <w:rPr>
                <w:rFonts w:ascii="Times New Roman" w:hAnsi="Times New Roman" w:cs="Times New Roman"/>
                <w:sz w:val="24"/>
                <w:szCs w:val="24"/>
              </w:rPr>
            </w:pPr>
            <w:r w:rsidRPr="00E91115">
              <w:rPr>
                <w:rFonts w:ascii="Times New Roman" w:hAnsi="Times New Roman" w:cs="Times New Roman"/>
                <w:sz w:val="24"/>
                <w:szCs w:val="24"/>
              </w:rPr>
              <w:t>реконструкции</w:t>
            </w:r>
          </w:p>
        </w:tc>
      </w:tr>
      <w:tr w:rsidR="00E14EE7" w:rsidRPr="007E0794" w:rsidTr="00CE296A">
        <w:tc>
          <w:tcPr>
            <w:tcW w:w="567" w:type="dxa"/>
            <w:vMerge w:val="restart"/>
            <w:tcBorders>
              <w:top w:val="single" w:sz="4" w:space="0" w:color="000000"/>
              <w:left w:val="single" w:sz="4" w:space="0" w:color="000000"/>
              <w:bottom w:val="single" w:sz="4" w:space="0" w:color="000000"/>
            </w:tcBorders>
          </w:tcPr>
          <w:p w:rsidR="00E14EE7" w:rsidRPr="007E0794" w:rsidRDefault="00E14EE7" w:rsidP="007E0794">
            <w:pPr>
              <w:pStyle w:val="ConsTitle"/>
              <w:widowControl/>
              <w:snapToGrid w:val="0"/>
              <w:ind w:left="-108" w:right="-108"/>
              <w:jc w:val="center"/>
              <w:rPr>
                <w:rFonts w:ascii="Times New Roman" w:hAnsi="Times New Roman" w:cs="Times New Roman"/>
                <w:b w:val="0"/>
                <w:sz w:val="24"/>
                <w:szCs w:val="24"/>
              </w:rPr>
            </w:pPr>
            <w:r w:rsidRPr="007E0794">
              <w:rPr>
                <w:rFonts w:ascii="Times New Roman" w:hAnsi="Times New Roman" w:cs="Times New Roman"/>
                <w:b w:val="0"/>
                <w:sz w:val="24"/>
                <w:szCs w:val="24"/>
              </w:rPr>
              <w:t>1</w:t>
            </w:r>
          </w:p>
        </w:tc>
        <w:tc>
          <w:tcPr>
            <w:tcW w:w="2268" w:type="dxa"/>
            <w:vMerge w:val="restart"/>
            <w:tcBorders>
              <w:top w:val="single" w:sz="4" w:space="0" w:color="000000"/>
              <w:left w:val="single" w:sz="4" w:space="0" w:color="000000"/>
              <w:bottom w:val="single" w:sz="4" w:space="0" w:color="000000"/>
            </w:tcBorders>
          </w:tcPr>
          <w:p w:rsidR="00E14EE7" w:rsidRPr="007E0794" w:rsidRDefault="00E14EE7" w:rsidP="002B064A">
            <w:pPr>
              <w:snapToGrid w:val="0"/>
              <w:ind w:left="-108" w:right="-104"/>
              <w:jc w:val="both"/>
              <w:rPr>
                <w:rFonts w:ascii="Times New Roman" w:hAnsi="Times New Roman" w:cs="Times New Roman"/>
                <w:sz w:val="24"/>
                <w:szCs w:val="24"/>
              </w:rPr>
            </w:pPr>
            <w:r w:rsidRPr="002B064A">
              <w:rPr>
                <w:rFonts w:ascii="Times New Roman" w:hAnsi="Times New Roman" w:cs="Times New Roman"/>
                <w:bCs/>
                <w:sz w:val="24"/>
                <w:szCs w:val="24"/>
              </w:rPr>
              <w:t>С.Герасимовка, ул.Победы, 2А</w:t>
            </w:r>
          </w:p>
        </w:tc>
        <w:tc>
          <w:tcPr>
            <w:tcW w:w="2127" w:type="dxa"/>
            <w:tcBorders>
              <w:top w:val="single" w:sz="4" w:space="0" w:color="000000"/>
              <w:left w:val="single" w:sz="4" w:space="0" w:color="000000"/>
              <w:bottom w:val="single" w:sz="4" w:space="0" w:color="000000"/>
            </w:tcBorders>
          </w:tcPr>
          <w:p w:rsidR="00E14EE7" w:rsidRPr="007E0794" w:rsidRDefault="00E14EE7" w:rsidP="002B064A">
            <w:pPr>
              <w:pStyle w:val="ConsTitle"/>
              <w:widowControl/>
              <w:snapToGrid w:val="0"/>
              <w:ind w:right="-137"/>
              <w:rPr>
                <w:rFonts w:ascii="Times New Roman" w:hAnsi="Times New Roman" w:cs="Times New Roman"/>
                <w:b w:val="0"/>
                <w:sz w:val="24"/>
                <w:szCs w:val="24"/>
              </w:rPr>
            </w:pPr>
            <w:r w:rsidRPr="007E0794">
              <w:rPr>
                <w:rFonts w:ascii="Times New Roman" w:hAnsi="Times New Roman" w:cs="Times New Roman"/>
                <w:b w:val="0"/>
                <w:sz w:val="24"/>
                <w:szCs w:val="24"/>
              </w:rPr>
              <w:t>ДК</w:t>
            </w:r>
          </w:p>
        </w:tc>
        <w:tc>
          <w:tcPr>
            <w:tcW w:w="850" w:type="dxa"/>
            <w:tcBorders>
              <w:top w:val="single" w:sz="4" w:space="0" w:color="000000"/>
              <w:left w:val="single" w:sz="4" w:space="0" w:color="000000"/>
              <w:bottom w:val="single" w:sz="4" w:space="0" w:color="000000"/>
            </w:tcBorders>
          </w:tcPr>
          <w:p w:rsidR="00E14EE7" w:rsidRPr="007E0794" w:rsidRDefault="00E14EE7" w:rsidP="007E0794">
            <w:pPr>
              <w:pStyle w:val="ConsTitle"/>
              <w:widowControl/>
              <w:snapToGrid w:val="0"/>
              <w:ind w:left="-79" w:right="-136"/>
              <w:jc w:val="center"/>
              <w:rPr>
                <w:rFonts w:ascii="Times New Roman" w:hAnsi="Times New Roman" w:cs="Times New Roman"/>
                <w:b w:val="0"/>
                <w:sz w:val="24"/>
                <w:szCs w:val="24"/>
              </w:rPr>
            </w:pPr>
            <w:r w:rsidRPr="007E0794">
              <w:rPr>
                <w:rFonts w:ascii="Times New Roman" w:hAnsi="Times New Roman" w:cs="Times New Roman"/>
                <w:b w:val="0"/>
                <w:sz w:val="24"/>
                <w:szCs w:val="24"/>
              </w:rPr>
              <w:t>1</w:t>
            </w:r>
          </w:p>
        </w:tc>
        <w:tc>
          <w:tcPr>
            <w:tcW w:w="1418" w:type="dxa"/>
            <w:tcBorders>
              <w:top w:val="single" w:sz="4" w:space="0" w:color="000000"/>
              <w:left w:val="single" w:sz="4" w:space="0" w:color="000000"/>
              <w:bottom w:val="single" w:sz="4" w:space="0" w:color="000000"/>
            </w:tcBorders>
          </w:tcPr>
          <w:p w:rsidR="00E14EE7" w:rsidRPr="007E0794" w:rsidRDefault="00E14EE7" w:rsidP="007E0794">
            <w:pPr>
              <w:pStyle w:val="ConsTitle"/>
              <w:widowControl/>
              <w:snapToGrid w:val="0"/>
              <w:ind w:left="-80" w:right="-137"/>
              <w:jc w:val="center"/>
              <w:rPr>
                <w:rFonts w:ascii="Times New Roman" w:hAnsi="Times New Roman" w:cs="Times New Roman"/>
                <w:b w:val="0"/>
                <w:sz w:val="24"/>
                <w:szCs w:val="24"/>
              </w:rPr>
            </w:pPr>
            <w:r>
              <w:rPr>
                <w:rFonts w:ascii="Times New Roman" w:hAnsi="Times New Roman" w:cs="Times New Roman"/>
                <w:b w:val="0"/>
                <w:sz w:val="24"/>
                <w:szCs w:val="24"/>
              </w:rPr>
              <w:t>-</w:t>
            </w:r>
          </w:p>
        </w:tc>
        <w:tc>
          <w:tcPr>
            <w:tcW w:w="1134" w:type="dxa"/>
            <w:tcBorders>
              <w:top w:val="single" w:sz="4" w:space="0" w:color="000000"/>
              <w:left w:val="single" w:sz="4" w:space="0" w:color="000000"/>
              <w:bottom w:val="single" w:sz="4" w:space="0" w:color="000000"/>
            </w:tcBorders>
          </w:tcPr>
          <w:p w:rsidR="00E14EE7" w:rsidRPr="007E0794" w:rsidRDefault="00E14EE7" w:rsidP="007E0794">
            <w:pPr>
              <w:pStyle w:val="ConsTitle"/>
              <w:widowControl/>
              <w:snapToGrid w:val="0"/>
              <w:ind w:left="-79" w:right="-137"/>
              <w:jc w:val="center"/>
              <w:rPr>
                <w:rFonts w:ascii="Times New Roman" w:hAnsi="Times New Roman" w:cs="Times New Roman"/>
                <w:b w:val="0"/>
                <w:sz w:val="24"/>
                <w:szCs w:val="24"/>
              </w:rPr>
            </w:pPr>
            <w:r w:rsidRPr="007E0794">
              <w:rPr>
                <w:rFonts w:ascii="Times New Roman" w:hAnsi="Times New Roman" w:cs="Times New Roman"/>
                <w:b w:val="0"/>
                <w:sz w:val="24"/>
                <w:szCs w:val="24"/>
              </w:rPr>
              <w:t>мест</w:t>
            </w:r>
          </w:p>
        </w:tc>
        <w:tc>
          <w:tcPr>
            <w:tcW w:w="1417" w:type="dxa"/>
            <w:tcBorders>
              <w:top w:val="single" w:sz="4" w:space="0" w:color="000000"/>
              <w:left w:val="single" w:sz="4" w:space="0" w:color="000000"/>
              <w:bottom w:val="single" w:sz="4" w:space="0" w:color="000000"/>
              <w:right w:val="single" w:sz="4" w:space="0" w:color="000000"/>
            </w:tcBorders>
          </w:tcPr>
          <w:p w:rsidR="00E14EE7" w:rsidRPr="007E0794" w:rsidRDefault="00E14EE7" w:rsidP="007E0794">
            <w:pPr>
              <w:pStyle w:val="ConsTitle"/>
              <w:widowControl/>
              <w:snapToGrid w:val="0"/>
              <w:ind w:left="-79" w:right="-103"/>
              <w:jc w:val="center"/>
              <w:rPr>
                <w:rFonts w:ascii="Times New Roman" w:hAnsi="Times New Roman" w:cs="Times New Roman"/>
                <w:b w:val="0"/>
                <w:sz w:val="24"/>
                <w:szCs w:val="24"/>
              </w:rPr>
            </w:pPr>
            <w:r>
              <w:rPr>
                <w:rFonts w:ascii="Times New Roman" w:hAnsi="Times New Roman" w:cs="Times New Roman"/>
                <w:b w:val="0"/>
                <w:sz w:val="24"/>
                <w:szCs w:val="24"/>
              </w:rPr>
              <w:t>1967</w:t>
            </w:r>
          </w:p>
        </w:tc>
      </w:tr>
      <w:tr w:rsidR="00E14EE7" w:rsidRPr="007E0794" w:rsidTr="00CE296A">
        <w:tc>
          <w:tcPr>
            <w:tcW w:w="567" w:type="dxa"/>
            <w:vMerge/>
            <w:tcBorders>
              <w:top w:val="single" w:sz="4" w:space="0" w:color="000000"/>
              <w:left w:val="single" w:sz="4" w:space="0" w:color="000000"/>
              <w:bottom w:val="single" w:sz="4" w:space="0" w:color="000000"/>
            </w:tcBorders>
          </w:tcPr>
          <w:p w:rsidR="00E14EE7" w:rsidRPr="007E0794" w:rsidRDefault="00E14EE7" w:rsidP="007E0794">
            <w:pPr>
              <w:pStyle w:val="ConsTitle"/>
              <w:widowControl/>
              <w:snapToGrid w:val="0"/>
              <w:ind w:left="-108" w:right="-108"/>
              <w:jc w:val="center"/>
              <w:rPr>
                <w:rFonts w:ascii="Times New Roman" w:hAnsi="Times New Roman" w:cs="Times New Roman"/>
                <w:b w:val="0"/>
                <w:sz w:val="24"/>
                <w:szCs w:val="24"/>
              </w:rPr>
            </w:pPr>
          </w:p>
        </w:tc>
        <w:tc>
          <w:tcPr>
            <w:tcW w:w="2268" w:type="dxa"/>
            <w:vMerge/>
            <w:tcBorders>
              <w:top w:val="single" w:sz="4" w:space="0" w:color="000000"/>
              <w:left w:val="single" w:sz="4" w:space="0" w:color="000000"/>
              <w:bottom w:val="single" w:sz="4" w:space="0" w:color="000000"/>
            </w:tcBorders>
          </w:tcPr>
          <w:p w:rsidR="00E14EE7" w:rsidRPr="007E0794" w:rsidRDefault="00E14EE7" w:rsidP="007E0794">
            <w:pPr>
              <w:pStyle w:val="ConsTitle"/>
              <w:widowControl/>
              <w:snapToGrid w:val="0"/>
              <w:ind w:left="-108" w:right="-104"/>
              <w:jc w:val="center"/>
              <w:rPr>
                <w:rFonts w:ascii="Times New Roman" w:hAnsi="Times New Roman" w:cs="Times New Roman"/>
                <w:b w:val="0"/>
                <w:sz w:val="24"/>
                <w:szCs w:val="24"/>
              </w:rPr>
            </w:pPr>
          </w:p>
        </w:tc>
        <w:tc>
          <w:tcPr>
            <w:tcW w:w="2127" w:type="dxa"/>
            <w:tcBorders>
              <w:top w:val="single" w:sz="4" w:space="0" w:color="000000"/>
              <w:left w:val="single" w:sz="4" w:space="0" w:color="000000"/>
              <w:bottom w:val="single" w:sz="4" w:space="0" w:color="000000"/>
            </w:tcBorders>
          </w:tcPr>
          <w:p w:rsidR="00E14EE7" w:rsidRPr="007E0794" w:rsidRDefault="00E14EE7" w:rsidP="002B064A">
            <w:pPr>
              <w:pStyle w:val="ConsTitle"/>
              <w:widowControl/>
              <w:snapToGrid w:val="0"/>
              <w:ind w:right="-137"/>
              <w:rPr>
                <w:rFonts w:ascii="Times New Roman" w:hAnsi="Times New Roman" w:cs="Times New Roman"/>
                <w:b w:val="0"/>
                <w:sz w:val="24"/>
                <w:szCs w:val="24"/>
              </w:rPr>
            </w:pPr>
            <w:r>
              <w:rPr>
                <w:rFonts w:ascii="Times New Roman" w:hAnsi="Times New Roman" w:cs="Times New Roman"/>
                <w:b w:val="0"/>
                <w:sz w:val="24"/>
                <w:szCs w:val="24"/>
              </w:rPr>
              <w:t>б</w:t>
            </w:r>
            <w:r w:rsidRPr="007E0794">
              <w:rPr>
                <w:rFonts w:ascii="Times New Roman" w:hAnsi="Times New Roman" w:cs="Times New Roman"/>
                <w:b w:val="0"/>
                <w:sz w:val="24"/>
                <w:szCs w:val="24"/>
              </w:rPr>
              <w:t>и</w:t>
            </w:r>
            <w:r>
              <w:rPr>
                <w:rFonts w:ascii="Times New Roman" w:hAnsi="Times New Roman" w:cs="Times New Roman"/>
                <w:b w:val="0"/>
                <w:sz w:val="24"/>
                <w:szCs w:val="24"/>
              </w:rPr>
              <w:t>блиотека</w:t>
            </w:r>
          </w:p>
        </w:tc>
        <w:tc>
          <w:tcPr>
            <w:tcW w:w="850" w:type="dxa"/>
            <w:tcBorders>
              <w:top w:val="single" w:sz="4" w:space="0" w:color="000000"/>
              <w:left w:val="single" w:sz="4" w:space="0" w:color="000000"/>
              <w:bottom w:val="single" w:sz="4" w:space="0" w:color="000000"/>
            </w:tcBorders>
          </w:tcPr>
          <w:p w:rsidR="00E14EE7" w:rsidRPr="007E0794" w:rsidRDefault="00E14EE7" w:rsidP="007E0794">
            <w:pPr>
              <w:pStyle w:val="ConsTitle"/>
              <w:widowControl/>
              <w:snapToGrid w:val="0"/>
              <w:ind w:left="-79" w:right="-136"/>
              <w:jc w:val="center"/>
              <w:rPr>
                <w:rFonts w:ascii="Times New Roman" w:hAnsi="Times New Roman" w:cs="Times New Roman"/>
                <w:b w:val="0"/>
                <w:sz w:val="24"/>
                <w:szCs w:val="24"/>
              </w:rPr>
            </w:pPr>
            <w:r w:rsidRPr="007E0794">
              <w:rPr>
                <w:rFonts w:ascii="Times New Roman" w:hAnsi="Times New Roman" w:cs="Times New Roman"/>
                <w:b w:val="0"/>
                <w:sz w:val="24"/>
                <w:szCs w:val="24"/>
              </w:rPr>
              <w:t>1</w:t>
            </w:r>
          </w:p>
        </w:tc>
        <w:tc>
          <w:tcPr>
            <w:tcW w:w="1418" w:type="dxa"/>
            <w:tcBorders>
              <w:top w:val="single" w:sz="4" w:space="0" w:color="000000"/>
              <w:left w:val="single" w:sz="4" w:space="0" w:color="000000"/>
              <w:bottom w:val="single" w:sz="4" w:space="0" w:color="000000"/>
            </w:tcBorders>
          </w:tcPr>
          <w:p w:rsidR="00E14EE7" w:rsidRPr="007E0794" w:rsidRDefault="00E14EE7" w:rsidP="007E0794">
            <w:pPr>
              <w:pStyle w:val="ConsTitle"/>
              <w:widowControl/>
              <w:snapToGrid w:val="0"/>
              <w:ind w:left="-80" w:right="-137"/>
              <w:jc w:val="center"/>
              <w:rPr>
                <w:rFonts w:ascii="Times New Roman" w:hAnsi="Times New Roman" w:cs="Times New Roman"/>
                <w:b w:val="0"/>
                <w:sz w:val="24"/>
                <w:szCs w:val="24"/>
              </w:rPr>
            </w:pPr>
            <w:r>
              <w:rPr>
                <w:rFonts w:ascii="Times New Roman" w:hAnsi="Times New Roman" w:cs="Times New Roman"/>
                <w:b w:val="0"/>
                <w:sz w:val="24"/>
                <w:szCs w:val="24"/>
              </w:rPr>
              <w:t>-</w:t>
            </w:r>
          </w:p>
        </w:tc>
        <w:tc>
          <w:tcPr>
            <w:tcW w:w="1134" w:type="dxa"/>
            <w:tcBorders>
              <w:top w:val="single" w:sz="4" w:space="0" w:color="000000"/>
              <w:left w:val="single" w:sz="4" w:space="0" w:color="000000"/>
              <w:bottom w:val="single" w:sz="4" w:space="0" w:color="000000"/>
            </w:tcBorders>
          </w:tcPr>
          <w:p w:rsidR="00E14EE7" w:rsidRPr="007E0794" w:rsidRDefault="00E14EE7" w:rsidP="00CE296A">
            <w:pPr>
              <w:pStyle w:val="ConsTitle"/>
              <w:widowControl/>
              <w:snapToGrid w:val="0"/>
              <w:ind w:left="-79" w:right="-137"/>
              <w:jc w:val="center"/>
              <w:rPr>
                <w:rFonts w:ascii="Times New Roman" w:hAnsi="Times New Roman" w:cs="Times New Roman"/>
                <w:b w:val="0"/>
                <w:sz w:val="24"/>
                <w:szCs w:val="24"/>
              </w:rPr>
            </w:pPr>
            <w:r w:rsidRPr="007E0794">
              <w:rPr>
                <w:rFonts w:ascii="Times New Roman" w:hAnsi="Times New Roman" w:cs="Times New Roman"/>
                <w:b w:val="0"/>
                <w:sz w:val="24"/>
                <w:szCs w:val="24"/>
              </w:rPr>
              <w:t>Ед. хран</w:t>
            </w:r>
          </w:p>
        </w:tc>
        <w:tc>
          <w:tcPr>
            <w:tcW w:w="1417" w:type="dxa"/>
            <w:tcBorders>
              <w:top w:val="single" w:sz="4" w:space="0" w:color="000000"/>
              <w:left w:val="single" w:sz="4" w:space="0" w:color="000000"/>
              <w:bottom w:val="single" w:sz="4" w:space="0" w:color="000000"/>
              <w:right w:val="single" w:sz="4" w:space="0" w:color="000000"/>
            </w:tcBorders>
          </w:tcPr>
          <w:p w:rsidR="00E14EE7" w:rsidRPr="007E0794" w:rsidRDefault="00E14EE7" w:rsidP="007E0794">
            <w:pPr>
              <w:pStyle w:val="ConsTitle"/>
              <w:widowControl/>
              <w:snapToGrid w:val="0"/>
              <w:ind w:left="-79" w:right="-103"/>
              <w:jc w:val="center"/>
              <w:rPr>
                <w:rFonts w:ascii="Times New Roman" w:hAnsi="Times New Roman" w:cs="Times New Roman"/>
                <w:b w:val="0"/>
                <w:sz w:val="24"/>
                <w:szCs w:val="24"/>
              </w:rPr>
            </w:pPr>
            <w:r>
              <w:rPr>
                <w:rFonts w:ascii="Times New Roman" w:hAnsi="Times New Roman" w:cs="Times New Roman"/>
                <w:b w:val="0"/>
                <w:sz w:val="24"/>
                <w:szCs w:val="24"/>
              </w:rPr>
              <w:t>1967</w:t>
            </w:r>
          </w:p>
        </w:tc>
      </w:tr>
    </w:tbl>
    <w:p w:rsidR="00E14EE7" w:rsidRDefault="00E14EE7" w:rsidP="008C5EE1">
      <w:pPr>
        <w:pStyle w:val="ConsTitle"/>
        <w:widowControl/>
        <w:snapToGrid w:val="0"/>
        <w:spacing w:before="240" w:line="276" w:lineRule="auto"/>
        <w:ind w:right="0" w:firstLine="851"/>
        <w:jc w:val="both"/>
        <w:rPr>
          <w:rFonts w:ascii="Times New Roman" w:hAnsi="Times New Roman" w:cs="Times New Roman"/>
          <w:b w:val="0"/>
          <w:sz w:val="28"/>
          <w:szCs w:val="28"/>
        </w:rPr>
      </w:pPr>
      <w:r w:rsidRPr="00843A90">
        <w:rPr>
          <w:rFonts w:ascii="Times New Roman" w:hAnsi="Times New Roman" w:cs="Times New Roman"/>
          <w:b w:val="0"/>
          <w:sz w:val="28"/>
          <w:szCs w:val="28"/>
        </w:rPr>
        <w:t xml:space="preserve">Из таблицы видно, что </w:t>
      </w:r>
      <w:r>
        <w:rPr>
          <w:rFonts w:ascii="Times New Roman" w:hAnsi="Times New Roman" w:cs="Times New Roman"/>
          <w:b w:val="0"/>
          <w:sz w:val="28"/>
          <w:szCs w:val="28"/>
        </w:rPr>
        <w:t>учреждениями культуры поселение обеспеченно, но требуется капитальный ремонт здания ДК.</w:t>
      </w:r>
    </w:p>
    <w:p w:rsidR="00E14EE7" w:rsidRPr="00C57AF8" w:rsidRDefault="00E14EE7" w:rsidP="00B532B0">
      <w:pPr>
        <w:spacing w:before="240"/>
        <w:jc w:val="both"/>
        <w:rPr>
          <w:rFonts w:ascii="Times New Roman" w:hAnsi="Times New Roman" w:cs="Times New Roman"/>
          <w:b/>
          <w:bCs/>
          <w:i/>
          <w:sz w:val="28"/>
          <w:szCs w:val="28"/>
          <w:u w:val="single"/>
        </w:rPr>
      </w:pPr>
      <w:r w:rsidRPr="00C57AF8">
        <w:rPr>
          <w:rFonts w:ascii="Times New Roman" w:hAnsi="Times New Roman" w:cs="Times New Roman"/>
          <w:b/>
          <w:bCs/>
          <w:i/>
          <w:sz w:val="28"/>
          <w:szCs w:val="28"/>
          <w:u w:val="single"/>
        </w:rPr>
        <w:t>Спортивные учреждения</w:t>
      </w:r>
    </w:p>
    <w:p w:rsidR="00E14EE7" w:rsidRDefault="00E14EE7" w:rsidP="00B532B0">
      <w:pPr>
        <w:spacing w:before="240" w:after="0" w:line="240" w:lineRule="auto"/>
        <w:ind w:firstLine="851"/>
        <w:jc w:val="both"/>
        <w:rPr>
          <w:rFonts w:ascii="Times New Roman" w:hAnsi="Times New Roman" w:cs="Times New Roman"/>
          <w:sz w:val="28"/>
          <w:szCs w:val="28"/>
        </w:rPr>
      </w:pPr>
      <w:r w:rsidRPr="005C5458">
        <w:rPr>
          <w:rFonts w:ascii="Times New Roman" w:hAnsi="Times New Roman" w:cs="Times New Roman"/>
          <w:sz w:val="28"/>
          <w:szCs w:val="28"/>
        </w:rPr>
        <w:t>На территории поссовета действуют следующие объекты физической культуры и спорта:</w:t>
      </w:r>
    </w:p>
    <w:p w:rsidR="00E14EE7" w:rsidRPr="00E91115" w:rsidRDefault="00E14EE7" w:rsidP="00E91115">
      <w:pPr>
        <w:spacing w:before="240" w:after="0" w:line="240" w:lineRule="auto"/>
        <w:ind w:firstLine="851"/>
        <w:jc w:val="both"/>
        <w:rPr>
          <w:rFonts w:ascii="Times New Roman" w:hAnsi="Times New Roman" w:cs="Times New Roman"/>
          <w:i/>
          <w:sz w:val="28"/>
          <w:szCs w:val="28"/>
        </w:rPr>
      </w:pPr>
      <w:r w:rsidRPr="00E91115">
        <w:rPr>
          <w:rFonts w:ascii="Times New Roman" w:hAnsi="Times New Roman" w:cs="Times New Roman"/>
          <w:i/>
          <w:sz w:val="28"/>
          <w:szCs w:val="28"/>
        </w:rPr>
        <w:t>Таблица 3.7.4-</w:t>
      </w:r>
      <w:r>
        <w:rPr>
          <w:rFonts w:ascii="Times New Roman" w:hAnsi="Times New Roman" w:cs="Times New Roman"/>
          <w:i/>
          <w:sz w:val="28"/>
          <w:szCs w:val="28"/>
        </w:rPr>
        <w:t>3</w:t>
      </w:r>
      <w:r w:rsidRPr="00E91115">
        <w:rPr>
          <w:rFonts w:ascii="Times New Roman" w:hAnsi="Times New Roman" w:cs="Times New Roman"/>
          <w:i/>
          <w:sz w:val="28"/>
          <w:szCs w:val="28"/>
        </w:rPr>
        <w:t xml:space="preserve"> Данные п</w:t>
      </w:r>
      <w:r w:rsidRPr="00E91115">
        <w:rPr>
          <w:rFonts w:ascii="Times New Roman" w:hAnsi="Times New Roman" w:cs="Times New Roman"/>
          <w:bCs/>
          <w:i/>
          <w:sz w:val="28"/>
          <w:szCs w:val="28"/>
        </w:rPr>
        <w:t>о о</w:t>
      </w:r>
      <w:r w:rsidRPr="00E91115">
        <w:rPr>
          <w:rFonts w:ascii="Times New Roman" w:hAnsi="Times New Roman" w:cs="Times New Roman"/>
          <w:i/>
          <w:sz w:val="28"/>
          <w:szCs w:val="28"/>
        </w:rPr>
        <w:t xml:space="preserve">беспеченности учреждениями </w:t>
      </w:r>
      <w:r w:rsidRPr="00E91115">
        <w:rPr>
          <w:rFonts w:ascii="Times New Roman" w:hAnsi="Times New Roman" w:cs="Times New Roman"/>
          <w:bCs/>
          <w:i/>
          <w:sz w:val="28"/>
          <w:szCs w:val="28"/>
        </w:rPr>
        <w:t>физической культуры</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3"/>
        <w:gridCol w:w="2778"/>
        <w:gridCol w:w="2126"/>
        <w:gridCol w:w="1276"/>
        <w:gridCol w:w="1701"/>
        <w:gridCol w:w="1417"/>
      </w:tblGrid>
      <w:tr w:rsidR="00E14EE7" w:rsidRPr="00E91115" w:rsidTr="002B064A">
        <w:trPr>
          <w:trHeight w:val="276"/>
        </w:trPr>
        <w:tc>
          <w:tcPr>
            <w:tcW w:w="483" w:type="dxa"/>
            <w:vMerge w:val="restart"/>
          </w:tcPr>
          <w:p w:rsidR="00E14EE7" w:rsidRPr="00E91115" w:rsidRDefault="00E14EE7" w:rsidP="002B064A">
            <w:pPr>
              <w:pStyle w:val="ConsTitle"/>
              <w:widowControl/>
              <w:snapToGrid w:val="0"/>
              <w:ind w:left="-109" w:right="-50"/>
              <w:jc w:val="center"/>
              <w:rPr>
                <w:rFonts w:ascii="Times New Roman" w:hAnsi="Times New Roman" w:cs="Times New Roman"/>
                <w:bCs w:val="0"/>
                <w:sz w:val="24"/>
                <w:szCs w:val="24"/>
              </w:rPr>
            </w:pPr>
            <w:r w:rsidRPr="00E91115">
              <w:rPr>
                <w:rFonts w:ascii="Times New Roman" w:hAnsi="Times New Roman" w:cs="Times New Roman"/>
                <w:bCs w:val="0"/>
                <w:sz w:val="24"/>
                <w:szCs w:val="24"/>
              </w:rPr>
              <w:t>№</w:t>
            </w:r>
          </w:p>
          <w:p w:rsidR="00E14EE7" w:rsidRPr="00E91115" w:rsidRDefault="00E14EE7" w:rsidP="002B064A">
            <w:pPr>
              <w:pStyle w:val="ConsTitle"/>
              <w:widowControl/>
              <w:ind w:left="-109" w:right="-50"/>
              <w:jc w:val="center"/>
              <w:rPr>
                <w:rFonts w:ascii="Times New Roman" w:hAnsi="Times New Roman" w:cs="Times New Roman"/>
                <w:bCs w:val="0"/>
                <w:sz w:val="24"/>
                <w:szCs w:val="24"/>
              </w:rPr>
            </w:pPr>
            <w:r w:rsidRPr="00E91115">
              <w:rPr>
                <w:rFonts w:ascii="Times New Roman" w:hAnsi="Times New Roman" w:cs="Times New Roman"/>
                <w:bCs w:val="0"/>
                <w:sz w:val="24"/>
                <w:szCs w:val="24"/>
              </w:rPr>
              <w:t>п/п</w:t>
            </w:r>
          </w:p>
        </w:tc>
        <w:tc>
          <w:tcPr>
            <w:tcW w:w="2778" w:type="dxa"/>
            <w:vMerge w:val="restart"/>
          </w:tcPr>
          <w:p w:rsidR="00E14EE7" w:rsidRPr="00E91115" w:rsidRDefault="00E14EE7" w:rsidP="002B064A">
            <w:pPr>
              <w:pStyle w:val="ConsTitle"/>
              <w:widowControl/>
              <w:snapToGrid w:val="0"/>
              <w:ind w:left="-166" w:right="-108"/>
              <w:jc w:val="center"/>
              <w:rPr>
                <w:rFonts w:ascii="Times New Roman" w:hAnsi="Times New Roman" w:cs="Times New Roman"/>
                <w:bCs w:val="0"/>
                <w:sz w:val="24"/>
                <w:szCs w:val="24"/>
              </w:rPr>
            </w:pPr>
            <w:r w:rsidRPr="00DE2AC9">
              <w:rPr>
                <w:rFonts w:ascii="Times New Roman" w:hAnsi="Times New Roman" w:cs="Times New Roman"/>
                <w:spacing w:val="-8"/>
                <w:sz w:val="24"/>
                <w:szCs w:val="28"/>
              </w:rPr>
              <w:t xml:space="preserve">Местоположение (адрес </w:t>
            </w:r>
            <w:r w:rsidRPr="00DE2AC9">
              <w:rPr>
                <w:rFonts w:ascii="Times New Roman" w:hAnsi="Times New Roman" w:cs="Times New Roman"/>
                <w:sz w:val="24"/>
                <w:szCs w:val="28"/>
              </w:rPr>
              <w:t>объекта)</w:t>
            </w:r>
          </w:p>
        </w:tc>
        <w:tc>
          <w:tcPr>
            <w:tcW w:w="2126" w:type="dxa"/>
            <w:vMerge w:val="restart"/>
          </w:tcPr>
          <w:p w:rsidR="00E14EE7" w:rsidRPr="00E91115" w:rsidRDefault="00E14EE7" w:rsidP="002B064A">
            <w:pPr>
              <w:pStyle w:val="ConsTitle"/>
              <w:widowControl/>
              <w:snapToGrid w:val="0"/>
              <w:ind w:left="-108" w:right="-108"/>
              <w:jc w:val="center"/>
              <w:rPr>
                <w:rFonts w:ascii="Times New Roman" w:hAnsi="Times New Roman" w:cs="Times New Roman"/>
                <w:bCs w:val="0"/>
                <w:sz w:val="24"/>
                <w:szCs w:val="24"/>
              </w:rPr>
            </w:pPr>
            <w:r w:rsidRPr="00E91115">
              <w:rPr>
                <w:rFonts w:ascii="Times New Roman" w:hAnsi="Times New Roman" w:cs="Times New Roman"/>
                <w:bCs w:val="0"/>
                <w:sz w:val="24"/>
                <w:szCs w:val="24"/>
              </w:rPr>
              <w:t>Наименование объекта</w:t>
            </w:r>
          </w:p>
        </w:tc>
        <w:tc>
          <w:tcPr>
            <w:tcW w:w="1276" w:type="dxa"/>
            <w:vMerge w:val="restart"/>
          </w:tcPr>
          <w:p w:rsidR="00E14EE7" w:rsidRPr="00E91115" w:rsidRDefault="00E14EE7" w:rsidP="002B064A">
            <w:pPr>
              <w:pStyle w:val="ConsTitle"/>
              <w:widowControl/>
              <w:snapToGrid w:val="0"/>
              <w:ind w:left="-108" w:right="-108"/>
              <w:jc w:val="center"/>
              <w:rPr>
                <w:rFonts w:ascii="Times New Roman" w:hAnsi="Times New Roman" w:cs="Times New Roman"/>
                <w:bCs w:val="0"/>
                <w:sz w:val="24"/>
                <w:szCs w:val="24"/>
              </w:rPr>
            </w:pPr>
            <w:r w:rsidRPr="00E91115">
              <w:rPr>
                <w:rFonts w:ascii="Times New Roman" w:hAnsi="Times New Roman" w:cs="Times New Roman"/>
                <w:bCs w:val="0"/>
                <w:sz w:val="24"/>
                <w:szCs w:val="24"/>
              </w:rPr>
              <w:t>Кол-во</w:t>
            </w:r>
          </w:p>
        </w:tc>
        <w:tc>
          <w:tcPr>
            <w:tcW w:w="1701" w:type="dxa"/>
            <w:vMerge w:val="restart"/>
          </w:tcPr>
          <w:p w:rsidR="00E14EE7" w:rsidRPr="00E91115" w:rsidRDefault="00E14EE7" w:rsidP="002B064A">
            <w:pPr>
              <w:pStyle w:val="ConsTitle"/>
              <w:widowControl/>
              <w:snapToGrid w:val="0"/>
              <w:ind w:left="-108" w:right="-108"/>
              <w:jc w:val="center"/>
              <w:rPr>
                <w:rFonts w:ascii="Times New Roman" w:hAnsi="Times New Roman" w:cs="Times New Roman"/>
                <w:bCs w:val="0"/>
                <w:sz w:val="24"/>
                <w:szCs w:val="24"/>
              </w:rPr>
            </w:pPr>
            <w:r w:rsidRPr="00E91115">
              <w:rPr>
                <w:rFonts w:ascii="Times New Roman" w:hAnsi="Times New Roman" w:cs="Times New Roman"/>
                <w:bCs w:val="0"/>
                <w:sz w:val="24"/>
                <w:szCs w:val="24"/>
              </w:rPr>
              <w:t>Год ввода/</w:t>
            </w:r>
          </w:p>
          <w:p w:rsidR="00E14EE7" w:rsidRPr="00E91115" w:rsidRDefault="00E14EE7" w:rsidP="002B064A">
            <w:pPr>
              <w:pStyle w:val="ConsTitle"/>
              <w:widowControl/>
              <w:ind w:left="-108" w:right="-108"/>
              <w:jc w:val="center"/>
              <w:rPr>
                <w:rFonts w:ascii="Times New Roman" w:hAnsi="Times New Roman" w:cs="Times New Roman"/>
                <w:bCs w:val="0"/>
                <w:sz w:val="24"/>
                <w:szCs w:val="24"/>
              </w:rPr>
            </w:pPr>
            <w:r w:rsidRPr="00E91115">
              <w:rPr>
                <w:rFonts w:ascii="Times New Roman" w:hAnsi="Times New Roman" w:cs="Times New Roman"/>
                <w:bCs w:val="0"/>
                <w:sz w:val="24"/>
                <w:szCs w:val="24"/>
              </w:rPr>
              <w:t>реконстр</w:t>
            </w:r>
          </w:p>
        </w:tc>
        <w:tc>
          <w:tcPr>
            <w:tcW w:w="1417" w:type="dxa"/>
            <w:vMerge w:val="restart"/>
          </w:tcPr>
          <w:p w:rsidR="00E14EE7" w:rsidRPr="00E91115" w:rsidRDefault="00E14EE7" w:rsidP="002B064A">
            <w:pPr>
              <w:pStyle w:val="ConsTitle"/>
              <w:widowControl/>
              <w:snapToGrid w:val="0"/>
              <w:ind w:right="0"/>
              <w:jc w:val="center"/>
              <w:rPr>
                <w:rFonts w:ascii="Times New Roman" w:hAnsi="Times New Roman" w:cs="Times New Roman"/>
                <w:bCs w:val="0"/>
                <w:sz w:val="24"/>
                <w:szCs w:val="24"/>
              </w:rPr>
            </w:pPr>
            <w:r>
              <w:rPr>
                <w:rFonts w:ascii="Times New Roman" w:hAnsi="Times New Roman" w:cs="Times New Roman"/>
                <w:bCs w:val="0"/>
                <w:sz w:val="24"/>
                <w:szCs w:val="24"/>
              </w:rPr>
              <w:t>Загруженность</w:t>
            </w:r>
            <w:r w:rsidRPr="00E91115">
              <w:rPr>
                <w:rFonts w:ascii="Times New Roman" w:hAnsi="Times New Roman" w:cs="Times New Roman"/>
                <w:bCs w:val="0"/>
                <w:sz w:val="24"/>
                <w:szCs w:val="24"/>
              </w:rPr>
              <w:t>,%</w:t>
            </w:r>
          </w:p>
        </w:tc>
      </w:tr>
      <w:tr w:rsidR="00E14EE7" w:rsidRPr="00E91115" w:rsidTr="002B064A">
        <w:trPr>
          <w:trHeight w:val="276"/>
        </w:trPr>
        <w:tc>
          <w:tcPr>
            <w:tcW w:w="483" w:type="dxa"/>
            <w:vMerge/>
          </w:tcPr>
          <w:p w:rsidR="00E14EE7" w:rsidRPr="00E91115" w:rsidRDefault="00E14EE7" w:rsidP="002B064A">
            <w:pPr>
              <w:pStyle w:val="ConsTitle"/>
              <w:widowControl/>
              <w:snapToGrid w:val="0"/>
              <w:ind w:left="-109" w:right="-50"/>
              <w:jc w:val="center"/>
              <w:rPr>
                <w:rFonts w:ascii="Times New Roman" w:hAnsi="Times New Roman" w:cs="Times New Roman"/>
                <w:b w:val="0"/>
                <w:bCs w:val="0"/>
                <w:sz w:val="24"/>
                <w:szCs w:val="24"/>
                <w:u w:val="single"/>
              </w:rPr>
            </w:pPr>
          </w:p>
        </w:tc>
        <w:tc>
          <w:tcPr>
            <w:tcW w:w="2778" w:type="dxa"/>
            <w:vMerge/>
          </w:tcPr>
          <w:p w:rsidR="00E14EE7" w:rsidRPr="00E91115" w:rsidRDefault="00E14EE7" w:rsidP="002B064A">
            <w:pPr>
              <w:pStyle w:val="ConsTitle"/>
              <w:widowControl/>
              <w:snapToGrid w:val="0"/>
              <w:ind w:left="-166" w:right="-108"/>
              <w:jc w:val="center"/>
              <w:rPr>
                <w:rFonts w:ascii="Times New Roman" w:hAnsi="Times New Roman" w:cs="Times New Roman"/>
                <w:b w:val="0"/>
                <w:bCs w:val="0"/>
                <w:sz w:val="24"/>
                <w:szCs w:val="24"/>
              </w:rPr>
            </w:pPr>
          </w:p>
        </w:tc>
        <w:tc>
          <w:tcPr>
            <w:tcW w:w="2126" w:type="dxa"/>
            <w:vMerge/>
          </w:tcPr>
          <w:p w:rsidR="00E14EE7" w:rsidRPr="00E91115" w:rsidRDefault="00E14EE7" w:rsidP="002B064A">
            <w:pPr>
              <w:pStyle w:val="ConsTitle"/>
              <w:widowControl/>
              <w:snapToGrid w:val="0"/>
              <w:ind w:left="-108" w:right="-108"/>
              <w:jc w:val="center"/>
              <w:rPr>
                <w:rFonts w:ascii="Times New Roman" w:hAnsi="Times New Roman" w:cs="Times New Roman"/>
                <w:b w:val="0"/>
                <w:bCs w:val="0"/>
                <w:sz w:val="24"/>
                <w:szCs w:val="24"/>
              </w:rPr>
            </w:pPr>
          </w:p>
        </w:tc>
        <w:tc>
          <w:tcPr>
            <w:tcW w:w="1276" w:type="dxa"/>
            <w:vMerge/>
          </w:tcPr>
          <w:p w:rsidR="00E14EE7" w:rsidRPr="00E91115" w:rsidRDefault="00E14EE7" w:rsidP="002B064A">
            <w:pPr>
              <w:pStyle w:val="ConsTitle"/>
              <w:widowControl/>
              <w:snapToGrid w:val="0"/>
              <w:ind w:left="-108" w:right="-108"/>
              <w:jc w:val="center"/>
              <w:rPr>
                <w:rFonts w:ascii="Times New Roman" w:hAnsi="Times New Roman" w:cs="Times New Roman"/>
                <w:b w:val="0"/>
                <w:bCs w:val="0"/>
                <w:sz w:val="24"/>
                <w:szCs w:val="24"/>
              </w:rPr>
            </w:pPr>
          </w:p>
        </w:tc>
        <w:tc>
          <w:tcPr>
            <w:tcW w:w="1701" w:type="dxa"/>
            <w:vMerge/>
          </w:tcPr>
          <w:p w:rsidR="00E14EE7" w:rsidRPr="00E91115" w:rsidRDefault="00E14EE7" w:rsidP="002B064A">
            <w:pPr>
              <w:pStyle w:val="ConsTitle"/>
              <w:widowControl/>
              <w:snapToGrid w:val="0"/>
              <w:ind w:left="-108" w:right="-108"/>
              <w:jc w:val="center"/>
              <w:rPr>
                <w:rFonts w:ascii="Times New Roman" w:hAnsi="Times New Roman" w:cs="Times New Roman"/>
                <w:b w:val="0"/>
                <w:bCs w:val="0"/>
                <w:sz w:val="24"/>
                <w:szCs w:val="24"/>
              </w:rPr>
            </w:pPr>
          </w:p>
        </w:tc>
        <w:tc>
          <w:tcPr>
            <w:tcW w:w="1417" w:type="dxa"/>
            <w:vMerge/>
          </w:tcPr>
          <w:p w:rsidR="00E14EE7" w:rsidRPr="00E91115" w:rsidRDefault="00E14EE7" w:rsidP="002B064A">
            <w:pPr>
              <w:pStyle w:val="ConsTitle"/>
              <w:widowControl/>
              <w:snapToGrid w:val="0"/>
              <w:ind w:right="0"/>
              <w:jc w:val="center"/>
              <w:rPr>
                <w:rFonts w:ascii="Times New Roman" w:hAnsi="Times New Roman" w:cs="Times New Roman"/>
                <w:b w:val="0"/>
                <w:bCs w:val="0"/>
                <w:sz w:val="24"/>
                <w:szCs w:val="24"/>
              </w:rPr>
            </w:pPr>
          </w:p>
        </w:tc>
      </w:tr>
      <w:tr w:rsidR="00E14EE7" w:rsidRPr="00E91115" w:rsidTr="002B064A">
        <w:trPr>
          <w:trHeight w:val="637"/>
        </w:trPr>
        <w:tc>
          <w:tcPr>
            <w:tcW w:w="483" w:type="dxa"/>
            <w:vAlign w:val="center"/>
          </w:tcPr>
          <w:p w:rsidR="00E14EE7" w:rsidRPr="00E91115" w:rsidRDefault="00E14EE7" w:rsidP="002B064A">
            <w:pPr>
              <w:pStyle w:val="ConsTitle"/>
              <w:widowControl/>
              <w:snapToGrid w:val="0"/>
              <w:ind w:left="-109" w:right="-50"/>
              <w:jc w:val="center"/>
              <w:rPr>
                <w:rFonts w:ascii="Times New Roman" w:hAnsi="Times New Roman" w:cs="Times New Roman"/>
                <w:b w:val="0"/>
                <w:bCs w:val="0"/>
                <w:sz w:val="24"/>
                <w:szCs w:val="24"/>
              </w:rPr>
            </w:pPr>
            <w:r w:rsidRPr="00E91115">
              <w:rPr>
                <w:rFonts w:ascii="Times New Roman" w:hAnsi="Times New Roman" w:cs="Times New Roman"/>
                <w:b w:val="0"/>
                <w:bCs w:val="0"/>
                <w:sz w:val="24"/>
                <w:szCs w:val="24"/>
              </w:rPr>
              <w:t>1</w:t>
            </w:r>
          </w:p>
        </w:tc>
        <w:tc>
          <w:tcPr>
            <w:tcW w:w="2778" w:type="dxa"/>
            <w:vAlign w:val="center"/>
          </w:tcPr>
          <w:p w:rsidR="00E14EE7" w:rsidRPr="00E91115" w:rsidRDefault="00E14EE7" w:rsidP="002B064A">
            <w:pPr>
              <w:snapToGrid w:val="0"/>
              <w:spacing w:after="0" w:line="240" w:lineRule="auto"/>
              <w:ind w:left="-24"/>
              <w:jc w:val="center"/>
              <w:rPr>
                <w:rFonts w:ascii="Times New Roman" w:hAnsi="Times New Roman" w:cs="Times New Roman"/>
                <w:sz w:val="24"/>
                <w:szCs w:val="24"/>
              </w:rPr>
            </w:pPr>
            <w:r w:rsidRPr="002B064A">
              <w:rPr>
                <w:rFonts w:ascii="Times New Roman" w:hAnsi="Times New Roman" w:cs="Times New Roman"/>
                <w:bCs/>
                <w:sz w:val="24"/>
                <w:szCs w:val="24"/>
              </w:rPr>
              <w:t xml:space="preserve">С. </w:t>
            </w:r>
            <w:r>
              <w:rPr>
                <w:rFonts w:ascii="Times New Roman" w:hAnsi="Times New Roman" w:cs="Times New Roman"/>
                <w:bCs/>
                <w:sz w:val="24"/>
                <w:szCs w:val="24"/>
              </w:rPr>
              <w:t>Г</w:t>
            </w:r>
            <w:r w:rsidRPr="002B064A">
              <w:rPr>
                <w:rFonts w:ascii="Times New Roman" w:hAnsi="Times New Roman" w:cs="Times New Roman"/>
                <w:bCs/>
                <w:sz w:val="24"/>
                <w:szCs w:val="24"/>
              </w:rPr>
              <w:t>ерасимовка, ул.Победы, 2А</w:t>
            </w:r>
          </w:p>
        </w:tc>
        <w:tc>
          <w:tcPr>
            <w:tcW w:w="2126" w:type="dxa"/>
            <w:vAlign w:val="center"/>
          </w:tcPr>
          <w:p w:rsidR="00E14EE7" w:rsidRDefault="00E14EE7" w:rsidP="002B064A">
            <w:pPr>
              <w:pStyle w:val="ConsTitle"/>
              <w:widowControl/>
              <w:snapToGrid w:val="0"/>
              <w:ind w:left="-108" w:right="-108"/>
              <w:jc w:val="center"/>
              <w:rPr>
                <w:rFonts w:ascii="Times New Roman" w:hAnsi="Times New Roman" w:cs="Times New Roman"/>
                <w:b w:val="0"/>
                <w:bCs w:val="0"/>
                <w:sz w:val="24"/>
                <w:szCs w:val="24"/>
              </w:rPr>
            </w:pPr>
            <w:r w:rsidRPr="00E91115">
              <w:rPr>
                <w:rFonts w:ascii="Times New Roman" w:hAnsi="Times New Roman" w:cs="Times New Roman"/>
                <w:b w:val="0"/>
                <w:bCs w:val="0"/>
                <w:sz w:val="24"/>
                <w:szCs w:val="24"/>
              </w:rPr>
              <w:t>Спортзал</w:t>
            </w:r>
          </w:p>
          <w:p w:rsidR="00E14EE7" w:rsidRPr="00E91115" w:rsidRDefault="00E14EE7" w:rsidP="002B064A">
            <w:pPr>
              <w:pStyle w:val="ConsTitle"/>
              <w:widowControl/>
              <w:snapToGrid w:val="0"/>
              <w:ind w:left="-108" w:right="-108"/>
              <w:jc w:val="center"/>
              <w:rPr>
                <w:rFonts w:ascii="Times New Roman" w:hAnsi="Times New Roman" w:cs="Times New Roman"/>
                <w:b w:val="0"/>
                <w:bCs w:val="0"/>
                <w:sz w:val="24"/>
                <w:szCs w:val="24"/>
              </w:rPr>
            </w:pPr>
          </w:p>
        </w:tc>
        <w:tc>
          <w:tcPr>
            <w:tcW w:w="1276" w:type="dxa"/>
            <w:vAlign w:val="center"/>
          </w:tcPr>
          <w:p w:rsidR="00E14EE7" w:rsidRPr="00E91115" w:rsidRDefault="00E14EE7" w:rsidP="002B064A">
            <w:pPr>
              <w:pStyle w:val="ConsTitle"/>
              <w:widowControl/>
              <w:snapToGrid w:val="0"/>
              <w:ind w:left="-108" w:right="-108"/>
              <w:jc w:val="center"/>
              <w:rPr>
                <w:rFonts w:ascii="Times New Roman" w:hAnsi="Times New Roman" w:cs="Times New Roman"/>
                <w:b w:val="0"/>
                <w:bCs w:val="0"/>
                <w:sz w:val="24"/>
                <w:szCs w:val="24"/>
              </w:rPr>
            </w:pPr>
            <w:r w:rsidRPr="00E91115">
              <w:rPr>
                <w:rFonts w:ascii="Times New Roman" w:hAnsi="Times New Roman" w:cs="Times New Roman"/>
                <w:b w:val="0"/>
                <w:bCs w:val="0"/>
                <w:sz w:val="24"/>
                <w:szCs w:val="24"/>
              </w:rPr>
              <w:t>1</w:t>
            </w:r>
          </w:p>
        </w:tc>
        <w:tc>
          <w:tcPr>
            <w:tcW w:w="1701" w:type="dxa"/>
            <w:vAlign w:val="center"/>
          </w:tcPr>
          <w:p w:rsidR="00E14EE7" w:rsidRPr="00E91115" w:rsidRDefault="00E14EE7" w:rsidP="002B064A">
            <w:pPr>
              <w:pStyle w:val="ConsTitle"/>
              <w:widowControl/>
              <w:snapToGrid w:val="0"/>
              <w:ind w:left="-108" w:right="-108"/>
              <w:jc w:val="center"/>
              <w:rPr>
                <w:rFonts w:ascii="Times New Roman" w:hAnsi="Times New Roman" w:cs="Times New Roman"/>
                <w:b w:val="0"/>
                <w:bCs w:val="0"/>
                <w:sz w:val="24"/>
                <w:szCs w:val="24"/>
              </w:rPr>
            </w:pPr>
            <w:r>
              <w:rPr>
                <w:rFonts w:ascii="Times New Roman" w:hAnsi="Times New Roman" w:cs="Times New Roman"/>
                <w:b w:val="0"/>
                <w:bCs w:val="0"/>
                <w:sz w:val="24"/>
                <w:szCs w:val="24"/>
              </w:rPr>
              <w:t>1990</w:t>
            </w:r>
          </w:p>
        </w:tc>
        <w:tc>
          <w:tcPr>
            <w:tcW w:w="1417" w:type="dxa"/>
            <w:vAlign w:val="center"/>
          </w:tcPr>
          <w:p w:rsidR="00E14EE7" w:rsidRPr="00E91115" w:rsidRDefault="00E14EE7" w:rsidP="002B064A">
            <w:pPr>
              <w:pStyle w:val="ConsTitle"/>
              <w:widowControl/>
              <w:snapToGrid w:val="0"/>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r>
      <w:tr w:rsidR="00E14EE7" w:rsidRPr="00E91115" w:rsidTr="002B064A">
        <w:trPr>
          <w:trHeight w:val="637"/>
        </w:trPr>
        <w:tc>
          <w:tcPr>
            <w:tcW w:w="483" w:type="dxa"/>
            <w:vAlign w:val="center"/>
          </w:tcPr>
          <w:p w:rsidR="00E14EE7" w:rsidRPr="00E91115" w:rsidRDefault="00E14EE7" w:rsidP="002B064A">
            <w:pPr>
              <w:pStyle w:val="ConsTitle"/>
              <w:widowControl/>
              <w:snapToGrid w:val="0"/>
              <w:ind w:left="-109" w:right="-50"/>
              <w:jc w:val="center"/>
              <w:rPr>
                <w:rFonts w:ascii="Times New Roman" w:hAnsi="Times New Roman" w:cs="Times New Roman"/>
                <w:b w:val="0"/>
                <w:bCs w:val="0"/>
                <w:sz w:val="24"/>
                <w:szCs w:val="24"/>
              </w:rPr>
            </w:pPr>
            <w:r>
              <w:rPr>
                <w:rFonts w:ascii="Times New Roman" w:hAnsi="Times New Roman" w:cs="Times New Roman"/>
                <w:b w:val="0"/>
                <w:bCs w:val="0"/>
                <w:sz w:val="24"/>
                <w:szCs w:val="24"/>
              </w:rPr>
              <w:t>2</w:t>
            </w:r>
          </w:p>
        </w:tc>
        <w:tc>
          <w:tcPr>
            <w:tcW w:w="2778" w:type="dxa"/>
            <w:vAlign w:val="center"/>
          </w:tcPr>
          <w:p w:rsidR="00E14EE7" w:rsidRPr="002B064A" w:rsidRDefault="00E14EE7" w:rsidP="002B064A">
            <w:pPr>
              <w:snapToGrid w:val="0"/>
              <w:spacing w:after="0" w:line="240" w:lineRule="auto"/>
              <w:ind w:left="-24"/>
              <w:jc w:val="center"/>
              <w:rPr>
                <w:rFonts w:ascii="Times New Roman" w:hAnsi="Times New Roman" w:cs="Times New Roman"/>
                <w:bCs/>
                <w:sz w:val="24"/>
                <w:szCs w:val="24"/>
              </w:rPr>
            </w:pPr>
            <w:r w:rsidRPr="002B064A">
              <w:rPr>
                <w:rFonts w:ascii="Times New Roman" w:hAnsi="Times New Roman" w:cs="Times New Roman"/>
                <w:bCs/>
                <w:sz w:val="24"/>
                <w:szCs w:val="24"/>
              </w:rPr>
              <w:t xml:space="preserve">С. </w:t>
            </w:r>
            <w:r>
              <w:rPr>
                <w:rFonts w:ascii="Times New Roman" w:hAnsi="Times New Roman" w:cs="Times New Roman"/>
                <w:bCs/>
                <w:sz w:val="24"/>
                <w:szCs w:val="24"/>
              </w:rPr>
              <w:t>Г</w:t>
            </w:r>
            <w:r w:rsidRPr="002B064A">
              <w:rPr>
                <w:rFonts w:ascii="Times New Roman" w:hAnsi="Times New Roman" w:cs="Times New Roman"/>
                <w:bCs/>
                <w:sz w:val="24"/>
                <w:szCs w:val="24"/>
              </w:rPr>
              <w:t>ерасимовка</w:t>
            </w:r>
          </w:p>
        </w:tc>
        <w:tc>
          <w:tcPr>
            <w:tcW w:w="2126" w:type="dxa"/>
            <w:vAlign w:val="center"/>
          </w:tcPr>
          <w:p w:rsidR="00E14EE7" w:rsidRPr="00E91115" w:rsidRDefault="00E14EE7" w:rsidP="002B064A">
            <w:pPr>
              <w:pStyle w:val="ConsTitle"/>
              <w:widowControl/>
              <w:snapToGrid w:val="0"/>
              <w:ind w:left="-108" w:right="-108"/>
              <w:jc w:val="center"/>
              <w:rPr>
                <w:rFonts w:ascii="Times New Roman" w:hAnsi="Times New Roman" w:cs="Times New Roman"/>
                <w:b w:val="0"/>
                <w:bCs w:val="0"/>
                <w:sz w:val="24"/>
                <w:szCs w:val="24"/>
              </w:rPr>
            </w:pPr>
            <w:r>
              <w:rPr>
                <w:rFonts w:ascii="Times New Roman" w:hAnsi="Times New Roman" w:cs="Times New Roman"/>
                <w:b w:val="0"/>
                <w:bCs w:val="0"/>
                <w:sz w:val="24"/>
                <w:szCs w:val="24"/>
              </w:rPr>
              <w:t>Хоккейный корт</w:t>
            </w:r>
          </w:p>
        </w:tc>
        <w:tc>
          <w:tcPr>
            <w:tcW w:w="1276" w:type="dxa"/>
            <w:vAlign w:val="center"/>
          </w:tcPr>
          <w:p w:rsidR="00E14EE7" w:rsidRPr="00E91115" w:rsidRDefault="00E14EE7" w:rsidP="002B064A">
            <w:pPr>
              <w:pStyle w:val="ConsTitle"/>
              <w:widowControl/>
              <w:snapToGrid w:val="0"/>
              <w:ind w:left="-108" w:right="-108"/>
              <w:jc w:val="center"/>
              <w:rPr>
                <w:rFonts w:ascii="Times New Roman" w:hAnsi="Times New Roman" w:cs="Times New Roman"/>
                <w:b w:val="0"/>
                <w:bCs w:val="0"/>
                <w:sz w:val="24"/>
                <w:szCs w:val="24"/>
              </w:rPr>
            </w:pPr>
            <w:r>
              <w:rPr>
                <w:rFonts w:ascii="Times New Roman" w:hAnsi="Times New Roman" w:cs="Times New Roman"/>
                <w:b w:val="0"/>
                <w:bCs w:val="0"/>
                <w:sz w:val="24"/>
                <w:szCs w:val="24"/>
              </w:rPr>
              <w:t>1</w:t>
            </w:r>
          </w:p>
        </w:tc>
        <w:tc>
          <w:tcPr>
            <w:tcW w:w="1701" w:type="dxa"/>
            <w:vAlign w:val="center"/>
          </w:tcPr>
          <w:p w:rsidR="00E14EE7" w:rsidRDefault="00E14EE7" w:rsidP="002B064A">
            <w:pPr>
              <w:pStyle w:val="ConsTitle"/>
              <w:widowControl/>
              <w:snapToGrid w:val="0"/>
              <w:ind w:left="-108" w:right="-108"/>
              <w:jc w:val="center"/>
              <w:rPr>
                <w:rFonts w:ascii="Times New Roman" w:hAnsi="Times New Roman" w:cs="Times New Roman"/>
                <w:b w:val="0"/>
                <w:bCs w:val="0"/>
                <w:sz w:val="24"/>
                <w:szCs w:val="24"/>
              </w:rPr>
            </w:pPr>
          </w:p>
        </w:tc>
        <w:tc>
          <w:tcPr>
            <w:tcW w:w="1417" w:type="dxa"/>
            <w:vAlign w:val="center"/>
          </w:tcPr>
          <w:p w:rsidR="00E14EE7" w:rsidRDefault="00E14EE7" w:rsidP="002B064A">
            <w:pPr>
              <w:pStyle w:val="ConsTitle"/>
              <w:widowControl/>
              <w:snapToGrid w:val="0"/>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r>
      <w:tr w:rsidR="00E14EE7" w:rsidRPr="00E91115" w:rsidTr="002B064A">
        <w:trPr>
          <w:trHeight w:val="637"/>
        </w:trPr>
        <w:tc>
          <w:tcPr>
            <w:tcW w:w="483" w:type="dxa"/>
            <w:vAlign w:val="center"/>
          </w:tcPr>
          <w:p w:rsidR="00E14EE7" w:rsidRDefault="00E14EE7" w:rsidP="002B064A">
            <w:pPr>
              <w:pStyle w:val="ConsTitle"/>
              <w:widowControl/>
              <w:snapToGrid w:val="0"/>
              <w:ind w:left="-109" w:right="-50"/>
              <w:jc w:val="center"/>
              <w:rPr>
                <w:rFonts w:ascii="Times New Roman" w:hAnsi="Times New Roman" w:cs="Times New Roman"/>
                <w:b w:val="0"/>
                <w:bCs w:val="0"/>
                <w:sz w:val="24"/>
                <w:szCs w:val="24"/>
              </w:rPr>
            </w:pPr>
            <w:r>
              <w:rPr>
                <w:rFonts w:ascii="Times New Roman" w:hAnsi="Times New Roman" w:cs="Times New Roman"/>
                <w:b w:val="0"/>
                <w:bCs w:val="0"/>
                <w:sz w:val="24"/>
                <w:szCs w:val="24"/>
              </w:rPr>
              <w:t>3</w:t>
            </w:r>
          </w:p>
        </w:tc>
        <w:tc>
          <w:tcPr>
            <w:tcW w:w="2778" w:type="dxa"/>
            <w:vAlign w:val="center"/>
          </w:tcPr>
          <w:p w:rsidR="00E14EE7" w:rsidRPr="002B064A" w:rsidRDefault="00E14EE7" w:rsidP="002B064A">
            <w:pPr>
              <w:snapToGrid w:val="0"/>
              <w:spacing w:after="0" w:line="240" w:lineRule="auto"/>
              <w:ind w:left="-24"/>
              <w:jc w:val="center"/>
              <w:rPr>
                <w:rFonts w:ascii="Times New Roman" w:hAnsi="Times New Roman" w:cs="Times New Roman"/>
                <w:bCs/>
                <w:sz w:val="24"/>
                <w:szCs w:val="24"/>
              </w:rPr>
            </w:pPr>
            <w:r w:rsidRPr="002B064A">
              <w:rPr>
                <w:rFonts w:ascii="Times New Roman" w:hAnsi="Times New Roman" w:cs="Times New Roman"/>
                <w:bCs/>
                <w:sz w:val="24"/>
                <w:szCs w:val="24"/>
              </w:rPr>
              <w:t xml:space="preserve">С. </w:t>
            </w:r>
            <w:r>
              <w:rPr>
                <w:rFonts w:ascii="Times New Roman" w:hAnsi="Times New Roman" w:cs="Times New Roman"/>
                <w:bCs/>
                <w:sz w:val="24"/>
                <w:szCs w:val="24"/>
              </w:rPr>
              <w:t>Г</w:t>
            </w:r>
            <w:r w:rsidRPr="002B064A">
              <w:rPr>
                <w:rFonts w:ascii="Times New Roman" w:hAnsi="Times New Roman" w:cs="Times New Roman"/>
                <w:bCs/>
                <w:sz w:val="24"/>
                <w:szCs w:val="24"/>
              </w:rPr>
              <w:t>ерасимовка</w:t>
            </w:r>
          </w:p>
        </w:tc>
        <w:tc>
          <w:tcPr>
            <w:tcW w:w="2126" w:type="dxa"/>
            <w:vAlign w:val="center"/>
          </w:tcPr>
          <w:p w:rsidR="00E14EE7" w:rsidRDefault="00E14EE7" w:rsidP="002B064A">
            <w:pPr>
              <w:pStyle w:val="ConsTitle"/>
              <w:widowControl/>
              <w:snapToGrid w:val="0"/>
              <w:ind w:left="-108" w:right="-108"/>
              <w:jc w:val="center"/>
              <w:rPr>
                <w:rFonts w:ascii="Times New Roman" w:hAnsi="Times New Roman" w:cs="Times New Roman"/>
                <w:b w:val="0"/>
                <w:bCs w:val="0"/>
                <w:sz w:val="24"/>
                <w:szCs w:val="24"/>
              </w:rPr>
            </w:pPr>
            <w:r>
              <w:rPr>
                <w:rFonts w:ascii="Times New Roman" w:hAnsi="Times New Roman" w:cs="Times New Roman"/>
                <w:b w:val="0"/>
                <w:bCs w:val="0"/>
                <w:sz w:val="24"/>
                <w:szCs w:val="24"/>
              </w:rPr>
              <w:t>Летняя спортивная площадка</w:t>
            </w:r>
          </w:p>
        </w:tc>
        <w:tc>
          <w:tcPr>
            <w:tcW w:w="1276" w:type="dxa"/>
            <w:vAlign w:val="center"/>
          </w:tcPr>
          <w:p w:rsidR="00E14EE7" w:rsidRDefault="00E14EE7" w:rsidP="002B064A">
            <w:pPr>
              <w:pStyle w:val="ConsTitle"/>
              <w:widowControl/>
              <w:snapToGrid w:val="0"/>
              <w:ind w:left="-108" w:right="-108"/>
              <w:jc w:val="center"/>
              <w:rPr>
                <w:rFonts w:ascii="Times New Roman" w:hAnsi="Times New Roman" w:cs="Times New Roman"/>
                <w:b w:val="0"/>
                <w:bCs w:val="0"/>
                <w:sz w:val="24"/>
                <w:szCs w:val="24"/>
              </w:rPr>
            </w:pPr>
            <w:r>
              <w:rPr>
                <w:rFonts w:ascii="Times New Roman" w:hAnsi="Times New Roman" w:cs="Times New Roman"/>
                <w:b w:val="0"/>
                <w:bCs w:val="0"/>
                <w:sz w:val="24"/>
                <w:szCs w:val="24"/>
              </w:rPr>
              <w:t>1</w:t>
            </w:r>
          </w:p>
        </w:tc>
        <w:tc>
          <w:tcPr>
            <w:tcW w:w="1701" w:type="dxa"/>
            <w:vAlign w:val="center"/>
          </w:tcPr>
          <w:p w:rsidR="00E14EE7" w:rsidRDefault="00E14EE7" w:rsidP="002B064A">
            <w:pPr>
              <w:pStyle w:val="ConsTitle"/>
              <w:widowControl/>
              <w:snapToGrid w:val="0"/>
              <w:ind w:left="-108" w:right="-108"/>
              <w:jc w:val="center"/>
              <w:rPr>
                <w:rFonts w:ascii="Times New Roman" w:hAnsi="Times New Roman" w:cs="Times New Roman"/>
                <w:b w:val="0"/>
                <w:bCs w:val="0"/>
                <w:sz w:val="24"/>
                <w:szCs w:val="24"/>
              </w:rPr>
            </w:pPr>
          </w:p>
        </w:tc>
        <w:tc>
          <w:tcPr>
            <w:tcW w:w="1417" w:type="dxa"/>
            <w:vAlign w:val="center"/>
          </w:tcPr>
          <w:p w:rsidR="00E14EE7" w:rsidRDefault="00E14EE7" w:rsidP="002B064A">
            <w:pPr>
              <w:pStyle w:val="ConsTitle"/>
              <w:widowControl/>
              <w:snapToGrid w:val="0"/>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r>
    </w:tbl>
    <w:p w:rsidR="00E14EE7" w:rsidRDefault="00E14EE7" w:rsidP="00FC3462">
      <w:pPr>
        <w:spacing w:before="240" w:after="0" w:line="240" w:lineRule="auto"/>
        <w:ind w:right="284"/>
        <w:jc w:val="both"/>
        <w:rPr>
          <w:rFonts w:ascii="Times New Roman" w:hAnsi="Times New Roman" w:cs="Times New Roman"/>
          <w:b/>
          <w:bCs/>
          <w:i/>
          <w:sz w:val="28"/>
          <w:szCs w:val="28"/>
          <w:u w:val="single"/>
        </w:rPr>
      </w:pPr>
      <w:r w:rsidRPr="00C57AF8">
        <w:rPr>
          <w:rFonts w:ascii="Times New Roman" w:hAnsi="Times New Roman" w:cs="Times New Roman"/>
          <w:b/>
          <w:bCs/>
          <w:i/>
          <w:sz w:val="28"/>
          <w:szCs w:val="28"/>
          <w:u w:val="single"/>
        </w:rPr>
        <w:t xml:space="preserve">Учреждения здравоохранения  </w:t>
      </w:r>
    </w:p>
    <w:p w:rsidR="00E14EE7" w:rsidRDefault="00E14EE7" w:rsidP="00FC3462">
      <w:pPr>
        <w:spacing w:before="240" w:after="0" w:line="240" w:lineRule="auto"/>
        <w:ind w:right="-2" w:firstLine="851"/>
        <w:jc w:val="both"/>
        <w:rPr>
          <w:rFonts w:ascii="Times New Roman" w:hAnsi="Times New Roman"/>
          <w:bCs/>
          <w:sz w:val="28"/>
          <w:szCs w:val="28"/>
        </w:rPr>
      </w:pPr>
      <w:r w:rsidRPr="004B71FD">
        <w:rPr>
          <w:rFonts w:ascii="Times New Roman" w:hAnsi="Times New Roman"/>
          <w:bCs/>
          <w:sz w:val="28"/>
          <w:szCs w:val="28"/>
        </w:rPr>
        <w:t xml:space="preserve">В МО Новосергевский район в </w:t>
      </w:r>
      <w:r>
        <w:rPr>
          <w:rFonts w:ascii="Times New Roman" w:hAnsi="Times New Roman"/>
          <w:bCs/>
          <w:sz w:val="28"/>
          <w:szCs w:val="28"/>
        </w:rPr>
        <w:t>по</w:t>
      </w:r>
      <w:r w:rsidRPr="004B71FD">
        <w:rPr>
          <w:rFonts w:ascii="Times New Roman" w:hAnsi="Times New Roman"/>
          <w:bCs/>
          <w:sz w:val="28"/>
          <w:szCs w:val="28"/>
        </w:rPr>
        <w:t>с.Новосергиевка расположена МУЗ «Новосерг</w:t>
      </w:r>
      <w:r>
        <w:rPr>
          <w:rFonts w:ascii="Times New Roman" w:hAnsi="Times New Roman"/>
          <w:bCs/>
          <w:sz w:val="28"/>
          <w:szCs w:val="28"/>
        </w:rPr>
        <w:t>и</w:t>
      </w:r>
      <w:r w:rsidRPr="004B71FD">
        <w:rPr>
          <w:rFonts w:ascii="Times New Roman" w:hAnsi="Times New Roman"/>
          <w:bCs/>
          <w:sz w:val="28"/>
          <w:szCs w:val="28"/>
        </w:rPr>
        <w:t>евская Центральная районная больница», в которой действуют роддом, детское, терапевтическое, гинекологическое, хирургическое</w:t>
      </w:r>
      <w:r w:rsidRPr="00250403">
        <w:rPr>
          <w:rFonts w:ascii="Times New Roman" w:hAnsi="Times New Roman"/>
          <w:bCs/>
          <w:sz w:val="28"/>
          <w:szCs w:val="28"/>
        </w:rPr>
        <w:t xml:space="preserve"> отделения на </w:t>
      </w:r>
      <w:r w:rsidRPr="004B71FD">
        <w:rPr>
          <w:rFonts w:ascii="Times New Roman" w:hAnsi="Times New Roman"/>
          <w:bCs/>
          <w:sz w:val="28"/>
          <w:szCs w:val="28"/>
        </w:rPr>
        <w:t>295 коек .</w:t>
      </w:r>
      <w:r>
        <w:rPr>
          <w:rFonts w:ascii="Times New Roman" w:hAnsi="Times New Roman"/>
          <w:bCs/>
          <w:sz w:val="28"/>
          <w:szCs w:val="28"/>
        </w:rPr>
        <w:t xml:space="preserve"> П</w:t>
      </w:r>
      <w:r w:rsidRPr="00250403">
        <w:rPr>
          <w:rFonts w:ascii="Times New Roman" w:hAnsi="Times New Roman"/>
          <w:bCs/>
          <w:sz w:val="28"/>
          <w:szCs w:val="28"/>
        </w:rPr>
        <w:t>оликлинические отделения для детей и взрослых на 350 посещений в день (фактически – 370 посещени</w:t>
      </w:r>
      <w:r>
        <w:rPr>
          <w:rFonts w:ascii="Times New Roman" w:hAnsi="Times New Roman"/>
          <w:bCs/>
          <w:sz w:val="28"/>
          <w:szCs w:val="28"/>
        </w:rPr>
        <w:t xml:space="preserve">й в день). В состав ЦРБ входят </w:t>
      </w:r>
      <w:r w:rsidRPr="00250403">
        <w:rPr>
          <w:rFonts w:ascii="Times New Roman" w:hAnsi="Times New Roman"/>
          <w:bCs/>
          <w:sz w:val="28"/>
          <w:szCs w:val="28"/>
        </w:rPr>
        <w:t xml:space="preserve"> участковые больницы (</w:t>
      </w:r>
      <w:r>
        <w:rPr>
          <w:rFonts w:ascii="Times New Roman" w:hAnsi="Times New Roman"/>
          <w:bCs/>
          <w:sz w:val="28"/>
          <w:szCs w:val="28"/>
        </w:rPr>
        <w:t>Покр</w:t>
      </w:r>
      <w:r w:rsidRPr="00250403">
        <w:rPr>
          <w:rFonts w:ascii="Times New Roman" w:hAnsi="Times New Roman"/>
          <w:bCs/>
          <w:sz w:val="28"/>
          <w:szCs w:val="28"/>
        </w:rPr>
        <w:t xml:space="preserve">овская, </w:t>
      </w:r>
      <w:r>
        <w:rPr>
          <w:rFonts w:ascii="Times New Roman" w:hAnsi="Times New Roman"/>
          <w:bCs/>
          <w:sz w:val="28"/>
          <w:szCs w:val="28"/>
        </w:rPr>
        <w:t>Мустаев</w:t>
      </w:r>
      <w:r w:rsidRPr="00250403">
        <w:rPr>
          <w:rFonts w:ascii="Times New Roman" w:hAnsi="Times New Roman"/>
          <w:bCs/>
          <w:sz w:val="28"/>
          <w:szCs w:val="28"/>
        </w:rPr>
        <w:t xml:space="preserve">ская, </w:t>
      </w:r>
      <w:r>
        <w:rPr>
          <w:rFonts w:ascii="Times New Roman" w:hAnsi="Times New Roman"/>
          <w:bCs/>
          <w:sz w:val="28"/>
          <w:szCs w:val="28"/>
        </w:rPr>
        <w:t>Ст. Белогор</w:t>
      </w:r>
      <w:r w:rsidRPr="00250403">
        <w:rPr>
          <w:rFonts w:ascii="Times New Roman" w:hAnsi="Times New Roman"/>
          <w:bCs/>
          <w:sz w:val="28"/>
          <w:szCs w:val="28"/>
        </w:rPr>
        <w:t xml:space="preserve">ская, </w:t>
      </w:r>
      <w:r>
        <w:rPr>
          <w:rFonts w:ascii="Times New Roman" w:hAnsi="Times New Roman"/>
          <w:bCs/>
          <w:sz w:val="28"/>
          <w:szCs w:val="28"/>
        </w:rPr>
        <w:t>Ясногор</w:t>
      </w:r>
      <w:r w:rsidRPr="00250403">
        <w:rPr>
          <w:rFonts w:ascii="Times New Roman" w:hAnsi="Times New Roman"/>
          <w:bCs/>
          <w:sz w:val="28"/>
          <w:szCs w:val="28"/>
        </w:rPr>
        <w:t>ская</w:t>
      </w:r>
      <w:r>
        <w:rPr>
          <w:rFonts w:ascii="Times New Roman" w:hAnsi="Times New Roman"/>
          <w:bCs/>
          <w:sz w:val="28"/>
          <w:szCs w:val="28"/>
        </w:rPr>
        <w:t>, Судьбодаровская</w:t>
      </w:r>
      <w:r w:rsidRPr="00250403">
        <w:rPr>
          <w:rFonts w:ascii="Times New Roman" w:hAnsi="Times New Roman"/>
          <w:bCs/>
          <w:sz w:val="28"/>
          <w:szCs w:val="28"/>
        </w:rPr>
        <w:t>)</w:t>
      </w:r>
      <w:r>
        <w:rPr>
          <w:rFonts w:ascii="Times New Roman" w:hAnsi="Times New Roman"/>
          <w:bCs/>
          <w:sz w:val="28"/>
          <w:szCs w:val="28"/>
        </w:rPr>
        <w:t>, а также 36</w:t>
      </w:r>
      <w:r w:rsidRPr="00250403">
        <w:rPr>
          <w:rFonts w:ascii="Times New Roman" w:hAnsi="Times New Roman"/>
          <w:bCs/>
          <w:sz w:val="28"/>
          <w:szCs w:val="28"/>
        </w:rPr>
        <w:t xml:space="preserve"> фельдшерско-акушерский пункт. При </w:t>
      </w:r>
      <w:r>
        <w:rPr>
          <w:rFonts w:ascii="Times New Roman" w:hAnsi="Times New Roman"/>
          <w:bCs/>
          <w:sz w:val="28"/>
          <w:szCs w:val="28"/>
        </w:rPr>
        <w:t>Новосергиев</w:t>
      </w:r>
      <w:r w:rsidRPr="00250403">
        <w:rPr>
          <w:rFonts w:ascii="Times New Roman" w:hAnsi="Times New Roman"/>
          <w:bCs/>
          <w:sz w:val="28"/>
          <w:szCs w:val="28"/>
        </w:rPr>
        <w:t>ской</w:t>
      </w:r>
      <w:r>
        <w:rPr>
          <w:rFonts w:ascii="Times New Roman" w:hAnsi="Times New Roman"/>
          <w:bCs/>
          <w:sz w:val="28"/>
          <w:szCs w:val="28"/>
        </w:rPr>
        <w:t>и Покровск</w:t>
      </w:r>
      <w:r w:rsidRPr="00250403">
        <w:rPr>
          <w:rFonts w:ascii="Times New Roman" w:hAnsi="Times New Roman"/>
          <w:bCs/>
          <w:sz w:val="28"/>
          <w:szCs w:val="28"/>
        </w:rPr>
        <w:t>ой больниц</w:t>
      </w:r>
      <w:r>
        <w:rPr>
          <w:rFonts w:ascii="Times New Roman" w:hAnsi="Times New Roman"/>
          <w:bCs/>
          <w:sz w:val="28"/>
          <w:szCs w:val="28"/>
        </w:rPr>
        <w:t>ах работаю</w:t>
      </w:r>
      <w:r w:rsidRPr="00250403">
        <w:rPr>
          <w:rFonts w:ascii="Times New Roman" w:hAnsi="Times New Roman"/>
          <w:bCs/>
          <w:sz w:val="28"/>
          <w:szCs w:val="28"/>
        </w:rPr>
        <w:t>т</w:t>
      </w:r>
      <w:r>
        <w:rPr>
          <w:rFonts w:ascii="Times New Roman" w:hAnsi="Times New Roman"/>
          <w:bCs/>
          <w:sz w:val="28"/>
          <w:szCs w:val="28"/>
        </w:rPr>
        <w:t xml:space="preserve"> отделения</w:t>
      </w:r>
      <w:r w:rsidRPr="00250403">
        <w:rPr>
          <w:rFonts w:ascii="Times New Roman" w:hAnsi="Times New Roman"/>
          <w:bCs/>
          <w:sz w:val="28"/>
          <w:szCs w:val="28"/>
        </w:rPr>
        <w:t xml:space="preserve"> скорой медицинской помощи.</w:t>
      </w:r>
    </w:p>
    <w:p w:rsidR="00E14EE7" w:rsidRDefault="00E14EE7" w:rsidP="00FC3462">
      <w:pPr>
        <w:spacing w:before="240" w:after="0" w:line="240" w:lineRule="auto"/>
        <w:ind w:right="-2" w:firstLine="851"/>
        <w:jc w:val="both"/>
        <w:rPr>
          <w:rFonts w:ascii="Times New Roman" w:hAnsi="Times New Roman" w:cs="Times New Roman"/>
          <w:sz w:val="28"/>
          <w:szCs w:val="28"/>
        </w:rPr>
      </w:pPr>
      <w:r>
        <w:rPr>
          <w:rFonts w:ascii="Times New Roman" w:hAnsi="Times New Roman" w:cs="Times New Roman"/>
          <w:sz w:val="28"/>
          <w:szCs w:val="28"/>
        </w:rPr>
        <w:t>В с. Герасимовкарасположен 1 фельдшерско-акушерский пункт, 1988 года ввода в эксплуатацию и загружен на 100%.</w:t>
      </w:r>
    </w:p>
    <w:p w:rsidR="00E14EE7" w:rsidRPr="00B532B0" w:rsidRDefault="00E14EE7" w:rsidP="00B532B0">
      <w:pPr>
        <w:spacing w:before="240"/>
        <w:ind w:right="-2"/>
        <w:jc w:val="both"/>
        <w:rPr>
          <w:rFonts w:ascii="Times New Roman" w:hAnsi="Times New Roman"/>
          <w:b/>
          <w:i/>
          <w:sz w:val="28"/>
          <w:szCs w:val="28"/>
          <w:u w:val="single"/>
        </w:rPr>
      </w:pPr>
      <w:r w:rsidRPr="00B532B0">
        <w:rPr>
          <w:rFonts w:ascii="Times New Roman" w:hAnsi="Times New Roman"/>
          <w:b/>
          <w:i/>
          <w:sz w:val="28"/>
          <w:szCs w:val="28"/>
          <w:u w:val="single"/>
        </w:rPr>
        <w:t>Кладбища</w:t>
      </w:r>
    </w:p>
    <w:p w:rsidR="00E14EE7" w:rsidRDefault="00E14EE7" w:rsidP="00B11748">
      <w:pPr>
        <w:spacing w:before="240" w:line="240" w:lineRule="auto"/>
        <w:ind w:right="-2" w:firstLine="851"/>
        <w:jc w:val="both"/>
        <w:rPr>
          <w:rFonts w:ascii="Times New Roman" w:hAnsi="Times New Roman" w:cs="Times New Roman"/>
          <w:color w:val="000000"/>
          <w:sz w:val="28"/>
          <w:szCs w:val="28"/>
        </w:rPr>
      </w:pPr>
      <w:r w:rsidRPr="00CF7E6A">
        <w:rPr>
          <w:rFonts w:ascii="Times New Roman" w:hAnsi="Times New Roman"/>
          <w:color w:val="000000"/>
          <w:sz w:val="28"/>
          <w:szCs w:val="28"/>
        </w:rPr>
        <w:lastRenderedPageBreak/>
        <w:t xml:space="preserve">На территории МО </w:t>
      </w:r>
      <w:r w:rsidRPr="00CB1837">
        <w:rPr>
          <w:rFonts w:ascii="Times New Roman" w:hAnsi="Times New Roman"/>
          <w:color w:val="000000"/>
          <w:sz w:val="28"/>
          <w:szCs w:val="28"/>
        </w:rPr>
        <w:t>Герасимовский  сельсовет</w:t>
      </w:r>
      <w:r w:rsidRPr="00CF7E6A">
        <w:rPr>
          <w:rFonts w:ascii="Times New Roman" w:hAnsi="Times New Roman"/>
          <w:color w:val="000000"/>
          <w:sz w:val="28"/>
          <w:szCs w:val="28"/>
        </w:rPr>
        <w:t xml:space="preserve">расположено </w:t>
      </w:r>
      <w:r>
        <w:rPr>
          <w:rFonts w:ascii="Times New Roman" w:hAnsi="Times New Roman"/>
          <w:color w:val="000000"/>
          <w:sz w:val="28"/>
          <w:szCs w:val="28"/>
        </w:rPr>
        <w:t>3</w:t>
      </w:r>
      <w:r w:rsidRPr="00CF7E6A">
        <w:rPr>
          <w:rFonts w:ascii="Times New Roman" w:hAnsi="Times New Roman" w:cs="Times New Roman"/>
          <w:color w:val="000000"/>
          <w:sz w:val="28"/>
          <w:szCs w:val="28"/>
        </w:rPr>
        <w:t xml:space="preserve"> кладбища:</w:t>
      </w:r>
    </w:p>
    <w:p w:rsidR="00E14EE7" w:rsidRDefault="00E14EE7" w:rsidP="00B11748">
      <w:pPr>
        <w:spacing w:after="0" w:line="240" w:lineRule="auto"/>
        <w:ind w:right="-2"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закрытое, расположенное в северной части села Герасимовка;</w:t>
      </w:r>
    </w:p>
    <w:p w:rsidR="00E14EE7" w:rsidRDefault="00E14EE7" w:rsidP="00B11748">
      <w:pPr>
        <w:spacing w:after="0" w:line="240" w:lineRule="auto"/>
        <w:ind w:right="-2"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действующее, расположенное южнее села Герасимовка;</w:t>
      </w:r>
    </w:p>
    <w:p w:rsidR="00E14EE7" w:rsidRPr="00CF7E6A" w:rsidRDefault="00E14EE7" w:rsidP="00B11748">
      <w:pPr>
        <w:spacing w:after="0" w:line="240" w:lineRule="auto"/>
        <w:ind w:right="-2"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действующее, расположенное юго-восточнее х. Барышников.</w:t>
      </w:r>
    </w:p>
    <w:p w:rsidR="00E14EE7" w:rsidRPr="00B532B0" w:rsidRDefault="00E14EE7" w:rsidP="00B11748">
      <w:pPr>
        <w:spacing w:before="240"/>
        <w:ind w:right="-2"/>
        <w:rPr>
          <w:rFonts w:ascii="Times New Roman" w:hAnsi="Times New Roman"/>
          <w:b/>
          <w:i/>
          <w:color w:val="000000"/>
          <w:sz w:val="28"/>
          <w:szCs w:val="28"/>
          <w:u w:val="single"/>
          <w:lang w:eastAsia="ru-RU"/>
        </w:rPr>
      </w:pPr>
      <w:r w:rsidRPr="00B532B0">
        <w:rPr>
          <w:rFonts w:ascii="Times New Roman" w:hAnsi="Times New Roman"/>
          <w:b/>
          <w:i/>
          <w:color w:val="000000"/>
          <w:sz w:val="28"/>
          <w:szCs w:val="28"/>
          <w:u w:val="single"/>
          <w:lang w:eastAsia="ru-RU"/>
        </w:rPr>
        <w:t>Полигоны ТБО и скотомогильники</w:t>
      </w:r>
    </w:p>
    <w:p w:rsidR="00E14EE7" w:rsidRDefault="00E14EE7" w:rsidP="00B11748">
      <w:pPr>
        <w:spacing w:before="240" w:after="0"/>
        <w:ind w:right="-2" w:firstLine="851"/>
        <w:jc w:val="both"/>
        <w:rPr>
          <w:rFonts w:ascii="Times New Roman" w:hAnsi="Times New Roman"/>
          <w:color w:val="000000"/>
          <w:sz w:val="28"/>
          <w:szCs w:val="28"/>
          <w:lang w:eastAsia="ru-RU"/>
        </w:rPr>
      </w:pPr>
      <w:r>
        <w:rPr>
          <w:rFonts w:ascii="Times New Roman" w:hAnsi="Times New Roman"/>
          <w:color w:val="000000"/>
          <w:sz w:val="28"/>
          <w:szCs w:val="28"/>
          <w:lang w:eastAsia="ru-RU"/>
        </w:rPr>
        <w:t>На территории сельсовета расположен один полигон ТБО, в северо-восточной окраине села (за границами населенного пункта) – на землях промышленности. Общая площадь участка полигона ТБО – 10000 м</w:t>
      </w:r>
      <w:r>
        <w:rPr>
          <w:rFonts w:ascii="Times New Roman" w:hAnsi="Times New Roman"/>
          <w:color w:val="000000"/>
          <w:sz w:val="28"/>
          <w:szCs w:val="28"/>
          <w:vertAlign w:val="superscript"/>
          <w:lang w:eastAsia="ru-RU"/>
        </w:rPr>
        <w:t>2</w:t>
      </w:r>
      <w:r>
        <w:rPr>
          <w:rFonts w:ascii="Times New Roman" w:hAnsi="Times New Roman"/>
          <w:color w:val="000000"/>
          <w:sz w:val="28"/>
          <w:szCs w:val="28"/>
          <w:lang w:eastAsia="ru-RU"/>
        </w:rPr>
        <w:t xml:space="preserve">. </w:t>
      </w:r>
    </w:p>
    <w:p w:rsidR="00E14EE7" w:rsidRDefault="00E14EE7" w:rsidP="00B11748">
      <w:pPr>
        <w:spacing w:before="240" w:after="0"/>
        <w:ind w:right="-2" w:firstLine="851"/>
        <w:jc w:val="both"/>
        <w:rPr>
          <w:rFonts w:cs="Times New Roman"/>
          <w:sz w:val="28"/>
          <w:szCs w:val="28"/>
        </w:rPr>
      </w:pPr>
      <w:r>
        <w:rPr>
          <w:rFonts w:ascii="Times New Roman" w:hAnsi="Times New Roman"/>
          <w:color w:val="000000"/>
          <w:sz w:val="28"/>
          <w:szCs w:val="28"/>
          <w:lang w:eastAsia="ru-RU"/>
        </w:rPr>
        <w:t xml:space="preserve">В 1 км. на северо-восток от села Герасимовка, расположен действующий скотомогильник. </w:t>
      </w:r>
    </w:p>
    <w:p w:rsidR="00E14EE7" w:rsidRPr="00864162" w:rsidRDefault="00E14EE7" w:rsidP="00B11748">
      <w:pPr>
        <w:tabs>
          <w:tab w:val="left" w:pos="1128"/>
        </w:tabs>
        <w:spacing w:after="0" w:line="240" w:lineRule="auto"/>
        <w:ind w:right="-2"/>
        <w:rPr>
          <w:rFonts w:ascii="Times New Roman" w:hAnsi="Times New Roman"/>
          <w:b/>
          <w:i/>
          <w:color w:val="000000"/>
          <w:sz w:val="28"/>
          <w:szCs w:val="28"/>
          <w:u w:val="single"/>
        </w:rPr>
      </w:pPr>
      <w:r w:rsidRPr="00864162">
        <w:rPr>
          <w:rFonts w:ascii="Times New Roman" w:hAnsi="Times New Roman"/>
          <w:b/>
          <w:i/>
          <w:color w:val="000000"/>
          <w:sz w:val="28"/>
          <w:szCs w:val="28"/>
          <w:u w:val="single"/>
        </w:rPr>
        <w:t>Пожарнаяохрана</w:t>
      </w:r>
    </w:p>
    <w:p w:rsidR="00E14EE7" w:rsidRDefault="00E14EE7" w:rsidP="00B11748">
      <w:pPr>
        <w:tabs>
          <w:tab w:val="left" w:pos="1128"/>
        </w:tabs>
        <w:spacing w:after="0"/>
        <w:ind w:right="-2" w:firstLine="851"/>
        <w:jc w:val="both"/>
        <w:rPr>
          <w:rFonts w:ascii="Times New Roman" w:hAnsi="Times New Roman" w:cs="Times New Roman"/>
          <w:sz w:val="28"/>
          <w:szCs w:val="28"/>
        </w:rPr>
      </w:pPr>
    </w:p>
    <w:p w:rsidR="00E14EE7" w:rsidRDefault="00E14EE7" w:rsidP="00B11748">
      <w:pPr>
        <w:ind w:right="-2" w:firstLine="851"/>
        <w:jc w:val="both"/>
        <w:rPr>
          <w:rFonts w:ascii="Times New Roman" w:hAnsi="Times New Roman"/>
          <w:bCs/>
          <w:sz w:val="28"/>
          <w:szCs w:val="28"/>
        </w:rPr>
      </w:pPr>
      <w:r>
        <w:rPr>
          <w:rFonts w:ascii="Times New Roman" w:hAnsi="Times New Roman"/>
          <w:bCs/>
          <w:sz w:val="28"/>
          <w:szCs w:val="28"/>
        </w:rPr>
        <w:t>Ближайшая пожарная часть  расположена</w:t>
      </w:r>
      <w:r w:rsidRPr="007D362E">
        <w:rPr>
          <w:rFonts w:ascii="Times New Roman" w:hAnsi="Times New Roman"/>
          <w:bCs/>
          <w:sz w:val="28"/>
          <w:szCs w:val="28"/>
        </w:rPr>
        <w:t xml:space="preserve"> на территории МО Новосергиевский поссовет</w:t>
      </w:r>
      <w:r>
        <w:rPr>
          <w:rFonts w:ascii="Times New Roman" w:hAnsi="Times New Roman"/>
          <w:bCs/>
          <w:sz w:val="28"/>
          <w:szCs w:val="28"/>
        </w:rPr>
        <w:t xml:space="preserve">, </w:t>
      </w:r>
      <w:r w:rsidRPr="00686012">
        <w:rPr>
          <w:rFonts w:ascii="Times New Roman" w:hAnsi="Times New Roman"/>
          <w:bCs/>
          <w:sz w:val="28"/>
          <w:szCs w:val="28"/>
        </w:rPr>
        <w:t>в 50 км по автомобильным дорогам регионального значения</w:t>
      </w:r>
      <w:r>
        <w:rPr>
          <w:rFonts w:ascii="Times New Roman" w:hAnsi="Times New Roman"/>
          <w:bCs/>
          <w:sz w:val="28"/>
          <w:szCs w:val="28"/>
        </w:rPr>
        <w:t>:</w:t>
      </w:r>
      <w:r w:rsidRPr="007D362E">
        <w:rPr>
          <w:rFonts w:ascii="Times New Roman" w:hAnsi="Times New Roman"/>
          <w:bCs/>
          <w:sz w:val="28"/>
          <w:szCs w:val="28"/>
        </w:rPr>
        <w:t xml:space="preserve"> 39 Пожарная часть Государственного учреждения «10 отряд Федеральной противопожарной службы по Оренбургской области», на вооружение в настоящее время находится 3 пожарных автомобиля</w:t>
      </w:r>
      <w:r>
        <w:rPr>
          <w:rFonts w:ascii="Times New Roman" w:hAnsi="Times New Roman"/>
          <w:bCs/>
          <w:sz w:val="28"/>
          <w:szCs w:val="28"/>
        </w:rPr>
        <w:t>, личный состав – 30 человек.</w:t>
      </w:r>
    </w:p>
    <w:p w:rsidR="00E14EE7" w:rsidRPr="00A3216F" w:rsidRDefault="00E14EE7" w:rsidP="00EE2892">
      <w:pPr>
        <w:ind w:right="-2" w:firstLine="851"/>
        <w:jc w:val="both"/>
        <w:rPr>
          <w:rFonts w:ascii="Times New Roman" w:hAnsi="Times New Roman" w:cs="Times New Roman"/>
          <w:sz w:val="28"/>
          <w:szCs w:val="28"/>
        </w:rPr>
      </w:pPr>
      <w:r w:rsidRPr="00705BA9">
        <w:rPr>
          <w:rFonts w:ascii="Times New Roman" w:hAnsi="Times New Roman" w:cs="Times New Roman"/>
          <w:sz w:val="28"/>
          <w:szCs w:val="28"/>
          <w:lang w:eastAsia="ru-RU"/>
        </w:rPr>
        <w:t>В рамках сотрудничества администрации сельсовета и администрации района с МЧС, Герасимовскому сельсовету выделен пожарный автомобиль на базе ЗИЛ-131</w:t>
      </w:r>
      <w:r>
        <w:rPr>
          <w:rFonts w:ascii="Times New Roman" w:hAnsi="Times New Roman" w:cs="Times New Roman"/>
          <w:sz w:val="28"/>
          <w:szCs w:val="28"/>
          <w:lang w:eastAsia="ru-RU"/>
        </w:rPr>
        <w:t>.</w:t>
      </w:r>
      <w:r w:rsidRPr="00BC5844">
        <w:rPr>
          <w:rFonts w:ascii="Times New Roman" w:hAnsi="Times New Roman" w:cs="Times New Roman"/>
          <w:sz w:val="28"/>
          <w:szCs w:val="28"/>
        </w:rPr>
        <w:t>Дислокация подразделений пожарной охраны определяется</w:t>
      </w:r>
      <w:r w:rsidRPr="005F4FDD">
        <w:rPr>
          <w:rFonts w:ascii="Times New Roman" w:hAnsi="Times New Roman" w:cs="Times New Roman"/>
          <w:sz w:val="28"/>
          <w:szCs w:val="28"/>
        </w:rPr>
        <w:t xml:space="preserve"> исходя из условия, что время прибытия первого подразделения к месту вызова в сельских поселениях - 20 минут.</w:t>
      </w:r>
      <w:r w:rsidRPr="00B11748">
        <w:rPr>
          <w:rFonts w:ascii="Times New Roman" w:hAnsi="Times New Roman"/>
          <w:sz w:val="28"/>
          <w:szCs w:val="28"/>
          <w:lang w:eastAsia="ar-SA"/>
        </w:rPr>
        <w:t xml:space="preserve"> Подразделения пожарной охраны населенных пунктов должны размещаться в зданиях пожарных депо.</w:t>
      </w:r>
      <w:r w:rsidRPr="005F4FDD">
        <w:rPr>
          <w:rFonts w:ascii="Times New Roman" w:hAnsi="Times New Roman" w:cs="Times New Roman"/>
          <w:sz w:val="28"/>
          <w:szCs w:val="28"/>
        </w:rPr>
        <w:t>(Технический регламент о требованиях пожарной безопасности № 1223</w:t>
      </w:r>
      <w:r w:rsidRPr="00A3216F">
        <w:rPr>
          <w:rFonts w:ascii="Times New Roman" w:hAnsi="Times New Roman" w:cs="Times New Roman"/>
          <w:sz w:val="28"/>
          <w:szCs w:val="28"/>
        </w:rPr>
        <w:t xml:space="preserve">-ФЗ). </w:t>
      </w:r>
    </w:p>
    <w:p w:rsidR="00E14EE7" w:rsidRDefault="00E14EE7" w:rsidP="00B11748">
      <w:pPr>
        <w:tabs>
          <w:tab w:val="left" w:pos="1128"/>
        </w:tabs>
        <w:spacing w:after="0"/>
        <w:ind w:right="-2" w:firstLine="851"/>
        <w:jc w:val="both"/>
        <w:rPr>
          <w:rFonts w:ascii="Times New Roman" w:hAnsi="Times New Roman" w:cs="Times New Roman"/>
          <w:sz w:val="28"/>
          <w:szCs w:val="28"/>
        </w:rPr>
      </w:pPr>
      <w:r w:rsidRPr="00926F95">
        <w:rPr>
          <w:rFonts w:ascii="Times New Roman" w:hAnsi="Times New Roman"/>
          <w:sz w:val="28"/>
          <w:szCs w:val="28"/>
          <w:lang w:eastAsia="ar-SA"/>
        </w:rPr>
        <w:t xml:space="preserve">Согласно региональных нормативов градостроительного проектирования Оренбургской области (рекомендуемый показатель пожарных автомобилей на 1000 жителей -0,2 машины). Согласно нормативам в </w:t>
      </w:r>
      <w:r>
        <w:rPr>
          <w:rFonts w:ascii="Times New Roman" w:hAnsi="Times New Roman"/>
          <w:sz w:val="28"/>
          <w:szCs w:val="28"/>
          <w:lang w:eastAsia="ar-SA"/>
        </w:rPr>
        <w:t>Герасимовском сельсовете</w:t>
      </w:r>
      <w:r w:rsidRPr="00926F95">
        <w:rPr>
          <w:rFonts w:ascii="Times New Roman" w:hAnsi="Times New Roman"/>
          <w:sz w:val="28"/>
          <w:szCs w:val="28"/>
          <w:lang w:eastAsia="ar-SA"/>
        </w:rPr>
        <w:t xml:space="preserve">, с численностью населения – </w:t>
      </w:r>
      <w:r>
        <w:rPr>
          <w:rFonts w:ascii="Times New Roman" w:hAnsi="Times New Roman"/>
          <w:sz w:val="28"/>
          <w:szCs w:val="28"/>
          <w:lang w:eastAsia="ar-SA"/>
        </w:rPr>
        <w:t xml:space="preserve">1021 </w:t>
      </w:r>
      <w:r w:rsidRPr="00926F95">
        <w:rPr>
          <w:rFonts w:ascii="Times New Roman" w:hAnsi="Times New Roman"/>
          <w:sz w:val="28"/>
          <w:szCs w:val="28"/>
          <w:lang w:eastAsia="ar-SA"/>
        </w:rPr>
        <w:t>чел.  долж</w:t>
      </w:r>
      <w:r>
        <w:rPr>
          <w:rFonts w:ascii="Times New Roman" w:hAnsi="Times New Roman"/>
          <w:sz w:val="28"/>
          <w:szCs w:val="28"/>
          <w:lang w:eastAsia="ar-SA"/>
        </w:rPr>
        <w:t>е</w:t>
      </w:r>
      <w:r w:rsidRPr="00926F95">
        <w:rPr>
          <w:rFonts w:ascii="Times New Roman" w:hAnsi="Times New Roman"/>
          <w:sz w:val="28"/>
          <w:szCs w:val="28"/>
          <w:lang w:eastAsia="ar-SA"/>
        </w:rPr>
        <w:t xml:space="preserve">н быть </w:t>
      </w:r>
      <w:r>
        <w:rPr>
          <w:rFonts w:ascii="Times New Roman" w:hAnsi="Times New Roman"/>
          <w:sz w:val="28"/>
          <w:szCs w:val="28"/>
          <w:lang w:eastAsia="ar-SA"/>
        </w:rPr>
        <w:t>1 автомобиль</w:t>
      </w:r>
      <w:r w:rsidRPr="00926F95">
        <w:rPr>
          <w:rFonts w:ascii="Times New Roman" w:hAnsi="Times New Roman"/>
          <w:sz w:val="28"/>
          <w:szCs w:val="28"/>
          <w:lang w:eastAsia="ar-SA"/>
        </w:rPr>
        <w:t>.</w:t>
      </w:r>
    </w:p>
    <w:p w:rsidR="00E14EE7" w:rsidRDefault="00E14EE7" w:rsidP="00A83BC4">
      <w:pPr>
        <w:tabs>
          <w:tab w:val="left" w:pos="1128"/>
        </w:tabs>
        <w:spacing w:line="360" w:lineRule="auto"/>
        <w:ind w:right="-1" w:firstLine="709"/>
        <w:jc w:val="both"/>
        <w:rPr>
          <w:rFonts w:ascii="Times New Roman" w:hAnsi="Times New Roman" w:cs="Times New Roman"/>
          <w:color w:val="000000"/>
          <w:sz w:val="28"/>
          <w:szCs w:val="28"/>
        </w:rPr>
        <w:sectPr w:rsidR="00E14EE7" w:rsidSect="00E8621C">
          <w:headerReference w:type="default" r:id="rId22"/>
          <w:footerReference w:type="default" r:id="rId23"/>
          <w:pgSz w:w="11906" w:h="16838"/>
          <w:pgMar w:top="993" w:right="851" w:bottom="851" w:left="1134" w:header="709" w:footer="709" w:gutter="0"/>
          <w:pgBorders w:display="firstPage">
            <w:top w:val="thinThickSmallGap" w:sz="24" w:space="1" w:color="943634"/>
            <w:left w:val="thinThickSmallGap" w:sz="24" w:space="4" w:color="943634"/>
            <w:bottom w:val="thickThinSmallGap" w:sz="24" w:space="1" w:color="943634"/>
            <w:right w:val="thickThinSmallGap" w:sz="24" w:space="4" w:color="943634"/>
          </w:pgBorders>
          <w:cols w:space="708"/>
          <w:titlePg/>
          <w:docGrid w:linePitch="360"/>
        </w:sectPr>
      </w:pPr>
    </w:p>
    <w:p w:rsidR="00E14EE7" w:rsidRPr="00EB0385" w:rsidRDefault="00E14EE7" w:rsidP="00A83BC4">
      <w:pPr>
        <w:tabs>
          <w:tab w:val="left" w:pos="1128"/>
        </w:tabs>
        <w:spacing w:after="0" w:line="360" w:lineRule="auto"/>
        <w:ind w:right="-1"/>
        <w:jc w:val="both"/>
        <w:rPr>
          <w:rFonts w:ascii="Times New Roman" w:hAnsi="Times New Roman" w:cs="Times New Roman"/>
          <w:i/>
          <w:color w:val="000000"/>
          <w:sz w:val="26"/>
          <w:szCs w:val="26"/>
        </w:rPr>
      </w:pPr>
      <w:r w:rsidRPr="006818A4">
        <w:rPr>
          <w:rFonts w:ascii="Times New Roman" w:hAnsi="Times New Roman" w:cs="Times New Roman"/>
          <w:i/>
          <w:color w:val="000000"/>
          <w:sz w:val="26"/>
          <w:szCs w:val="26"/>
        </w:rPr>
        <w:lastRenderedPageBreak/>
        <w:t xml:space="preserve">Таблица </w:t>
      </w:r>
      <w:r w:rsidRPr="006818A4">
        <w:rPr>
          <w:rFonts w:ascii="Times New Roman" w:hAnsi="Times New Roman" w:cs="Times New Roman"/>
          <w:i/>
          <w:sz w:val="26"/>
          <w:szCs w:val="26"/>
        </w:rPr>
        <w:t>3.7.4-6</w:t>
      </w:r>
      <w:r w:rsidRPr="006818A4">
        <w:rPr>
          <w:rFonts w:ascii="Times New Roman" w:hAnsi="Times New Roman" w:cs="Times New Roman"/>
          <w:i/>
          <w:color w:val="000000"/>
          <w:sz w:val="26"/>
          <w:szCs w:val="26"/>
        </w:rPr>
        <w:t xml:space="preserve"> Характеристика обеспеченности основными учреждениями обслуживания МО Герасимовский сельсовет</w:t>
      </w:r>
    </w:p>
    <w:tbl>
      <w:tblPr>
        <w:tblW w:w="15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9"/>
        <w:gridCol w:w="2615"/>
        <w:gridCol w:w="1418"/>
        <w:gridCol w:w="1701"/>
        <w:gridCol w:w="1417"/>
        <w:gridCol w:w="1138"/>
        <w:gridCol w:w="878"/>
        <w:gridCol w:w="1098"/>
        <w:gridCol w:w="878"/>
        <w:gridCol w:w="1096"/>
        <w:gridCol w:w="878"/>
        <w:gridCol w:w="1098"/>
      </w:tblGrid>
      <w:tr w:rsidR="00E14EE7" w:rsidRPr="004A47B6" w:rsidTr="00A83BC4">
        <w:trPr>
          <w:trHeight w:val="271"/>
          <w:tblHeader/>
        </w:trPr>
        <w:tc>
          <w:tcPr>
            <w:tcW w:w="929" w:type="dxa"/>
            <w:vMerge w:val="restart"/>
            <w:shd w:val="clear" w:color="auto" w:fill="FFFFFF"/>
            <w:vAlign w:val="center"/>
          </w:tcPr>
          <w:p w:rsidR="00E14EE7" w:rsidRPr="004A47B6" w:rsidRDefault="00E14EE7" w:rsidP="004A47B6">
            <w:pPr>
              <w:spacing w:after="0" w:line="240" w:lineRule="auto"/>
              <w:ind w:right="-1" w:firstLine="34"/>
              <w:jc w:val="center"/>
              <w:rPr>
                <w:rFonts w:ascii="Times New Roman" w:hAnsi="Times New Roman" w:cs="Times New Roman"/>
                <w:b/>
                <w:color w:val="000000"/>
                <w:sz w:val="24"/>
                <w:szCs w:val="24"/>
                <w:lang w:eastAsia="ru-RU"/>
              </w:rPr>
            </w:pPr>
            <w:r w:rsidRPr="004A47B6">
              <w:rPr>
                <w:rFonts w:ascii="Times New Roman" w:hAnsi="Times New Roman" w:cs="Times New Roman"/>
                <w:b/>
                <w:color w:val="000000"/>
                <w:sz w:val="24"/>
                <w:szCs w:val="24"/>
                <w:lang w:eastAsia="ru-RU"/>
              </w:rPr>
              <w:t>№ п/п</w:t>
            </w:r>
          </w:p>
        </w:tc>
        <w:tc>
          <w:tcPr>
            <w:tcW w:w="2615" w:type="dxa"/>
            <w:vMerge w:val="restart"/>
            <w:shd w:val="clear" w:color="auto" w:fill="FFFFFF"/>
            <w:vAlign w:val="center"/>
          </w:tcPr>
          <w:p w:rsidR="00E14EE7" w:rsidRPr="004A47B6" w:rsidRDefault="00E14EE7" w:rsidP="004A47B6">
            <w:pPr>
              <w:spacing w:after="0" w:line="240" w:lineRule="auto"/>
              <w:ind w:left="-44" w:right="-108"/>
              <w:jc w:val="center"/>
              <w:rPr>
                <w:rFonts w:ascii="Times New Roman" w:hAnsi="Times New Roman" w:cs="Times New Roman"/>
                <w:b/>
                <w:color w:val="000000"/>
                <w:sz w:val="24"/>
                <w:szCs w:val="24"/>
                <w:lang w:eastAsia="ru-RU"/>
              </w:rPr>
            </w:pPr>
            <w:r w:rsidRPr="004A47B6">
              <w:rPr>
                <w:rFonts w:ascii="Times New Roman" w:hAnsi="Times New Roman" w:cs="Times New Roman"/>
                <w:b/>
                <w:color w:val="000000"/>
                <w:sz w:val="24"/>
                <w:szCs w:val="24"/>
                <w:lang w:eastAsia="ru-RU"/>
              </w:rPr>
              <w:t>Наименование показателя</w:t>
            </w:r>
          </w:p>
        </w:tc>
        <w:tc>
          <w:tcPr>
            <w:tcW w:w="1418" w:type="dxa"/>
            <w:vMerge w:val="restart"/>
            <w:shd w:val="clear" w:color="auto" w:fill="FFFFFF"/>
            <w:vAlign w:val="center"/>
          </w:tcPr>
          <w:p w:rsidR="00E14EE7" w:rsidRPr="004A47B6" w:rsidRDefault="00E14EE7" w:rsidP="004A47B6">
            <w:pPr>
              <w:spacing w:after="0" w:line="240" w:lineRule="auto"/>
              <w:ind w:left="-108" w:right="-108"/>
              <w:jc w:val="center"/>
              <w:rPr>
                <w:rFonts w:ascii="Times New Roman" w:hAnsi="Times New Roman" w:cs="Times New Roman"/>
                <w:b/>
                <w:color w:val="000000"/>
                <w:sz w:val="24"/>
                <w:szCs w:val="24"/>
                <w:lang w:eastAsia="ru-RU"/>
              </w:rPr>
            </w:pPr>
            <w:r w:rsidRPr="004A47B6">
              <w:rPr>
                <w:rFonts w:ascii="Times New Roman" w:hAnsi="Times New Roman" w:cs="Times New Roman"/>
                <w:b/>
                <w:color w:val="000000"/>
                <w:sz w:val="24"/>
                <w:szCs w:val="24"/>
                <w:lang w:eastAsia="ru-RU"/>
              </w:rPr>
              <w:t>Единица измерения</w:t>
            </w:r>
          </w:p>
        </w:tc>
        <w:tc>
          <w:tcPr>
            <w:tcW w:w="1701" w:type="dxa"/>
            <w:vMerge w:val="restart"/>
            <w:shd w:val="clear" w:color="auto" w:fill="FFFFFF"/>
            <w:vAlign w:val="center"/>
          </w:tcPr>
          <w:p w:rsidR="00E14EE7" w:rsidRPr="004A47B6" w:rsidRDefault="00E14EE7" w:rsidP="004A47B6">
            <w:pPr>
              <w:spacing w:after="0" w:line="240" w:lineRule="auto"/>
              <w:ind w:left="-108" w:right="-108"/>
              <w:jc w:val="center"/>
              <w:rPr>
                <w:rFonts w:ascii="Times New Roman" w:hAnsi="Times New Roman" w:cs="Times New Roman"/>
                <w:b/>
                <w:color w:val="000000"/>
                <w:sz w:val="24"/>
                <w:szCs w:val="24"/>
                <w:lang w:eastAsia="ru-RU"/>
              </w:rPr>
            </w:pPr>
            <w:r w:rsidRPr="004A47B6">
              <w:rPr>
                <w:rFonts w:ascii="Times New Roman" w:hAnsi="Times New Roman" w:cs="Times New Roman"/>
                <w:b/>
                <w:color w:val="000000"/>
                <w:sz w:val="24"/>
                <w:szCs w:val="24"/>
                <w:lang w:eastAsia="ru-RU"/>
              </w:rPr>
              <w:t>Проектная мощность / Фактическая мощность</w:t>
            </w:r>
          </w:p>
        </w:tc>
        <w:tc>
          <w:tcPr>
            <w:tcW w:w="1417" w:type="dxa"/>
            <w:vMerge w:val="restart"/>
            <w:shd w:val="clear" w:color="auto" w:fill="FFFFFF"/>
            <w:vAlign w:val="center"/>
          </w:tcPr>
          <w:p w:rsidR="00E14EE7" w:rsidRPr="004A47B6" w:rsidRDefault="00E14EE7" w:rsidP="004A47B6">
            <w:pPr>
              <w:spacing w:after="0" w:line="240" w:lineRule="auto"/>
              <w:ind w:left="-108" w:right="-108"/>
              <w:jc w:val="center"/>
              <w:rPr>
                <w:rFonts w:ascii="Times New Roman" w:hAnsi="Times New Roman" w:cs="Times New Roman"/>
                <w:b/>
                <w:color w:val="000000"/>
                <w:sz w:val="24"/>
                <w:szCs w:val="24"/>
                <w:lang w:eastAsia="ru-RU"/>
              </w:rPr>
            </w:pPr>
            <w:r w:rsidRPr="004A47B6">
              <w:rPr>
                <w:rFonts w:ascii="Times New Roman" w:hAnsi="Times New Roman" w:cs="Times New Roman"/>
                <w:b/>
                <w:color w:val="000000"/>
                <w:sz w:val="24"/>
                <w:szCs w:val="24"/>
                <w:lang w:eastAsia="ru-RU"/>
              </w:rPr>
              <w:t>Норматив на 1000 чел.</w:t>
            </w:r>
          </w:p>
        </w:tc>
        <w:tc>
          <w:tcPr>
            <w:tcW w:w="5966" w:type="dxa"/>
            <w:gridSpan w:val="6"/>
            <w:shd w:val="clear" w:color="auto" w:fill="FFFFFF"/>
            <w:vAlign w:val="center"/>
          </w:tcPr>
          <w:p w:rsidR="00E14EE7" w:rsidRPr="004A47B6" w:rsidRDefault="00E14EE7" w:rsidP="004A47B6">
            <w:pPr>
              <w:spacing w:after="0" w:line="240" w:lineRule="auto"/>
              <w:ind w:left="-108" w:right="-104"/>
              <w:jc w:val="center"/>
              <w:rPr>
                <w:rFonts w:ascii="Times New Roman" w:hAnsi="Times New Roman" w:cs="Times New Roman"/>
                <w:b/>
                <w:color w:val="000000"/>
                <w:sz w:val="24"/>
                <w:szCs w:val="24"/>
                <w:lang w:eastAsia="ru-RU"/>
              </w:rPr>
            </w:pPr>
            <w:r w:rsidRPr="004A47B6">
              <w:rPr>
                <w:rFonts w:ascii="Times New Roman" w:hAnsi="Times New Roman" w:cs="Times New Roman"/>
                <w:b/>
                <w:color w:val="000000"/>
                <w:sz w:val="24"/>
                <w:szCs w:val="24"/>
                <w:lang w:eastAsia="ru-RU"/>
              </w:rPr>
              <w:t xml:space="preserve">Требуемая мощность  </w:t>
            </w:r>
          </w:p>
        </w:tc>
        <w:tc>
          <w:tcPr>
            <w:tcW w:w="1098" w:type="dxa"/>
            <w:vMerge w:val="restart"/>
            <w:shd w:val="clear" w:color="auto" w:fill="FFFFFF"/>
            <w:vAlign w:val="center"/>
          </w:tcPr>
          <w:p w:rsidR="00E14EE7" w:rsidRPr="004A47B6" w:rsidRDefault="00E14EE7" w:rsidP="004A47B6">
            <w:pPr>
              <w:spacing w:after="0" w:line="240" w:lineRule="auto"/>
              <w:ind w:left="-112" w:right="-77"/>
              <w:jc w:val="center"/>
              <w:rPr>
                <w:rFonts w:ascii="Times New Roman" w:hAnsi="Times New Roman" w:cs="Times New Roman"/>
                <w:b/>
                <w:color w:val="000000"/>
                <w:sz w:val="24"/>
                <w:szCs w:val="24"/>
                <w:lang w:eastAsia="ru-RU"/>
              </w:rPr>
            </w:pPr>
            <w:r w:rsidRPr="004A47B6">
              <w:rPr>
                <w:rFonts w:ascii="Times New Roman" w:hAnsi="Times New Roman" w:cs="Times New Roman"/>
                <w:b/>
                <w:color w:val="000000"/>
                <w:sz w:val="24"/>
                <w:szCs w:val="24"/>
                <w:lang w:eastAsia="ru-RU"/>
              </w:rPr>
              <w:t xml:space="preserve">Дефицит (-) </w:t>
            </w:r>
          </w:p>
        </w:tc>
      </w:tr>
      <w:tr w:rsidR="00E14EE7" w:rsidRPr="004A47B6" w:rsidTr="00A83BC4">
        <w:trPr>
          <w:trHeight w:val="20"/>
          <w:tblHeader/>
        </w:trPr>
        <w:tc>
          <w:tcPr>
            <w:tcW w:w="929" w:type="dxa"/>
            <w:vMerge/>
            <w:shd w:val="clear" w:color="auto" w:fill="FFFFFF"/>
            <w:vAlign w:val="center"/>
          </w:tcPr>
          <w:p w:rsidR="00E14EE7" w:rsidRPr="004A47B6" w:rsidRDefault="00E14EE7" w:rsidP="004A47B6">
            <w:pPr>
              <w:spacing w:after="0" w:line="240" w:lineRule="auto"/>
              <w:ind w:right="-1" w:firstLine="34"/>
              <w:jc w:val="center"/>
              <w:rPr>
                <w:rFonts w:ascii="Times New Roman" w:hAnsi="Times New Roman" w:cs="Times New Roman"/>
                <w:b/>
                <w:color w:val="000000"/>
                <w:sz w:val="24"/>
                <w:szCs w:val="24"/>
                <w:lang w:eastAsia="ru-RU"/>
              </w:rPr>
            </w:pPr>
          </w:p>
        </w:tc>
        <w:tc>
          <w:tcPr>
            <w:tcW w:w="2615" w:type="dxa"/>
            <w:vMerge/>
            <w:shd w:val="clear" w:color="auto" w:fill="FFFFFF"/>
            <w:vAlign w:val="center"/>
          </w:tcPr>
          <w:p w:rsidR="00E14EE7" w:rsidRPr="004A47B6" w:rsidRDefault="00E14EE7" w:rsidP="004A47B6">
            <w:pPr>
              <w:spacing w:after="0" w:line="240" w:lineRule="auto"/>
              <w:ind w:left="-44" w:right="-108"/>
              <w:jc w:val="center"/>
              <w:rPr>
                <w:rFonts w:ascii="Times New Roman" w:hAnsi="Times New Roman" w:cs="Times New Roman"/>
                <w:b/>
                <w:color w:val="000000"/>
                <w:sz w:val="24"/>
                <w:szCs w:val="24"/>
                <w:lang w:eastAsia="ru-RU"/>
              </w:rPr>
            </w:pPr>
          </w:p>
        </w:tc>
        <w:tc>
          <w:tcPr>
            <w:tcW w:w="1418" w:type="dxa"/>
            <w:vMerge/>
            <w:shd w:val="clear" w:color="auto" w:fill="FFFFFF"/>
            <w:vAlign w:val="center"/>
          </w:tcPr>
          <w:p w:rsidR="00E14EE7" w:rsidRPr="004A47B6" w:rsidRDefault="00E14EE7" w:rsidP="004A47B6">
            <w:pPr>
              <w:spacing w:after="0" w:line="240" w:lineRule="auto"/>
              <w:ind w:left="-108" w:right="-108"/>
              <w:jc w:val="center"/>
              <w:rPr>
                <w:rFonts w:ascii="Times New Roman" w:hAnsi="Times New Roman" w:cs="Times New Roman"/>
                <w:b/>
                <w:color w:val="000000"/>
                <w:sz w:val="24"/>
                <w:szCs w:val="24"/>
                <w:lang w:eastAsia="ru-RU"/>
              </w:rPr>
            </w:pPr>
          </w:p>
        </w:tc>
        <w:tc>
          <w:tcPr>
            <w:tcW w:w="1701" w:type="dxa"/>
            <w:vMerge/>
            <w:shd w:val="clear" w:color="auto" w:fill="FFFFFF"/>
            <w:vAlign w:val="center"/>
          </w:tcPr>
          <w:p w:rsidR="00E14EE7" w:rsidRPr="004A47B6" w:rsidRDefault="00E14EE7" w:rsidP="004A47B6">
            <w:pPr>
              <w:spacing w:after="0" w:line="240" w:lineRule="auto"/>
              <w:ind w:left="-108" w:right="-108"/>
              <w:jc w:val="center"/>
              <w:rPr>
                <w:rFonts w:ascii="Times New Roman" w:hAnsi="Times New Roman" w:cs="Times New Roman"/>
                <w:b/>
                <w:color w:val="000000"/>
                <w:sz w:val="24"/>
                <w:szCs w:val="24"/>
                <w:lang w:eastAsia="ru-RU"/>
              </w:rPr>
            </w:pPr>
          </w:p>
        </w:tc>
        <w:tc>
          <w:tcPr>
            <w:tcW w:w="1417" w:type="dxa"/>
            <w:vMerge/>
            <w:shd w:val="clear" w:color="auto" w:fill="FFFFFF"/>
            <w:vAlign w:val="center"/>
          </w:tcPr>
          <w:p w:rsidR="00E14EE7" w:rsidRPr="004A47B6" w:rsidRDefault="00E14EE7" w:rsidP="004A47B6">
            <w:pPr>
              <w:spacing w:after="0" w:line="240" w:lineRule="auto"/>
              <w:ind w:left="-108" w:right="-108"/>
              <w:jc w:val="center"/>
              <w:rPr>
                <w:rFonts w:ascii="Times New Roman" w:hAnsi="Times New Roman" w:cs="Times New Roman"/>
                <w:b/>
                <w:color w:val="000000"/>
                <w:sz w:val="24"/>
                <w:szCs w:val="24"/>
                <w:lang w:eastAsia="ru-RU"/>
              </w:rPr>
            </w:pPr>
          </w:p>
        </w:tc>
        <w:tc>
          <w:tcPr>
            <w:tcW w:w="1138" w:type="dxa"/>
            <w:shd w:val="clear" w:color="auto" w:fill="FFFFFF"/>
            <w:vAlign w:val="center"/>
          </w:tcPr>
          <w:p w:rsidR="00E14EE7" w:rsidRPr="004A47B6" w:rsidRDefault="00E14EE7" w:rsidP="005F2A3C">
            <w:pPr>
              <w:spacing w:after="0" w:line="240" w:lineRule="auto"/>
              <w:ind w:left="-108" w:right="-104"/>
              <w:jc w:val="center"/>
              <w:rPr>
                <w:rFonts w:ascii="Times New Roman" w:hAnsi="Times New Roman" w:cs="Times New Roman"/>
                <w:b/>
                <w:color w:val="000000"/>
                <w:sz w:val="24"/>
                <w:szCs w:val="24"/>
                <w:lang w:eastAsia="ru-RU"/>
              </w:rPr>
            </w:pPr>
            <w:r w:rsidRPr="004A47B6">
              <w:rPr>
                <w:rFonts w:ascii="Times New Roman" w:hAnsi="Times New Roman" w:cs="Times New Roman"/>
                <w:b/>
                <w:color w:val="000000"/>
                <w:sz w:val="24"/>
                <w:szCs w:val="24"/>
                <w:lang w:eastAsia="ru-RU"/>
              </w:rPr>
              <w:t xml:space="preserve">на </w:t>
            </w:r>
            <w:r>
              <w:rPr>
                <w:rFonts w:ascii="Times New Roman" w:hAnsi="Times New Roman" w:cs="Times New Roman"/>
                <w:b/>
                <w:color w:val="000000"/>
                <w:sz w:val="24"/>
                <w:szCs w:val="24"/>
                <w:lang w:eastAsia="ru-RU"/>
              </w:rPr>
              <w:t>1021</w:t>
            </w:r>
            <w:r w:rsidRPr="004A47B6">
              <w:rPr>
                <w:rFonts w:ascii="Times New Roman" w:hAnsi="Times New Roman" w:cs="Times New Roman"/>
                <w:b/>
                <w:color w:val="000000"/>
                <w:sz w:val="24"/>
                <w:szCs w:val="24"/>
                <w:lang w:eastAsia="ru-RU"/>
              </w:rPr>
              <w:t xml:space="preserve"> чел.</w:t>
            </w:r>
          </w:p>
        </w:tc>
        <w:tc>
          <w:tcPr>
            <w:tcW w:w="878" w:type="dxa"/>
            <w:shd w:val="clear" w:color="auto" w:fill="FFFFFF"/>
            <w:vAlign w:val="center"/>
          </w:tcPr>
          <w:p w:rsidR="00E14EE7" w:rsidRPr="004A47B6" w:rsidRDefault="00E14EE7" w:rsidP="004A47B6">
            <w:pPr>
              <w:spacing w:after="0" w:line="240" w:lineRule="auto"/>
              <w:ind w:left="-108" w:right="-104"/>
              <w:jc w:val="center"/>
              <w:rPr>
                <w:rFonts w:ascii="Times New Roman" w:hAnsi="Times New Roman" w:cs="Times New Roman"/>
                <w:b/>
                <w:color w:val="000000"/>
                <w:sz w:val="24"/>
                <w:szCs w:val="24"/>
                <w:lang w:eastAsia="ru-RU"/>
              </w:rPr>
            </w:pPr>
            <w:r w:rsidRPr="004A47B6">
              <w:rPr>
                <w:rFonts w:ascii="Times New Roman" w:hAnsi="Times New Roman" w:cs="Times New Roman"/>
                <w:b/>
                <w:color w:val="000000"/>
                <w:sz w:val="24"/>
                <w:szCs w:val="24"/>
                <w:lang w:eastAsia="ru-RU"/>
              </w:rPr>
              <w:t>Обеспеченность, %</w:t>
            </w:r>
          </w:p>
        </w:tc>
        <w:tc>
          <w:tcPr>
            <w:tcW w:w="1098" w:type="dxa"/>
            <w:shd w:val="clear" w:color="auto" w:fill="FFFFFF"/>
            <w:vAlign w:val="center"/>
          </w:tcPr>
          <w:p w:rsidR="00E14EE7" w:rsidRPr="004A47B6" w:rsidRDefault="00E14EE7" w:rsidP="005F2A3C">
            <w:pPr>
              <w:spacing w:after="0" w:line="240" w:lineRule="auto"/>
              <w:ind w:left="-108" w:right="-104"/>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на 2032</w:t>
            </w:r>
            <w:r w:rsidRPr="004A47B6">
              <w:rPr>
                <w:rFonts w:ascii="Times New Roman" w:hAnsi="Times New Roman" w:cs="Times New Roman"/>
                <w:b/>
                <w:color w:val="000000"/>
                <w:sz w:val="24"/>
                <w:szCs w:val="24"/>
                <w:lang w:eastAsia="ru-RU"/>
              </w:rPr>
              <w:t xml:space="preserve"> г. – </w:t>
            </w:r>
            <w:r>
              <w:rPr>
                <w:rFonts w:ascii="Times New Roman" w:hAnsi="Times New Roman" w:cs="Times New Roman"/>
                <w:b/>
                <w:color w:val="000000"/>
                <w:sz w:val="24"/>
                <w:szCs w:val="24"/>
                <w:lang w:eastAsia="ru-RU"/>
              </w:rPr>
              <w:t>1037</w:t>
            </w:r>
            <w:r w:rsidRPr="004A47B6">
              <w:rPr>
                <w:rFonts w:ascii="Times New Roman" w:hAnsi="Times New Roman" w:cs="Times New Roman"/>
                <w:b/>
                <w:color w:val="000000"/>
                <w:sz w:val="24"/>
                <w:szCs w:val="24"/>
                <w:lang w:eastAsia="ru-RU"/>
              </w:rPr>
              <w:t xml:space="preserve"> чел</w:t>
            </w:r>
          </w:p>
        </w:tc>
        <w:tc>
          <w:tcPr>
            <w:tcW w:w="878" w:type="dxa"/>
            <w:shd w:val="clear" w:color="auto" w:fill="FFFFFF"/>
            <w:vAlign w:val="center"/>
          </w:tcPr>
          <w:p w:rsidR="00E14EE7" w:rsidRPr="004A47B6" w:rsidRDefault="00E14EE7" w:rsidP="004A47B6">
            <w:pPr>
              <w:spacing w:after="0" w:line="240" w:lineRule="auto"/>
              <w:ind w:left="-108" w:right="-104"/>
              <w:jc w:val="center"/>
              <w:rPr>
                <w:rFonts w:ascii="Times New Roman" w:hAnsi="Times New Roman" w:cs="Times New Roman"/>
                <w:b/>
                <w:color w:val="000000"/>
                <w:sz w:val="24"/>
                <w:szCs w:val="24"/>
                <w:lang w:eastAsia="ru-RU"/>
              </w:rPr>
            </w:pPr>
            <w:r w:rsidRPr="004A47B6">
              <w:rPr>
                <w:rFonts w:ascii="Times New Roman" w:hAnsi="Times New Roman" w:cs="Times New Roman"/>
                <w:b/>
                <w:color w:val="000000"/>
                <w:sz w:val="24"/>
                <w:szCs w:val="24"/>
                <w:lang w:eastAsia="ru-RU"/>
              </w:rPr>
              <w:t>Обеспеченность, %</w:t>
            </w:r>
          </w:p>
        </w:tc>
        <w:tc>
          <w:tcPr>
            <w:tcW w:w="1096" w:type="dxa"/>
            <w:shd w:val="clear" w:color="auto" w:fill="FFFFFF"/>
            <w:vAlign w:val="center"/>
          </w:tcPr>
          <w:p w:rsidR="00E14EE7" w:rsidRPr="004A47B6" w:rsidRDefault="00E14EE7" w:rsidP="005F2A3C">
            <w:pPr>
              <w:spacing w:after="0" w:line="240" w:lineRule="auto"/>
              <w:ind w:left="-108" w:right="-104"/>
              <w:jc w:val="center"/>
              <w:rPr>
                <w:rFonts w:ascii="Times New Roman" w:hAnsi="Times New Roman" w:cs="Times New Roman"/>
                <w:b/>
                <w:color w:val="000000"/>
                <w:sz w:val="24"/>
                <w:szCs w:val="24"/>
                <w:lang w:eastAsia="ru-RU"/>
              </w:rPr>
            </w:pPr>
            <w:r w:rsidRPr="004A47B6">
              <w:rPr>
                <w:rFonts w:ascii="Times New Roman" w:hAnsi="Times New Roman" w:cs="Times New Roman"/>
                <w:b/>
                <w:color w:val="000000"/>
                <w:sz w:val="24"/>
                <w:szCs w:val="24"/>
                <w:lang w:eastAsia="ru-RU"/>
              </w:rPr>
              <w:t xml:space="preserve">на 2050 г. – </w:t>
            </w:r>
            <w:r>
              <w:rPr>
                <w:rFonts w:ascii="Times New Roman" w:hAnsi="Times New Roman" w:cs="Times New Roman"/>
                <w:b/>
                <w:color w:val="000000"/>
                <w:sz w:val="24"/>
                <w:szCs w:val="24"/>
                <w:lang w:eastAsia="ru-RU"/>
              </w:rPr>
              <w:t>1052</w:t>
            </w:r>
            <w:r w:rsidRPr="004A47B6">
              <w:rPr>
                <w:rFonts w:ascii="Times New Roman" w:hAnsi="Times New Roman" w:cs="Times New Roman"/>
                <w:b/>
                <w:color w:val="000000"/>
                <w:sz w:val="24"/>
                <w:szCs w:val="24"/>
                <w:lang w:eastAsia="ru-RU"/>
              </w:rPr>
              <w:t>чел.</w:t>
            </w:r>
          </w:p>
        </w:tc>
        <w:tc>
          <w:tcPr>
            <w:tcW w:w="878" w:type="dxa"/>
            <w:shd w:val="clear" w:color="auto" w:fill="FFFFFF"/>
            <w:vAlign w:val="center"/>
          </w:tcPr>
          <w:p w:rsidR="00E14EE7" w:rsidRPr="004A47B6" w:rsidRDefault="00E14EE7" w:rsidP="004A47B6">
            <w:pPr>
              <w:spacing w:after="0" w:line="240" w:lineRule="auto"/>
              <w:ind w:left="-108" w:right="-104"/>
              <w:jc w:val="center"/>
              <w:rPr>
                <w:rFonts w:ascii="Times New Roman" w:hAnsi="Times New Roman" w:cs="Times New Roman"/>
                <w:b/>
                <w:color w:val="000000"/>
                <w:sz w:val="24"/>
                <w:szCs w:val="24"/>
                <w:lang w:eastAsia="ru-RU"/>
              </w:rPr>
            </w:pPr>
            <w:r w:rsidRPr="004A47B6">
              <w:rPr>
                <w:rFonts w:ascii="Times New Roman" w:hAnsi="Times New Roman" w:cs="Times New Roman"/>
                <w:b/>
                <w:color w:val="000000"/>
                <w:sz w:val="24"/>
                <w:szCs w:val="24"/>
                <w:lang w:eastAsia="ru-RU"/>
              </w:rPr>
              <w:t>Обеспеченность, %</w:t>
            </w:r>
          </w:p>
        </w:tc>
        <w:tc>
          <w:tcPr>
            <w:tcW w:w="1098" w:type="dxa"/>
            <w:vMerge/>
            <w:shd w:val="clear" w:color="auto" w:fill="FFFFFF"/>
            <w:vAlign w:val="center"/>
          </w:tcPr>
          <w:p w:rsidR="00E14EE7" w:rsidRPr="004A47B6" w:rsidRDefault="00E14EE7" w:rsidP="004A47B6">
            <w:pPr>
              <w:spacing w:after="0" w:line="240" w:lineRule="auto"/>
              <w:ind w:left="-112" w:right="-77"/>
              <w:jc w:val="center"/>
              <w:rPr>
                <w:rFonts w:ascii="Times New Roman" w:hAnsi="Times New Roman" w:cs="Times New Roman"/>
                <w:b/>
                <w:color w:val="000000"/>
                <w:sz w:val="24"/>
                <w:szCs w:val="24"/>
                <w:lang w:eastAsia="ru-RU"/>
              </w:rPr>
            </w:pPr>
          </w:p>
        </w:tc>
      </w:tr>
      <w:tr w:rsidR="00E14EE7" w:rsidRPr="004A47B6" w:rsidTr="00A83BC4">
        <w:trPr>
          <w:trHeight w:val="20"/>
        </w:trPr>
        <w:tc>
          <w:tcPr>
            <w:tcW w:w="929" w:type="dxa"/>
            <w:shd w:val="clear" w:color="auto" w:fill="FFFFFF"/>
            <w:noWrap/>
            <w:vAlign w:val="center"/>
          </w:tcPr>
          <w:p w:rsidR="00E14EE7" w:rsidRPr="004A47B6" w:rsidRDefault="00E14EE7" w:rsidP="004A47B6">
            <w:pPr>
              <w:spacing w:after="0" w:line="240" w:lineRule="auto"/>
              <w:ind w:right="-1" w:firstLine="3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1</w:t>
            </w:r>
          </w:p>
        </w:tc>
        <w:tc>
          <w:tcPr>
            <w:tcW w:w="14215" w:type="dxa"/>
            <w:gridSpan w:val="11"/>
            <w:shd w:val="clear" w:color="auto" w:fill="FFFFFF"/>
            <w:vAlign w:val="center"/>
          </w:tcPr>
          <w:p w:rsidR="00E14EE7" w:rsidRPr="004A47B6" w:rsidRDefault="00E14EE7" w:rsidP="004A47B6">
            <w:pPr>
              <w:spacing w:after="0" w:line="240" w:lineRule="auto"/>
              <w:ind w:left="-112" w:right="-77"/>
              <w:jc w:val="center"/>
              <w:rPr>
                <w:rFonts w:ascii="Times New Roman" w:hAnsi="Times New Roman" w:cs="Times New Roman"/>
                <w:color w:val="000000"/>
                <w:sz w:val="24"/>
                <w:szCs w:val="24"/>
                <w:lang w:eastAsia="ru-RU"/>
              </w:rPr>
            </w:pPr>
            <w:r w:rsidRPr="004A47B6">
              <w:rPr>
                <w:rFonts w:ascii="Times New Roman" w:hAnsi="Times New Roman" w:cs="Times New Roman"/>
                <w:b/>
                <w:bCs/>
                <w:sz w:val="24"/>
                <w:szCs w:val="24"/>
              </w:rPr>
              <w:t>Учреждения образования</w:t>
            </w:r>
          </w:p>
        </w:tc>
      </w:tr>
      <w:tr w:rsidR="00E14EE7" w:rsidRPr="004A47B6" w:rsidTr="00A83BC4">
        <w:trPr>
          <w:trHeight w:val="20"/>
        </w:trPr>
        <w:tc>
          <w:tcPr>
            <w:tcW w:w="929" w:type="dxa"/>
            <w:shd w:val="clear" w:color="auto" w:fill="FFFFFF"/>
            <w:noWrap/>
            <w:vAlign w:val="center"/>
          </w:tcPr>
          <w:p w:rsidR="00E14EE7" w:rsidRPr="004A47B6" w:rsidRDefault="00E14EE7" w:rsidP="004A47B6">
            <w:pPr>
              <w:spacing w:after="0" w:line="240" w:lineRule="auto"/>
              <w:ind w:right="-1" w:firstLine="3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1.1</w:t>
            </w:r>
          </w:p>
        </w:tc>
        <w:tc>
          <w:tcPr>
            <w:tcW w:w="2615" w:type="dxa"/>
            <w:shd w:val="clear" w:color="auto" w:fill="FFFFFF"/>
            <w:noWrap/>
            <w:vAlign w:val="center"/>
          </w:tcPr>
          <w:p w:rsidR="00E14EE7" w:rsidRPr="004A47B6" w:rsidRDefault="00E14EE7" w:rsidP="004A47B6">
            <w:pPr>
              <w:spacing w:after="0" w:line="240" w:lineRule="auto"/>
              <w:ind w:left="-44"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Детские дошкольные учреждения</w:t>
            </w:r>
          </w:p>
        </w:tc>
        <w:tc>
          <w:tcPr>
            <w:tcW w:w="1418" w:type="dxa"/>
            <w:shd w:val="clear" w:color="auto" w:fill="FFFFFF"/>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1 место</w:t>
            </w:r>
          </w:p>
        </w:tc>
        <w:tc>
          <w:tcPr>
            <w:tcW w:w="1701" w:type="dxa"/>
            <w:shd w:val="clear" w:color="auto" w:fill="FFFFFF"/>
            <w:noWrap/>
            <w:vAlign w:val="center"/>
          </w:tcPr>
          <w:p w:rsidR="00E14EE7" w:rsidRPr="004A47B6" w:rsidRDefault="00E14EE7" w:rsidP="005F2A3C">
            <w:pPr>
              <w:spacing w:after="0" w:line="240" w:lineRule="auto"/>
              <w:ind w:left="-108" w:right="-108"/>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45/ </w:t>
            </w:r>
          </w:p>
        </w:tc>
        <w:tc>
          <w:tcPr>
            <w:tcW w:w="1417" w:type="dxa"/>
            <w:shd w:val="clear" w:color="auto" w:fill="FFFFFF"/>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31-40</w:t>
            </w:r>
          </w:p>
        </w:tc>
        <w:tc>
          <w:tcPr>
            <w:tcW w:w="1138" w:type="dxa"/>
            <w:shd w:val="clear" w:color="auto" w:fill="FFFFFF"/>
            <w:vAlign w:val="center"/>
          </w:tcPr>
          <w:p w:rsidR="00E14EE7" w:rsidRPr="004A47B6" w:rsidRDefault="00E14EE7" w:rsidP="005F2A3C">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32</w:t>
            </w:r>
            <w:r w:rsidRPr="004A47B6">
              <w:rPr>
                <w:rFonts w:ascii="Times New Roman" w:hAnsi="Times New Roman" w:cs="Times New Roman"/>
                <w:color w:val="FF0000"/>
                <w:sz w:val="24"/>
                <w:szCs w:val="24"/>
                <w:lang w:eastAsia="ru-RU"/>
              </w:rPr>
              <w:t>-</w:t>
            </w:r>
            <w:r>
              <w:rPr>
                <w:rFonts w:ascii="Times New Roman" w:hAnsi="Times New Roman" w:cs="Times New Roman"/>
                <w:color w:val="FF0000"/>
                <w:sz w:val="24"/>
                <w:szCs w:val="24"/>
                <w:lang w:eastAsia="ru-RU"/>
              </w:rPr>
              <w:t>41</w:t>
            </w:r>
          </w:p>
        </w:tc>
        <w:tc>
          <w:tcPr>
            <w:tcW w:w="878" w:type="dxa"/>
            <w:shd w:val="clear" w:color="auto" w:fill="FFFFFF"/>
            <w:vAlign w:val="center"/>
          </w:tcPr>
          <w:p w:rsidR="00E14EE7" w:rsidRPr="004A47B6" w:rsidRDefault="00E14EE7" w:rsidP="005A3A33">
            <w:pPr>
              <w:spacing w:after="0" w:line="240" w:lineRule="auto"/>
              <w:ind w:left="-108" w:right="-10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110</w:t>
            </w:r>
          </w:p>
        </w:tc>
        <w:tc>
          <w:tcPr>
            <w:tcW w:w="1098" w:type="dxa"/>
            <w:shd w:val="clear" w:color="auto" w:fill="FFFFFF"/>
            <w:vAlign w:val="center"/>
          </w:tcPr>
          <w:p w:rsidR="00E14EE7" w:rsidRPr="004A47B6" w:rsidRDefault="00E14EE7" w:rsidP="005F2A3C">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33</w:t>
            </w:r>
            <w:r w:rsidRPr="004A47B6">
              <w:rPr>
                <w:rFonts w:ascii="Times New Roman" w:hAnsi="Times New Roman" w:cs="Times New Roman"/>
                <w:color w:val="FF0000"/>
                <w:sz w:val="24"/>
                <w:szCs w:val="24"/>
                <w:lang w:eastAsia="ru-RU"/>
              </w:rPr>
              <w:t>-</w:t>
            </w:r>
            <w:r>
              <w:rPr>
                <w:rFonts w:ascii="Times New Roman" w:hAnsi="Times New Roman" w:cs="Times New Roman"/>
                <w:color w:val="FF0000"/>
                <w:sz w:val="24"/>
                <w:szCs w:val="24"/>
                <w:lang w:eastAsia="ru-RU"/>
              </w:rPr>
              <w:t>42</w:t>
            </w:r>
          </w:p>
        </w:tc>
        <w:tc>
          <w:tcPr>
            <w:tcW w:w="878" w:type="dxa"/>
            <w:shd w:val="clear" w:color="auto" w:fill="FFFFFF"/>
            <w:vAlign w:val="center"/>
          </w:tcPr>
          <w:p w:rsidR="00E14EE7" w:rsidRPr="004A47B6" w:rsidRDefault="00E14EE7" w:rsidP="00172397">
            <w:pPr>
              <w:spacing w:after="0" w:line="240" w:lineRule="auto"/>
              <w:ind w:left="-108" w:right="-10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110</w:t>
            </w:r>
          </w:p>
        </w:tc>
        <w:tc>
          <w:tcPr>
            <w:tcW w:w="1096" w:type="dxa"/>
            <w:shd w:val="clear" w:color="auto" w:fill="FFFFFF"/>
            <w:vAlign w:val="center"/>
          </w:tcPr>
          <w:p w:rsidR="00E14EE7" w:rsidRPr="004A47B6" w:rsidRDefault="00E14EE7" w:rsidP="005F2A3C">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33</w:t>
            </w:r>
            <w:r w:rsidRPr="004A47B6">
              <w:rPr>
                <w:rFonts w:ascii="Times New Roman" w:hAnsi="Times New Roman" w:cs="Times New Roman"/>
                <w:color w:val="FF0000"/>
                <w:sz w:val="24"/>
                <w:szCs w:val="24"/>
                <w:lang w:eastAsia="ru-RU"/>
              </w:rPr>
              <w:t>-</w:t>
            </w:r>
            <w:r>
              <w:rPr>
                <w:rFonts w:ascii="Times New Roman" w:hAnsi="Times New Roman" w:cs="Times New Roman"/>
                <w:color w:val="FF0000"/>
                <w:sz w:val="24"/>
                <w:szCs w:val="24"/>
                <w:lang w:eastAsia="ru-RU"/>
              </w:rPr>
              <w:t>43</w:t>
            </w:r>
          </w:p>
        </w:tc>
        <w:tc>
          <w:tcPr>
            <w:tcW w:w="878" w:type="dxa"/>
            <w:shd w:val="clear" w:color="auto" w:fill="FFFFFF"/>
            <w:vAlign w:val="center"/>
          </w:tcPr>
          <w:p w:rsidR="00E14EE7" w:rsidRPr="004A47B6" w:rsidRDefault="00E14EE7" w:rsidP="00172397">
            <w:pPr>
              <w:spacing w:after="0" w:line="240" w:lineRule="auto"/>
              <w:ind w:left="-108" w:right="-10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105</w:t>
            </w:r>
          </w:p>
        </w:tc>
        <w:tc>
          <w:tcPr>
            <w:tcW w:w="1098" w:type="dxa"/>
            <w:shd w:val="clear" w:color="auto" w:fill="FFFFFF"/>
            <w:vAlign w:val="center"/>
          </w:tcPr>
          <w:p w:rsidR="00E14EE7" w:rsidRPr="004A47B6" w:rsidRDefault="00E14EE7" w:rsidP="004A47B6">
            <w:pPr>
              <w:spacing w:after="0" w:line="240" w:lineRule="auto"/>
              <w:ind w:left="-112" w:right="-77"/>
              <w:jc w:val="center"/>
              <w:rPr>
                <w:rFonts w:ascii="Times New Roman" w:hAnsi="Times New Roman" w:cs="Times New Roman"/>
                <w:color w:val="FF0000"/>
                <w:sz w:val="24"/>
                <w:szCs w:val="24"/>
                <w:lang w:eastAsia="ru-RU"/>
              </w:rPr>
            </w:pPr>
          </w:p>
        </w:tc>
      </w:tr>
      <w:tr w:rsidR="00E14EE7" w:rsidRPr="004A47B6" w:rsidTr="00A83BC4">
        <w:trPr>
          <w:trHeight w:val="20"/>
        </w:trPr>
        <w:tc>
          <w:tcPr>
            <w:tcW w:w="929" w:type="dxa"/>
            <w:noWrap/>
            <w:vAlign w:val="center"/>
          </w:tcPr>
          <w:p w:rsidR="00E14EE7" w:rsidRPr="004A47B6" w:rsidRDefault="00E14EE7" w:rsidP="004A47B6">
            <w:pPr>
              <w:spacing w:after="0" w:line="240" w:lineRule="auto"/>
              <w:ind w:right="-1" w:firstLine="3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1.2</w:t>
            </w:r>
          </w:p>
        </w:tc>
        <w:tc>
          <w:tcPr>
            <w:tcW w:w="2615" w:type="dxa"/>
            <w:noWrap/>
            <w:vAlign w:val="center"/>
          </w:tcPr>
          <w:p w:rsidR="00E14EE7" w:rsidRPr="004A47B6" w:rsidRDefault="00E14EE7" w:rsidP="004A47B6">
            <w:pPr>
              <w:spacing w:after="0" w:line="240" w:lineRule="auto"/>
              <w:ind w:left="-44"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Общеобразовательные школы</w:t>
            </w:r>
          </w:p>
        </w:tc>
        <w:tc>
          <w:tcPr>
            <w:tcW w:w="1418" w:type="dxa"/>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1 место</w:t>
            </w:r>
          </w:p>
        </w:tc>
        <w:tc>
          <w:tcPr>
            <w:tcW w:w="1701" w:type="dxa"/>
            <w:noWrap/>
            <w:vAlign w:val="center"/>
          </w:tcPr>
          <w:p w:rsidR="00E14EE7" w:rsidRPr="004A47B6" w:rsidRDefault="00E14EE7" w:rsidP="005F2A3C">
            <w:pPr>
              <w:spacing w:after="0" w:line="240" w:lineRule="auto"/>
              <w:ind w:left="-108" w:right="-108"/>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250</w:t>
            </w:r>
            <w:r w:rsidRPr="004A47B6">
              <w:rPr>
                <w:rFonts w:ascii="Times New Roman" w:hAnsi="Times New Roman" w:cs="Times New Roman"/>
                <w:color w:val="000000"/>
                <w:sz w:val="24"/>
                <w:szCs w:val="24"/>
                <w:lang w:eastAsia="ru-RU"/>
              </w:rPr>
              <w:t xml:space="preserve">/ </w:t>
            </w:r>
          </w:p>
        </w:tc>
        <w:tc>
          <w:tcPr>
            <w:tcW w:w="1417"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136</w:t>
            </w:r>
          </w:p>
        </w:tc>
        <w:tc>
          <w:tcPr>
            <w:tcW w:w="1138" w:type="dxa"/>
            <w:vAlign w:val="center"/>
          </w:tcPr>
          <w:p w:rsidR="00E14EE7" w:rsidRPr="004A47B6" w:rsidRDefault="00E14EE7" w:rsidP="004A47B6">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139</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180</w:t>
            </w:r>
          </w:p>
        </w:tc>
        <w:tc>
          <w:tcPr>
            <w:tcW w:w="1098" w:type="dxa"/>
            <w:vAlign w:val="center"/>
          </w:tcPr>
          <w:p w:rsidR="00E14EE7" w:rsidRPr="004A47B6" w:rsidRDefault="00E14EE7" w:rsidP="005F2A3C">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141</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177</w:t>
            </w:r>
          </w:p>
        </w:tc>
        <w:tc>
          <w:tcPr>
            <w:tcW w:w="1096" w:type="dxa"/>
            <w:vAlign w:val="center"/>
          </w:tcPr>
          <w:p w:rsidR="00E14EE7" w:rsidRPr="004A47B6" w:rsidRDefault="00E14EE7" w:rsidP="004A47B6">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143</w:t>
            </w:r>
          </w:p>
        </w:tc>
        <w:tc>
          <w:tcPr>
            <w:tcW w:w="878" w:type="dxa"/>
            <w:vAlign w:val="center"/>
          </w:tcPr>
          <w:p w:rsidR="00E14EE7" w:rsidRPr="004A47B6" w:rsidRDefault="00E14EE7" w:rsidP="005A3A33">
            <w:pPr>
              <w:spacing w:after="0" w:line="240" w:lineRule="auto"/>
              <w:ind w:left="-108" w:right="-10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175</w:t>
            </w:r>
          </w:p>
        </w:tc>
        <w:tc>
          <w:tcPr>
            <w:tcW w:w="1098" w:type="dxa"/>
            <w:vAlign w:val="center"/>
          </w:tcPr>
          <w:p w:rsidR="00E14EE7" w:rsidRPr="004A47B6" w:rsidRDefault="00E14EE7" w:rsidP="004A47B6">
            <w:pPr>
              <w:spacing w:after="0" w:line="240" w:lineRule="auto"/>
              <w:ind w:left="-112" w:right="-77"/>
              <w:jc w:val="center"/>
              <w:rPr>
                <w:rFonts w:ascii="Times New Roman" w:hAnsi="Times New Roman" w:cs="Times New Roman"/>
                <w:color w:val="FF0000"/>
                <w:sz w:val="24"/>
                <w:szCs w:val="24"/>
                <w:lang w:eastAsia="ru-RU"/>
              </w:rPr>
            </w:pPr>
          </w:p>
        </w:tc>
      </w:tr>
      <w:tr w:rsidR="00E14EE7" w:rsidRPr="004A47B6" w:rsidTr="00A83BC4">
        <w:trPr>
          <w:trHeight w:val="20"/>
        </w:trPr>
        <w:tc>
          <w:tcPr>
            <w:tcW w:w="929" w:type="dxa"/>
            <w:noWrap/>
            <w:vAlign w:val="center"/>
          </w:tcPr>
          <w:p w:rsidR="00E14EE7" w:rsidRPr="004A47B6" w:rsidRDefault="00E14EE7" w:rsidP="004A47B6">
            <w:pPr>
              <w:spacing w:after="0" w:line="240" w:lineRule="auto"/>
              <w:ind w:right="-1" w:firstLine="3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2</w:t>
            </w:r>
          </w:p>
        </w:tc>
        <w:tc>
          <w:tcPr>
            <w:tcW w:w="14215" w:type="dxa"/>
            <w:gridSpan w:val="11"/>
            <w:noWrap/>
            <w:vAlign w:val="center"/>
          </w:tcPr>
          <w:p w:rsidR="00E14EE7" w:rsidRPr="004A47B6" w:rsidRDefault="00E14EE7" w:rsidP="004A47B6">
            <w:pPr>
              <w:spacing w:after="0" w:line="240" w:lineRule="auto"/>
              <w:ind w:left="-112" w:right="-77"/>
              <w:jc w:val="center"/>
              <w:rPr>
                <w:rFonts w:ascii="Times New Roman" w:hAnsi="Times New Roman" w:cs="Times New Roman"/>
                <w:color w:val="000000"/>
                <w:sz w:val="24"/>
                <w:szCs w:val="24"/>
                <w:lang w:eastAsia="ru-RU"/>
              </w:rPr>
            </w:pPr>
            <w:r w:rsidRPr="007629D8">
              <w:rPr>
                <w:rFonts w:ascii="Times New Roman" w:hAnsi="Times New Roman" w:cs="Times New Roman"/>
                <w:b/>
                <w:bCs/>
                <w:sz w:val="24"/>
                <w:szCs w:val="24"/>
              </w:rPr>
              <w:t>Учреждения здравоохранения и социального обеспечения</w:t>
            </w:r>
          </w:p>
        </w:tc>
      </w:tr>
      <w:tr w:rsidR="00E14EE7" w:rsidRPr="004A47B6" w:rsidTr="00A83BC4">
        <w:trPr>
          <w:trHeight w:val="20"/>
        </w:trPr>
        <w:tc>
          <w:tcPr>
            <w:tcW w:w="929" w:type="dxa"/>
            <w:noWrap/>
            <w:vAlign w:val="center"/>
          </w:tcPr>
          <w:p w:rsidR="00E14EE7" w:rsidRPr="004A47B6" w:rsidRDefault="00E14EE7" w:rsidP="004A47B6">
            <w:pPr>
              <w:spacing w:after="0" w:line="240" w:lineRule="auto"/>
              <w:ind w:right="-1" w:firstLine="3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2.1</w:t>
            </w:r>
          </w:p>
        </w:tc>
        <w:tc>
          <w:tcPr>
            <w:tcW w:w="2615" w:type="dxa"/>
            <w:noWrap/>
            <w:vAlign w:val="center"/>
          </w:tcPr>
          <w:p w:rsidR="00E14EE7" w:rsidRPr="004A47B6" w:rsidRDefault="00E14EE7" w:rsidP="004A47B6">
            <w:pPr>
              <w:spacing w:after="0" w:line="240" w:lineRule="auto"/>
              <w:ind w:left="-44"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Больничное учреждение</w:t>
            </w:r>
          </w:p>
        </w:tc>
        <w:tc>
          <w:tcPr>
            <w:tcW w:w="1418"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1 койка</w:t>
            </w:r>
          </w:p>
        </w:tc>
        <w:tc>
          <w:tcPr>
            <w:tcW w:w="1701"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w:t>
            </w:r>
          </w:p>
        </w:tc>
        <w:tc>
          <w:tcPr>
            <w:tcW w:w="1417"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13,47*</w:t>
            </w:r>
          </w:p>
        </w:tc>
        <w:tc>
          <w:tcPr>
            <w:tcW w:w="1138" w:type="dxa"/>
            <w:vAlign w:val="center"/>
          </w:tcPr>
          <w:p w:rsidR="00E14EE7" w:rsidRPr="004A47B6" w:rsidRDefault="00E14EE7" w:rsidP="007629D8">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14</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0</w:t>
            </w:r>
          </w:p>
        </w:tc>
        <w:tc>
          <w:tcPr>
            <w:tcW w:w="1098" w:type="dxa"/>
            <w:vAlign w:val="center"/>
          </w:tcPr>
          <w:p w:rsidR="00E14EE7" w:rsidRPr="004A47B6" w:rsidRDefault="00E14EE7" w:rsidP="007629D8">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14</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w:t>
            </w:r>
          </w:p>
        </w:tc>
        <w:tc>
          <w:tcPr>
            <w:tcW w:w="1096" w:type="dxa"/>
            <w:vAlign w:val="center"/>
          </w:tcPr>
          <w:p w:rsidR="00E14EE7" w:rsidRPr="004A47B6" w:rsidRDefault="00E14EE7" w:rsidP="007629D8">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15</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w:t>
            </w:r>
          </w:p>
        </w:tc>
        <w:tc>
          <w:tcPr>
            <w:tcW w:w="1098" w:type="dxa"/>
            <w:vAlign w:val="center"/>
          </w:tcPr>
          <w:p w:rsidR="00E14EE7" w:rsidRPr="004A47B6" w:rsidRDefault="00E14EE7" w:rsidP="009A4ADB">
            <w:pPr>
              <w:spacing w:after="0" w:line="240" w:lineRule="auto"/>
              <w:ind w:left="-112" w:right="-77"/>
              <w:jc w:val="center"/>
              <w:rPr>
                <w:rFonts w:ascii="Times New Roman" w:hAnsi="Times New Roman" w:cs="Times New Roman"/>
                <w:color w:val="FF0000"/>
                <w:sz w:val="24"/>
                <w:szCs w:val="24"/>
                <w:lang w:eastAsia="ru-RU"/>
              </w:rPr>
            </w:pPr>
            <w:r w:rsidRPr="004A47B6">
              <w:rPr>
                <w:rFonts w:ascii="Times New Roman" w:hAnsi="Times New Roman" w:cs="Times New Roman"/>
                <w:color w:val="FF0000"/>
                <w:sz w:val="24"/>
                <w:szCs w:val="24"/>
                <w:lang w:eastAsia="ru-RU"/>
              </w:rPr>
              <w:t>-</w:t>
            </w:r>
            <w:r>
              <w:rPr>
                <w:rFonts w:ascii="Times New Roman" w:hAnsi="Times New Roman" w:cs="Times New Roman"/>
                <w:color w:val="FF0000"/>
                <w:sz w:val="24"/>
                <w:szCs w:val="24"/>
                <w:lang w:eastAsia="ru-RU"/>
              </w:rPr>
              <w:t>14</w:t>
            </w:r>
            <w:r w:rsidRPr="004A47B6">
              <w:rPr>
                <w:rFonts w:ascii="Times New Roman" w:hAnsi="Times New Roman" w:cs="Times New Roman"/>
                <w:color w:val="FF0000"/>
                <w:sz w:val="24"/>
                <w:szCs w:val="24"/>
                <w:lang w:eastAsia="ru-RU"/>
              </w:rPr>
              <w:t xml:space="preserve"> / -</w:t>
            </w:r>
            <w:r>
              <w:rPr>
                <w:rFonts w:ascii="Times New Roman" w:hAnsi="Times New Roman" w:cs="Times New Roman"/>
                <w:color w:val="FF0000"/>
                <w:sz w:val="24"/>
                <w:szCs w:val="24"/>
                <w:lang w:eastAsia="ru-RU"/>
              </w:rPr>
              <w:t>14</w:t>
            </w:r>
            <w:r w:rsidRPr="004A47B6">
              <w:rPr>
                <w:rFonts w:ascii="Times New Roman" w:hAnsi="Times New Roman" w:cs="Times New Roman"/>
                <w:color w:val="FF0000"/>
                <w:sz w:val="24"/>
                <w:szCs w:val="24"/>
                <w:lang w:eastAsia="ru-RU"/>
              </w:rPr>
              <w:t xml:space="preserve"> / -</w:t>
            </w:r>
            <w:r>
              <w:rPr>
                <w:rFonts w:ascii="Times New Roman" w:hAnsi="Times New Roman" w:cs="Times New Roman"/>
                <w:color w:val="FF0000"/>
                <w:sz w:val="24"/>
                <w:szCs w:val="24"/>
                <w:lang w:eastAsia="ru-RU"/>
              </w:rPr>
              <w:t>15</w:t>
            </w:r>
          </w:p>
        </w:tc>
      </w:tr>
      <w:tr w:rsidR="00E14EE7" w:rsidRPr="004A47B6" w:rsidTr="00A83BC4">
        <w:trPr>
          <w:trHeight w:val="20"/>
        </w:trPr>
        <w:tc>
          <w:tcPr>
            <w:tcW w:w="929" w:type="dxa"/>
            <w:noWrap/>
            <w:vAlign w:val="center"/>
          </w:tcPr>
          <w:p w:rsidR="00E14EE7" w:rsidRPr="004A47B6" w:rsidRDefault="00E14EE7" w:rsidP="004A47B6">
            <w:pPr>
              <w:spacing w:after="0" w:line="240" w:lineRule="auto"/>
              <w:ind w:right="-1" w:firstLine="3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2.2</w:t>
            </w:r>
          </w:p>
        </w:tc>
        <w:tc>
          <w:tcPr>
            <w:tcW w:w="2615" w:type="dxa"/>
            <w:noWrap/>
            <w:vAlign w:val="center"/>
          </w:tcPr>
          <w:p w:rsidR="00E14EE7" w:rsidRPr="004A47B6" w:rsidRDefault="00E14EE7" w:rsidP="004A47B6">
            <w:pPr>
              <w:spacing w:after="0" w:line="240" w:lineRule="auto"/>
              <w:ind w:left="-44"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Поликлиника и ФАП</w:t>
            </w:r>
          </w:p>
        </w:tc>
        <w:tc>
          <w:tcPr>
            <w:tcW w:w="1418"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1 посещение в смену</w:t>
            </w:r>
          </w:p>
        </w:tc>
        <w:tc>
          <w:tcPr>
            <w:tcW w:w="1701"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 / -</w:t>
            </w:r>
          </w:p>
        </w:tc>
        <w:tc>
          <w:tcPr>
            <w:tcW w:w="1417"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18,15*</w:t>
            </w:r>
          </w:p>
        </w:tc>
        <w:tc>
          <w:tcPr>
            <w:tcW w:w="1138" w:type="dxa"/>
            <w:vAlign w:val="center"/>
          </w:tcPr>
          <w:p w:rsidR="00E14EE7" w:rsidRPr="004A47B6" w:rsidRDefault="00E14EE7" w:rsidP="004A47B6">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19</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w:t>
            </w:r>
          </w:p>
        </w:tc>
        <w:tc>
          <w:tcPr>
            <w:tcW w:w="1098" w:type="dxa"/>
            <w:vAlign w:val="center"/>
          </w:tcPr>
          <w:p w:rsidR="00E14EE7" w:rsidRPr="004A47B6" w:rsidRDefault="00E14EE7" w:rsidP="004A47B6">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19</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w:t>
            </w:r>
          </w:p>
        </w:tc>
        <w:tc>
          <w:tcPr>
            <w:tcW w:w="1096" w:type="dxa"/>
            <w:vAlign w:val="center"/>
          </w:tcPr>
          <w:p w:rsidR="00E14EE7" w:rsidRPr="004A47B6" w:rsidRDefault="00E14EE7" w:rsidP="004A47B6">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19</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w:t>
            </w:r>
          </w:p>
        </w:tc>
        <w:tc>
          <w:tcPr>
            <w:tcW w:w="1098" w:type="dxa"/>
            <w:vAlign w:val="center"/>
          </w:tcPr>
          <w:p w:rsidR="00E14EE7" w:rsidRPr="004A47B6" w:rsidRDefault="00E14EE7" w:rsidP="004A47B6">
            <w:pPr>
              <w:spacing w:after="0" w:line="240" w:lineRule="auto"/>
              <w:ind w:left="-112" w:right="-77"/>
              <w:jc w:val="center"/>
              <w:rPr>
                <w:rFonts w:ascii="Times New Roman" w:hAnsi="Times New Roman" w:cs="Times New Roman"/>
                <w:color w:val="FF0000"/>
                <w:sz w:val="24"/>
                <w:szCs w:val="24"/>
                <w:lang w:eastAsia="ru-RU"/>
              </w:rPr>
            </w:pPr>
            <w:r w:rsidRPr="004A47B6">
              <w:rPr>
                <w:rFonts w:ascii="Times New Roman" w:hAnsi="Times New Roman" w:cs="Times New Roman"/>
                <w:color w:val="FF0000"/>
                <w:sz w:val="24"/>
                <w:szCs w:val="24"/>
                <w:lang w:eastAsia="ru-RU"/>
              </w:rPr>
              <w:t>-</w:t>
            </w:r>
          </w:p>
        </w:tc>
      </w:tr>
      <w:tr w:rsidR="00E14EE7" w:rsidRPr="004A47B6" w:rsidTr="00A83BC4">
        <w:trPr>
          <w:trHeight w:val="20"/>
        </w:trPr>
        <w:tc>
          <w:tcPr>
            <w:tcW w:w="929" w:type="dxa"/>
            <w:noWrap/>
            <w:vAlign w:val="center"/>
          </w:tcPr>
          <w:p w:rsidR="00E14EE7" w:rsidRPr="004A47B6" w:rsidRDefault="00E14EE7" w:rsidP="004A47B6">
            <w:pPr>
              <w:spacing w:after="0" w:line="240" w:lineRule="auto"/>
              <w:ind w:right="-1" w:firstLine="3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3</w:t>
            </w:r>
          </w:p>
        </w:tc>
        <w:tc>
          <w:tcPr>
            <w:tcW w:w="14215" w:type="dxa"/>
            <w:gridSpan w:val="11"/>
            <w:noWrap/>
            <w:vAlign w:val="center"/>
          </w:tcPr>
          <w:p w:rsidR="00E14EE7" w:rsidRPr="004A47B6" w:rsidRDefault="00E14EE7" w:rsidP="004A47B6">
            <w:pPr>
              <w:spacing w:after="0" w:line="240" w:lineRule="auto"/>
              <w:ind w:left="-112" w:right="-77"/>
              <w:jc w:val="center"/>
              <w:rPr>
                <w:rFonts w:ascii="Times New Roman" w:hAnsi="Times New Roman" w:cs="Times New Roman"/>
                <w:color w:val="000000"/>
                <w:sz w:val="24"/>
                <w:szCs w:val="24"/>
                <w:lang w:eastAsia="ru-RU"/>
              </w:rPr>
            </w:pPr>
            <w:r w:rsidRPr="004A47B6">
              <w:rPr>
                <w:rFonts w:ascii="Times New Roman" w:hAnsi="Times New Roman" w:cs="Times New Roman"/>
                <w:b/>
                <w:bCs/>
                <w:sz w:val="24"/>
                <w:szCs w:val="24"/>
              </w:rPr>
              <w:t>Учреждения культуры и искусства</w:t>
            </w:r>
          </w:p>
        </w:tc>
      </w:tr>
      <w:tr w:rsidR="00E14EE7" w:rsidRPr="004A47B6" w:rsidTr="00A83BC4">
        <w:trPr>
          <w:trHeight w:val="1943"/>
        </w:trPr>
        <w:tc>
          <w:tcPr>
            <w:tcW w:w="929" w:type="dxa"/>
            <w:noWrap/>
            <w:vAlign w:val="center"/>
          </w:tcPr>
          <w:p w:rsidR="00E14EE7" w:rsidRPr="004A47B6" w:rsidRDefault="00E14EE7" w:rsidP="004A47B6">
            <w:pPr>
              <w:spacing w:after="0" w:line="240" w:lineRule="auto"/>
              <w:ind w:right="-1" w:firstLine="3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3.1</w:t>
            </w:r>
          </w:p>
        </w:tc>
        <w:tc>
          <w:tcPr>
            <w:tcW w:w="2615" w:type="dxa"/>
            <w:noWrap/>
            <w:vAlign w:val="center"/>
          </w:tcPr>
          <w:p w:rsidR="00E14EE7" w:rsidRPr="004A47B6" w:rsidRDefault="00E14EE7" w:rsidP="004A47B6">
            <w:pPr>
              <w:spacing w:after="0" w:line="240" w:lineRule="auto"/>
              <w:ind w:left="-44"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Клуб</w:t>
            </w:r>
          </w:p>
        </w:tc>
        <w:tc>
          <w:tcPr>
            <w:tcW w:w="1418"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1 место</w:t>
            </w:r>
          </w:p>
        </w:tc>
        <w:tc>
          <w:tcPr>
            <w:tcW w:w="1701" w:type="dxa"/>
            <w:noWrap/>
            <w:vAlign w:val="center"/>
          </w:tcPr>
          <w:p w:rsidR="00E14EE7" w:rsidRPr="004A47B6" w:rsidRDefault="00E14EE7" w:rsidP="00C47A9E">
            <w:pPr>
              <w:spacing w:after="0" w:line="240" w:lineRule="auto"/>
              <w:ind w:left="-108" w:right="-108"/>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200</w:t>
            </w:r>
            <w:r w:rsidRPr="004A47B6">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200</w:t>
            </w:r>
          </w:p>
        </w:tc>
        <w:tc>
          <w:tcPr>
            <w:tcW w:w="1417" w:type="dxa"/>
            <w:noWrap/>
            <w:vAlign w:val="center"/>
          </w:tcPr>
          <w:p w:rsidR="00E14EE7" w:rsidRPr="004A47B6" w:rsidRDefault="00E14EE7" w:rsidP="0068743F">
            <w:pPr>
              <w:spacing w:after="0" w:line="240" w:lineRule="auto"/>
              <w:ind w:left="-108" w:right="-108"/>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До </w:t>
            </w:r>
            <w:r w:rsidRPr="004A47B6">
              <w:rPr>
                <w:rFonts w:ascii="Times New Roman" w:hAnsi="Times New Roman" w:cs="Times New Roman"/>
                <w:color w:val="000000"/>
                <w:sz w:val="24"/>
                <w:szCs w:val="24"/>
                <w:lang w:eastAsia="ru-RU"/>
              </w:rPr>
              <w:t xml:space="preserve">300 на группу населенных пунктов свыше </w:t>
            </w:r>
            <w:r>
              <w:rPr>
                <w:rFonts w:ascii="Times New Roman" w:hAnsi="Times New Roman" w:cs="Times New Roman"/>
                <w:color w:val="000000"/>
                <w:sz w:val="24"/>
                <w:szCs w:val="24"/>
                <w:lang w:eastAsia="ru-RU"/>
              </w:rPr>
              <w:t>0,2 до 1</w:t>
            </w:r>
            <w:r w:rsidRPr="004A47B6">
              <w:rPr>
                <w:rFonts w:ascii="Times New Roman" w:hAnsi="Times New Roman" w:cs="Times New Roman"/>
                <w:color w:val="000000"/>
                <w:sz w:val="24"/>
                <w:szCs w:val="24"/>
                <w:lang w:eastAsia="ru-RU"/>
              </w:rPr>
              <w:t>тыс.чел.</w:t>
            </w:r>
          </w:p>
        </w:tc>
        <w:tc>
          <w:tcPr>
            <w:tcW w:w="1138" w:type="dxa"/>
            <w:vAlign w:val="center"/>
          </w:tcPr>
          <w:p w:rsidR="00E14EE7" w:rsidRPr="004A47B6" w:rsidRDefault="00E14EE7" w:rsidP="0068743F">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 xml:space="preserve">до </w:t>
            </w:r>
            <w:r w:rsidRPr="004A47B6">
              <w:rPr>
                <w:rFonts w:ascii="Times New Roman" w:hAnsi="Times New Roman" w:cs="Times New Roman"/>
                <w:color w:val="FF0000"/>
                <w:sz w:val="24"/>
                <w:szCs w:val="24"/>
                <w:lang w:eastAsia="ru-RU"/>
              </w:rPr>
              <w:t>300</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100</w:t>
            </w:r>
          </w:p>
        </w:tc>
        <w:tc>
          <w:tcPr>
            <w:tcW w:w="1098" w:type="dxa"/>
            <w:vAlign w:val="center"/>
          </w:tcPr>
          <w:p w:rsidR="00E14EE7" w:rsidRPr="004A47B6" w:rsidRDefault="00E14EE7" w:rsidP="0068743F">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 xml:space="preserve">до </w:t>
            </w:r>
            <w:r w:rsidRPr="004A47B6">
              <w:rPr>
                <w:rFonts w:ascii="Times New Roman" w:hAnsi="Times New Roman" w:cs="Times New Roman"/>
                <w:color w:val="FF0000"/>
                <w:sz w:val="24"/>
                <w:szCs w:val="24"/>
                <w:lang w:eastAsia="ru-RU"/>
              </w:rPr>
              <w:t>300</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100</w:t>
            </w:r>
          </w:p>
        </w:tc>
        <w:tc>
          <w:tcPr>
            <w:tcW w:w="1096" w:type="dxa"/>
            <w:vAlign w:val="center"/>
          </w:tcPr>
          <w:p w:rsidR="00E14EE7" w:rsidRPr="004A47B6" w:rsidRDefault="00E14EE7" w:rsidP="0068743F">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 xml:space="preserve">до </w:t>
            </w:r>
            <w:r w:rsidRPr="004A47B6">
              <w:rPr>
                <w:rFonts w:ascii="Times New Roman" w:hAnsi="Times New Roman" w:cs="Times New Roman"/>
                <w:color w:val="FF0000"/>
                <w:sz w:val="24"/>
                <w:szCs w:val="24"/>
                <w:lang w:eastAsia="ru-RU"/>
              </w:rPr>
              <w:t>300</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100</w:t>
            </w:r>
          </w:p>
        </w:tc>
        <w:tc>
          <w:tcPr>
            <w:tcW w:w="1098" w:type="dxa"/>
            <w:vAlign w:val="center"/>
          </w:tcPr>
          <w:p w:rsidR="00E14EE7" w:rsidRPr="004A47B6" w:rsidRDefault="00E14EE7" w:rsidP="004A47B6">
            <w:pPr>
              <w:spacing w:after="0" w:line="240" w:lineRule="auto"/>
              <w:ind w:left="-112" w:right="-77"/>
              <w:jc w:val="center"/>
              <w:rPr>
                <w:rFonts w:ascii="Times New Roman" w:hAnsi="Times New Roman" w:cs="Times New Roman"/>
                <w:color w:val="FF0000"/>
                <w:sz w:val="24"/>
                <w:szCs w:val="24"/>
                <w:lang w:eastAsia="ru-RU"/>
              </w:rPr>
            </w:pPr>
          </w:p>
        </w:tc>
      </w:tr>
      <w:tr w:rsidR="00E14EE7" w:rsidRPr="004A47B6" w:rsidTr="00A83BC4">
        <w:trPr>
          <w:trHeight w:val="20"/>
        </w:trPr>
        <w:tc>
          <w:tcPr>
            <w:tcW w:w="929" w:type="dxa"/>
            <w:noWrap/>
            <w:vAlign w:val="center"/>
          </w:tcPr>
          <w:p w:rsidR="00E14EE7" w:rsidRPr="004A47B6" w:rsidRDefault="00E14EE7" w:rsidP="004A47B6">
            <w:pPr>
              <w:spacing w:after="0" w:line="240" w:lineRule="auto"/>
              <w:ind w:right="-1" w:firstLine="3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4</w:t>
            </w:r>
          </w:p>
        </w:tc>
        <w:tc>
          <w:tcPr>
            <w:tcW w:w="14215" w:type="dxa"/>
            <w:gridSpan w:val="11"/>
            <w:noWrap/>
            <w:vAlign w:val="center"/>
          </w:tcPr>
          <w:p w:rsidR="00E14EE7" w:rsidRPr="004A47B6" w:rsidRDefault="00E14EE7" w:rsidP="004A47B6">
            <w:pPr>
              <w:spacing w:after="0" w:line="240" w:lineRule="auto"/>
              <w:ind w:left="-112" w:right="-77"/>
              <w:jc w:val="center"/>
              <w:rPr>
                <w:rFonts w:ascii="Times New Roman" w:hAnsi="Times New Roman" w:cs="Times New Roman"/>
                <w:color w:val="000000"/>
                <w:sz w:val="24"/>
                <w:szCs w:val="24"/>
                <w:lang w:eastAsia="ru-RU"/>
              </w:rPr>
            </w:pPr>
            <w:r w:rsidRPr="004A47B6">
              <w:rPr>
                <w:rFonts w:ascii="Times New Roman" w:hAnsi="Times New Roman" w:cs="Times New Roman"/>
                <w:b/>
                <w:bCs/>
                <w:sz w:val="24"/>
                <w:szCs w:val="24"/>
              </w:rPr>
              <w:t>Спортивные и физкультурно-оздоровительные сооружения</w:t>
            </w:r>
          </w:p>
        </w:tc>
      </w:tr>
      <w:tr w:rsidR="00E14EE7" w:rsidRPr="004A47B6" w:rsidTr="00A83BC4">
        <w:trPr>
          <w:trHeight w:val="20"/>
        </w:trPr>
        <w:tc>
          <w:tcPr>
            <w:tcW w:w="929" w:type="dxa"/>
            <w:noWrap/>
            <w:vAlign w:val="center"/>
          </w:tcPr>
          <w:p w:rsidR="00E14EE7" w:rsidRPr="004A47B6" w:rsidRDefault="00E14EE7" w:rsidP="004A47B6">
            <w:pPr>
              <w:spacing w:after="0" w:line="240" w:lineRule="auto"/>
              <w:ind w:right="-1" w:firstLine="3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4.1</w:t>
            </w:r>
          </w:p>
        </w:tc>
        <w:tc>
          <w:tcPr>
            <w:tcW w:w="2615" w:type="dxa"/>
            <w:noWrap/>
            <w:vAlign w:val="center"/>
          </w:tcPr>
          <w:p w:rsidR="00E14EE7" w:rsidRPr="004A47B6" w:rsidRDefault="00E14EE7" w:rsidP="004A47B6">
            <w:pPr>
              <w:spacing w:after="0" w:line="240" w:lineRule="auto"/>
              <w:ind w:left="-44" w:right="-108"/>
              <w:jc w:val="center"/>
              <w:rPr>
                <w:rFonts w:ascii="Times New Roman" w:hAnsi="Times New Roman" w:cs="Times New Roman"/>
                <w:sz w:val="24"/>
                <w:szCs w:val="24"/>
              </w:rPr>
            </w:pPr>
            <w:r w:rsidRPr="004A47B6">
              <w:rPr>
                <w:rFonts w:ascii="Times New Roman" w:hAnsi="Times New Roman" w:cs="Times New Roman"/>
                <w:sz w:val="24"/>
                <w:szCs w:val="24"/>
              </w:rPr>
              <w:t>Спортивные залы общего пользования</w:t>
            </w:r>
          </w:p>
        </w:tc>
        <w:tc>
          <w:tcPr>
            <w:tcW w:w="1418"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м2 площади пола зала</w:t>
            </w:r>
          </w:p>
        </w:tc>
        <w:tc>
          <w:tcPr>
            <w:tcW w:w="1701" w:type="dxa"/>
            <w:noWrap/>
            <w:vAlign w:val="center"/>
          </w:tcPr>
          <w:p w:rsidR="00E14EE7" w:rsidRPr="004A47B6" w:rsidRDefault="00E14EE7" w:rsidP="007629D8">
            <w:pPr>
              <w:spacing w:after="0" w:line="240" w:lineRule="auto"/>
              <w:ind w:left="-108" w:right="-108"/>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1417"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60-80</w:t>
            </w:r>
          </w:p>
        </w:tc>
        <w:tc>
          <w:tcPr>
            <w:tcW w:w="1138" w:type="dxa"/>
            <w:noWrap/>
            <w:vAlign w:val="center"/>
          </w:tcPr>
          <w:p w:rsidR="00E14EE7" w:rsidRPr="004A47B6" w:rsidRDefault="00E14EE7" w:rsidP="009A4ADB">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61</w:t>
            </w:r>
            <w:r w:rsidRPr="004A47B6">
              <w:rPr>
                <w:rFonts w:ascii="Times New Roman" w:hAnsi="Times New Roman" w:cs="Times New Roman"/>
                <w:color w:val="FF0000"/>
                <w:sz w:val="24"/>
                <w:szCs w:val="24"/>
                <w:lang w:eastAsia="ru-RU"/>
              </w:rPr>
              <w:t>-</w:t>
            </w:r>
            <w:r>
              <w:rPr>
                <w:rFonts w:ascii="Times New Roman" w:hAnsi="Times New Roman" w:cs="Times New Roman"/>
                <w:color w:val="FF0000"/>
                <w:sz w:val="24"/>
                <w:szCs w:val="24"/>
                <w:lang w:eastAsia="ru-RU"/>
              </w:rPr>
              <w:t>82</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1098" w:type="dxa"/>
            <w:vAlign w:val="center"/>
          </w:tcPr>
          <w:p w:rsidR="00E14EE7" w:rsidRPr="004A47B6" w:rsidRDefault="00E14EE7" w:rsidP="009A4ADB">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62</w:t>
            </w:r>
            <w:r w:rsidRPr="004A47B6">
              <w:rPr>
                <w:rFonts w:ascii="Times New Roman" w:hAnsi="Times New Roman" w:cs="Times New Roman"/>
                <w:color w:val="FF0000"/>
                <w:sz w:val="24"/>
                <w:szCs w:val="24"/>
                <w:lang w:eastAsia="ru-RU"/>
              </w:rPr>
              <w:t>-</w:t>
            </w:r>
            <w:r>
              <w:rPr>
                <w:rFonts w:ascii="Times New Roman" w:hAnsi="Times New Roman" w:cs="Times New Roman"/>
                <w:color w:val="FF0000"/>
                <w:sz w:val="24"/>
                <w:szCs w:val="24"/>
                <w:lang w:eastAsia="ru-RU"/>
              </w:rPr>
              <w:t>83</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1096" w:type="dxa"/>
            <w:vAlign w:val="center"/>
          </w:tcPr>
          <w:p w:rsidR="00E14EE7" w:rsidRPr="004A47B6" w:rsidRDefault="00E14EE7" w:rsidP="0068743F">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63</w:t>
            </w:r>
            <w:r w:rsidRPr="004A47B6">
              <w:rPr>
                <w:rFonts w:ascii="Times New Roman" w:hAnsi="Times New Roman" w:cs="Times New Roman"/>
                <w:color w:val="FF0000"/>
                <w:sz w:val="24"/>
                <w:szCs w:val="24"/>
                <w:lang w:eastAsia="ru-RU"/>
              </w:rPr>
              <w:t>-</w:t>
            </w:r>
            <w:r>
              <w:rPr>
                <w:rFonts w:ascii="Times New Roman" w:hAnsi="Times New Roman" w:cs="Times New Roman"/>
                <w:color w:val="FF0000"/>
                <w:sz w:val="24"/>
                <w:szCs w:val="24"/>
                <w:lang w:eastAsia="ru-RU"/>
              </w:rPr>
              <w:t>84</w:t>
            </w:r>
          </w:p>
        </w:tc>
        <w:tc>
          <w:tcPr>
            <w:tcW w:w="878" w:type="dxa"/>
            <w:noWrap/>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1098" w:type="dxa"/>
            <w:vAlign w:val="center"/>
          </w:tcPr>
          <w:p w:rsidR="00E14EE7" w:rsidRPr="004A47B6" w:rsidRDefault="00E14EE7" w:rsidP="004A47B6">
            <w:pPr>
              <w:spacing w:after="0" w:line="240" w:lineRule="auto"/>
              <w:ind w:left="-112" w:right="-77"/>
              <w:jc w:val="center"/>
              <w:rPr>
                <w:rFonts w:ascii="Times New Roman" w:hAnsi="Times New Roman" w:cs="Times New Roman"/>
                <w:color w:val="FF0000"/>
                <w:sz w:val="24"/>
                <w:szCs w:val="24"/>
                <w:lang w:eastAsia="ru-RU"/>
              </w:rPr>
            </w:pPr>
          </w:p>
        </w:tc>
      </w:tr>
      <w:tr w:rsidR="00E14EE7" w:rsidRPr="004A47B6" w:rsidTr="00A83BC4">
        <w:trPr>
          <w:trHeight w:val="20"/>
        </w:trPr>
        <w:tc>
          <w:tcPr>
            <w:tcW w:w="929" w:type="dxa"/>
            <w:noWrap/>
            <w:vAlign w:val="center"/>
          </w:tcPr>
          <w:p w:rsidR="00E14EE7" w:rsidRPr="004A47B6" w:rsidRDefault="00E14EE7" w:rsidP="004A47B6">
            <w:pPr>
              <w:spacing w:after="0" w:line="240" w:lineRule="auto"/>
              <w:ind w:right="-1" w:firstLine="3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5</w:t>
            </w:r>
          </w:p>
        </w:tc>
        <w:tc>
          <w:tcPr>
            <w:tcW w:w="14215" w:type="dxa"/>
            <w:gridSpan w:val="11"/>
            <w:noWrap/>
            <w:vAlign w:val="center"/>
          </w:tcPr>
          <w:p w:rsidR="00E14EE7" w:rsidRPr="004A47B6" w:rsidRDefault="00E14EE7" w:rsidP="004A47B6">
            <w:pPr>
              <w:spacing w:after="0" w:line="240" w:lineRule="auto"/>
              <w:ind w:left="-112" w:right="-77"/>
              <w:jc w:val="center"/>
              <w:rPr>
                <w:rFonts w:ascii="Times New Roman" w:hAnsi="Times New Roman" w:cs="Times New Roman"/>
                <w:color w:val="000000"/>
                <w:sz w:val="24"/>
                <w:szCs w:val="24"/>
                <w:lang w:eastAsia="ru-RU"/>
              </w:rPr>
            </w:pPr>
            <w:r w:rsidRPr="004A47B6">
              <w:rPr>
                <w:rFonts w:ascii="Times New Roman" w:hAnsi="Times New Roman" w:cs="Times New Roman"/>
                <w:b/>
                <w:bCs/>
                <w:sz w:val="24"/>
                <w:szCs w:val="24"/>
              </w:rPr>
              <w:t>Предприятия общественного питания и торговли</w:t>
            </w:r>
          </w:p>
        </w:tc>
      </w:tr>
      <w:tr w:rsidR="00E14EE7" w:rsidRPr="004A47B6" w:rsidTr="00A83BC4">
        <w:trPr>
          <w:trHeight w:val="20"/>
        </w:trPr>
        <w:tc>
          <w:tcPr>
            <w:tcW w:w="929" w:type="dxa"/>
            <w:noWrap/>
            <w:vAlign w:val="center"/>
          </w:tcPr>
          <w:p w:rsidR="00E14EE7" w:rsidRPr="004A47B6" w:rsidRDefault="00E14EE7" w:rsidP="004A47B6">
            <w:pPr>
              <w:spacing w:after="0" w:line="240" w:lineRule="auto"/>
              <w:ind w:right="-1" w:firstLine="3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5.1</w:t>
            </w:r>
          </w:p>
        </w:tc>
        <w:tc>
          <w:tcPr>
            <w:tcW w:w="2615" w:type="dxa"/>
            <w:noWrap/>
            <w:vAlign w:val="center"/>
          </w:tcPr>
          <w:p w:rsidR="00E14EE7" w:rsidRPr="004A47B6" w:rsidRDefault="00E14EE7" w:rsidP="004A47B6">
            <w:pPr>
              <w:spacing w:after="0" w:line="240" w:lineRule="auto"/>
              <w:ind w:left="-44"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Магазины продовольственных и непродовольственных товаров</w:t>
            </w:r>
          </w:p>
        </w:tc>
        <w:tc>
          <w:tcPr>
            <w:tcW w:w="1418"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м2 торг. площади</w:t>
            </w:r>
          </w:p>
        </w:tc>
        <w:tc>
          <w:tcPr>
            <w:tcW w:w="1701"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210</w:t>
            </w:r>
          </w:p>
        </w:tc>
        <w:tc>
          <w:tcPr>
            <w:tcW w:w="1417"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300</w:t>
            </w:r>
          </w:p>
        </w:tc>
        <w:tc>
          <w:tcPr>
            <w:tcW w:w="1138" w:type="dxa"/>
            <w:noWrap/>
            <w:vAlign w:val="center"/>
          </w:tcPr>
          <w:p w:rsidR="00E14EE7" w:rsidRPr="004A47B6" w:rsidRDefault="00E14EE7" w:rsidP="004A47B6">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306</w:t>
            </w:r>
          </w:p>
        </w:tc>
        <w:tc>
          <w:tcPr>
            <w:tcW w:w="878" w:type="dxa"/>
            <w:vAlign w:val="center"/>
          </w:tcPr>
          <w:p w:rsidR="00E14EE7" w:rsidRPr="004A47B6" w:rsidRDefault="00E14EE7" w:rsidP="009A4ADB">
            <w:pPr>
              <w:spacing w:after="0" w:line="240" w:lineRule="auto"/>
              <w:ind w:left="-108" w:right="-10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69</w:t>
            </w:r>
          </w:p>
        </w:tc>
        <w:tc>
          <w:tcPr>
            <w:tcW w:w="1098" w:type="dxa"/>
            <w:vAlign w:val="center"/>
          </w:tcPr>
          <w:p w:rsidR="00E14EE7" w:rsidRPr="004A47B6" w:rsidRDefault="00E14EE7" w:rsidP="004A47B6">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312</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66</w:t>
            </w:r>
          </w:p>
        </w:tc>
        <w:tc>
          <w:tcPr>
            <w:tcW w:w="1096" w:type="dxa"/>
            <w:vAlign w:val="center"/>
          </w:tcPr>
          <w:p w:rsidR="00E14EE7" w:rsidRPr="004A47B6" w:rsidRDefault="00E14EE7" w:rsidP="004A47B6">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315</w:t>
            </w:r>
          </w:p>
        </w:tc>
        <w:tc>
          <w:tcPr>
            <w:tcW w:w="878" w:type="dxa"/>
            <w:noWrap/>
            <w:vAlign w:val="center"/>
          </w:tcPr>
          <w:p w:rsidR="00E14EE7" w:rsidRPr="004A47B6" w:rsidRDefault="00E14EE7" w:rsidP="009A4ADB">
            <w:pPr>
              <w:spacing w:after="0" w:line="240" w:lineRule="auto"/>
              <w:ind w:left="-108" w:right="-10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67</w:t>
            </w:r>
          </w:p>
        </w:tc>
        <w:tc>
          <w:tcPr>
            <w:tcW w:w="1098" w:type="dxa"/>
            <w:noWrap/>
            <w:vAlign w:val="center"/>
          </w:tcPr>
          <w:p w:rsidR="00E14EE7" w:rsidRPr="004A47B6" w:rsidRDefault="00E14EE7" w:rsidP="004A47B6">
            <w:pPr>
              <w:spacing w:after="0" w:line="240" w:lineRule="auto"/>
              <w:ind w:left="-112" w:right="-77"/>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-96</w:t>
            </w:r>
            <w:r w:rsidRPr="004A47B6">
              <w:rPr>
                <w:rFonts w:ascii="Times New Roman" w:hAnsi="Times New Roman" w:cs="Times New Roman"/>
                <w:color w:val="FF0000"/>
                <w:sz w:val="24"/>
                <w:szCs w:val="24"/>
                <w:lang w:eastAsia="ru-RU"/>
              </w:rPr>
              <w:t xml:space="preserve">/   </w:t>
            </w:r>
          </w:p>
          <w:p w:rsidR="00E14EE7" w:rsidRPr="004A47B6" w:rsidRDefault="00E14EE7" w:rsidP="004A47B6">
            <w:pPr>
              <w:spacing w:after="0" w:line="240" w:lineRule="auto"/>
              <w:ind w:left="-112" w:right="-77"/>
              <w:jc w:val="center"/>
              <w:rPr>
                <w:rFonts w:ascii="Times New Roman" w:hAnsi="Times New Roman" w:cs="Times New Roman"/>
                <w:color w:val="FF0000"/>
                <w:sz w:val="24"/>
                <w:szCs w:val="24"/>
                <w:lang w:eastAsia="ru-RU"/>
              </w:rPr>
            </w:pPr>
            <w:r w:rsidRPr="004A47B6">
              <w:rPr>
                <w:rFonts w:ascii="Times New Roman" w:hAnsi="Times New Roman" w:cs="Times New Roman"/>
                <w:color w:val="FF0000"/>
                <w:sz w:val="24"/>
                <w:szCs w:val="24"/>
                <w:lang w:eastAsia="ru-RU"/>
              </w:rPr>
              <w:t>-</w:t>
            </w:r>
            <w:r>
              <w:rPr>
                <w:rFonts w:ascii="Times New Roman" w:hAnsi="Times New Roman" w:cs="Times New Roman"/>
                <w:color w:val="FF0000"/>
                <w:sz w:val="24"/>
                <w:szCs w:val="24"/>
                <w:lang w:eastAsia="ru-RU"/>
              </w:rPr>
              <w:t>102</w:t>
            </w:r>
            <w:r w:rsidRPr="004A47B6">
              <w:rPr>
                <w:rFonts w:ascii="Times New Roman" w:hAnsi="Times New Roman" w:cs="Times New Roman"/>
                <w:color w:val="FF0000"/>
                <w:sz w:val="24"/>
                <w:szCs w:val="24"/>
                <w:lang w:eastAsia="ru-RU"/>
              </w:rPr>
              <w:t xml:space="preserve">/ </w:t>
            </w:r>
          </w:p>
          <w:p w:rsidR="00E14EE7" w:rsidRPr="004A47B6" w:rsidRDefault="00E14EE7" w:rsidP="009A4ADB">
            <w:pPr>
              <w:spacing w:after="0" w:line="240" w:lineRule="auto"/>
              <w:ind w:left="-112" w:right="-77"/>
              <w:jc w:val="center"/>
              <w:rPr>
                <w:rFonts w:ascii="Times New Roman" w:hAnsi="Times New Roman" w:cs="Times New Roman"/>
                <w:color w:val="FF0000"/>
                <w:sz w:val="24"/>
                <w:szCs w:val="24"/>
                <w:lang w:eastAsia="ru-RU"/>
              </w:rPr>
            </w:pPr>
            <w:r w:rsidRPr="004A47B6">
              <w:rPr>
                <w:rFonts w:ascii="Times New Roman" w:hAnsi="Times New Roman" w:cs="Times New Roman"/>
                <w:color w:val="FF0000"/>
                <w:sz w:val="24"/>
                <w:szCs w:val="24"/>
                <w:lang w:eastAsia="ru-RU"/>
              </w:rPr>
              <w:t>-</w:t>
            </w:r>
            <w:r>
              <w:rPr>
                <w:rFonts w:ascii="Times New Roman" w:hAnsi="Times New Roman" w:cs="Times New Roman"/>
                <w:color w:val="FF0000"/>
                <w:sz w:val="24"/>
                <w:szCs w:val="24"/>
                <w:lang w:eastAsia="ru-RU"/>
              </w:rPr>
              <w:t>105</w:t>
            </w:r>
          </w:p>
        </w:tc>
      </w:tr>
      <w:tr w:rsidR="00E14EE7" w:rsidRPr="004A47B6" w:rsidTr="00A83BC4">
        <w:trPr>
          <w:trHeight w:val="20"/>
        </w:trPr>
        <w:tc>
          <w:tcPr>
            <w:tcW w:w="929" w:type="dxa"/>
            <w:noWrap/>
            <w:vAlign w:val="center"/>
          </w:tcPr>
          <w:p w:rsidR="00E14EE7" w:rsidRPr="004A47B6" w:rsidRDefault="00E14EE7" w:rsidP="004A47B6">
            <w:pPr>
              <w:spacing w:after="0" w:line="240" w:lineRule="auto"/>
              <w:ind w:right="-1" w:firstLine="3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lastRenderedPageBreak/>
              <w:t>6</w:t>
            </w:r>
          </w:p>
        </w:tc>
        <w:tc>
          <w:tcPr>
            <w:tcW w:w="14215" w:type="dxa"/>
            <w:gridSpan w:val="11"/>
            <w:noWrap/>
            <w:vAlign w:val="center"/>
          </w:tcPr>
          <w:p w:rsidR="00E14EE7" w:rsidRPr="004A47B6" w:rsidRDefault="00E14EE7" w:rsidP="004A47B6">
            <w:pPr>
              <w:spacing w:after="0" w:line="240" w:lineRule="auto"/>
              <w:ind w:left="-112" w:right="-77"/>
              <w:jc w:val="center"/>
              <w:rPr>
                <w:rFonts w:ascii="Times New Roman" w:hAnsi="Times New Roman" w:cs="Times New Roman"/>
                <w:color w:val="000000"/>
                <w:sz w:val="24"/>
                <w:szCs w:val="24"/>
                <w:lang w:eastAsia="ru-RU"/>
              </w:rPr>
            </w:pPr>
            <w:r w:rsidRPr="004A47B6">
              <w:rPr>
                <w:rFonts w:ascii="Times New Roman" w:hAnsi="Times New Roman" w:cs="Times New Roman"/>
                <w:b/>
                <w:bCs/>
                <w:sz w:val="24"/>
                <w:szCs w:val="24"/>
              </w:rPr>
              <w:t>Учреждения бытового и коммунального обслуживания</w:t>
            </w:r>
          </w:p>
        </w:tc>
      </w:tr>
      <w:tr w:rsidR="00E14EE7" w:rsidRPr="004A47B6" w:rsidTr="00A83BC4">
        <w:trPr>
          <w:trHeight w:val="20"/>
        </w:trPr>
        <w:tc>
          <w:tcPr>
            <w:tcW w:w="929" w:type="dxa"/>
            <w:noWrap/>
            <w:vAlign w:val="center"/>
          </w:tcPr>
          <w:p w:rsidR="00E14EE7" w:rsidRPr="004A47B6" w:rsidRDefault="00E14EE7" w:rsidP="004A47B6">
            <w:pPr>
              <w:spacing w:after="0" w:line="240" w:lineRule="auto"/>
              <w:ind w:right="-1" w:firstLine="3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6.1</w:t>
            </w:r>
          </w:p>
        </w:tc>
        <w:tc>
          <w:tcPr>
            <w:tcW w:w="2615" w:type="dxa"/>
            <w:noWrap/>
            <w:vAlign w:val="center"/>
          </w:tcPr>
          <w:p w:rsidR="00E14EE7" w:rsidRPr="004A47B6" w:rsidRDefault="00E14EE7" w:rsidP="004A47B6">
            <w:pPr>
              <w:spacing w:after="0" w:line="240" w:lineRule="auto"/>
              <w:ind w:left="-44"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Пожарное депо</w:t>
            </w:r>
          </w:p>
        </w:tc>
        <w:tc>
          <w:tcPr>
            <w:tcW w:w="1418"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1 пожарный автомобиль</w:t>
            </w:r>
          </w:p>
        </w:tc>
        <w:tc>
          <w:tcPr>
            <w:tcW w:w="1701"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w:t>
            </w:r>
          </w:p>
        </w:tc>
        <w:tc>
          <w:tcPr>
            <w:tcW w:w="1417"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0,3</w:t>
            </w:r>
          </w:p>
        </w:tc>
        <w:tc>
          <w:tcPr>
            <w:tcW w:w="1138" w:type="dxa"/>
            <w:noWrap/>
            <w:vAlign w:val="center"/>
          </w:tcPr>
          <w:p w:rsidR="00E14EE7" w:rsidRPr="004A47B6" w:rsidRDefault="00E14EE7" w:rsidP="009A4ADB">
            <w:pPr>
              <w:spacing w:after="0" w:line="240" w:lineRule="auto"/>
              <w:ind w:left="-108" w:right="-104"/>
              <w:jc w:val="center"/>
              <w:rPr>
                <w:rFonts w:ascii="Times New Roman" w:hAnsi="Times New Roman" w:cs="Times New Roman"/>
                <w:color w:val="FF0000"/>
                <w:sz w:val="24"/>
                <w:szCs w:val="24"/>
                <w:lang w:eastAsia="ru-RU"/>
              </w:rPr>
            </w:pPr>
            <w:r w:rsidRPr="004A47B6">
              <w:rPr>
                <w:rFonts w:ascii="Times New Roman" w:hAnsi="Times New Roman" w:cs="Times New Roman"/>
                <w:color w:val="FF0000"/>
                <w:sz w:val="24"/>
                <w:szCs w:val="24"/>
                <w:lang w:eastAsia="ru-RU"/>
              </w:rPr>
              <w:t>0,</w:t>
            </w:r>
            <w:r>
              <w:rPr>
                <w:rFonts w:ascii="Times New Roman" w:hAnsi="Times New Roman" w:cs="Times New Roman"/>
                <w:color w:val="FF0000"/>
                <w:sz w:val="24"/>
                <w:szCs w:val="24"/>
                <w:lang w:eastAsia="ru-RU"/>
              </w:rPr>
              <w:t>31</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100</w:t>
            </w:r>
          </w:p>
        </w:tc>
        <w:tc>
          <w:tcPr>
            <w:tcW w:w="1098" w:type="dxa"/>
            <w:vAlign w:val="center"/>
          </w:tcPr>
          <w:p w:rsidR="00E14EE7" w:rsidRPr="004A47B6" w:rsidRDefault="00E14EE7" w:rsidP="009A4ADB">
            <w:pPr>
              <w:spacing w:after="0" w:line="240" w:lineRule="auto"/>
              <w:ind w:left="-108" w:right="-104"/>
              <w:jc w:val="center"/>
              <w:rPr>
                <w:rFonts w:ascii="Times New Roman" w:hAnsi="Times New Roman" w:cs="Times New Roman"/>
                <w:color w:val="FF0000"/>
                <w:sz w:val="24"/>
                <w:szCs w:val="24"/>
                <w:lang w:eastAsia="ru-RU"/>
              </w:rPr>
            </w:pPr>
            <w:r w:rsidRPr="004A47B6">
              <w:rPr>
                <w:rFonts w:ascii="Times New Roman" w:hAnsi="Times New Roman" w:cs="Times New Roman"/>
                <w:color w:val="FF0000"/>
                <w:sz w:val="24"/>
                <w:szCs w:val="24"/>
                <w:lang w:eastAsia="ru-RU"/>
              </w:rPr>
              <w:t>0,</w:t>
            </w:r>
            <w:r>
              <w:rPr>
                <w:rFonts w:ascii="Times New Roman" w:hAnsi="Times New Roman" w:cs="Times New Roman"/>
                <w:color w:val="FF0000"/>
                <w:sz w:val="24"/>
                <w:szCs w:val="24"/>
                <w:lang w:eastAsia="ru-RU"/>
              </w:rPr>
              <w:t>32</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100</w:t>
            </w:r>
          </w:p>
        </w:tc>
        <w:tc>
          <w:tcPr>
            <w:tcW w:w="1096" w:type="dxa"/>
            <w:vAlign w:val="center"/>
          </w:tcPr>
          <w:p w:rsidR="00E14EE7" w:rsidRPr="004A47B6" w:rsidRDefault="00E14EE7" w:rsidP="00B824D0">
            <w:pPr>
              <w:spacing w:after="0" w:line="240" w:lineRule="auto"/>
              <w:ind w:left="-108" w:right="-104"/>
              <w:jc w:val="center"/>
              <w:rPr>
                <w:rFonts w:ascii="Times New Roman" w:hAnsi="Times New Roman" w:cs="Times New Roman"/>
                <w:color w:val="FF0000"/>
                <w:sz w:val="24"/>
                <w:szCs w:val="24"/>
                <w:lang w:eastAsia="ru-RU"/>
              </w:rPr>
            </w:pPr>
            <w:r w:rsidRPr="004A47B6">
              <w:rPr>
                <w:rFonts w:ascii="Times New Roman" w:hAnsi="Times New Roman" w:cs="Times New Roman"/>
                <w:color w:val="FF0000"/>
                <w:sz w:val="24"/>
                <w:szCs w:val="24"/>
                <w:lang w:eastAsia="ru-RU"/>
              </w:rPr>
              <w:t>0,</w:t>
            </w:r>
            <w:r>
              <w:rPr>
                <w:rFonts w:ascii="Times New Roman" w:hAnsi="Times New Roman" w:cs="Times New Roman"/>
                <w:color w:val="FF0000"/>
                <w:sz w:val="24"/>
                <w:szCs w:val="24"/>
                <w:lang w:eastAsia="ru-RU"/>
              </w:rPr>
              <w:t>32</w:t>
            </w:r>
          </w:p>
        </w:tc>
        <w:tc>
          <w:tcPr>
            <w:tcW w:w="878" w:type="dxa"/>
            <w:noWrap/>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100</w:t>
            </w:r>
          </w:p>
        </w:tc>
        <w:tc>
          <w:tcPr>
            <w:tcW w:w="1098" w:type="dxa"/>
            <w:noWrap/>
            <w:vAlign w:val="center"/>
          </w:tcPr>
          <w:p w:rsidR="00E14EE7" w:rsidRPr="004A47B6" w:rsidRDefault="00E14EE7" w:rsidP="00B824D0">
            <w:pPr>
              <w:spacing w:after="0" w:line="240" w:lineRule="auto"/>
              <w:ind w:left="-112" w:right="-77"/>
              <w:jc w:val="center"/>
              <w:rPr>
                <w:rFonts w:ascii="Times New Roman" w:hAnsi="Times New Roman" w:cs="Times New Roman"/>
                <w:color w:val="FF0000"/>
                <w:sz w:val="24"/>
                <w:szCs w:val="24"/>
                <w:lang w:eastAsia="ru-RU"/>
              </w:rPr>
            </w:pPr>
          </w:p>
        </w:tc>
      </w:tr>
      <w:tr w:rsidR="00E14EE7" w:rsidRPr="004A47B6" w:rsidTr="00A83BC4">
        <w:trPr>
          <w:trHeight w:val="20"/>
        </w:trPr>
        <w:tc>
          <w:tcPr>
            <w:tcW w:w="929" w:type="dxa"/>
            <w:noWrap/>
            <w:vAlign w:val="center"/>
          </w:tcPr>
          <w:p w:rsidR="00E14EE7" w:rsidRPr="004A47B6" w:rsidRDefault="00E14EE7" w:rsidP="004A47B6">
            <w:pPr>
              <w:spacing w:after="0" w:line="240" w:lineRule="auto"/>
              <w:ind w:right="-1" w:firstLine="3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6.2</w:t>
            </w:r>
          </w:p>
        </w:tc>
        <w:tc>
          <w:tcPr>
            <w:tcW w:w="2615" w:type="dxa"/>
            <w:noWrap/>
            <w:vAlign w:val="center"/>
          </w:tcPr>
          <w:p w:rsidR="00E14EE7" w:rsidRPr="004A47B6" w:rsidRDefault="00E14EE7" w:rsidP="004A47B6">
            <w:pPr>
              <w:spacing w:after="0" w:line="240" w:lineRule="auto"/>
              <w:ind w:left="-44"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Бани</w:t>
            </w:r>
          </w:p>
        </w:tc>
        <w:tc>
          <w:tcPr>
            <w:tcW w:w="1418"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1 помывочное место</w:t>
            </w:r>
          </w:p>
        </w:tc>
        <w:tc>
          <w:tcPr>
            <w:tcW w:w="1701"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w:t>
            </w:r>
          </w:p>
        </w:tc>
        <w:tc>
          <w:tcPr>
            <w:tcW w:w="1417"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7</w:t>
            </w:r>
          </w:p>
        </w:tc>
        <w:tc>
          <w:tcPr>
            <w:tcW w:w="1138" w:type="dxa"/>
            <w:noWrap/>
            <w:vAlign w:val="center"/>
          </w:tcPr>
          <w:p w:rsidR="00E14EE7" w:rsidRPr="004A47B6" w:rsidRDefault="00E14EE7" w:rsidP="004A47B6">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8</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w:t>
            </w:r>
          </w:p>
        </w:tc>
        <w:tc>
          <w:tcPr>
            <w:tcW w:w="1098" w:type="dxa"/>
            <w:vAlign w:val="center"/>
          </w:tcPr>
          <w:p w:rsidR="00E14EE7" w:rsidRPr="004A47B6" w:rsidRDefault="00E14EE7" w:rsidP="004A47B6">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8</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w:t>
            </w:r>
          </w:p>
        </w:tc>
        <w:tc>
          <w:tcPr>
            <w:tcW w:w="1096" w:type="dxa"/>
            <w:vAlign w:val="center"/>
          </w:tcPr>
          <w:p w:rsidR="00E14EE7" w:rsidRPr="004A47B6" w:rsidRDefault="00E14EE7" w:rsidP="004A47B6">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8</w:t>
            </w:r>
          </w:p>
        </w:tc>
        <w:tc>
          <w:tcPr>
            <w:tcW w:w="878" w:type="dxa"/>
            <w:noWrap/>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w:t>
            </w:r>
          </w:p>
        </w:tc>
        <w:tc>
          <w:tcPr>
            <w:tcW w:w="1098" w:type="dxa"/>
            <w:noWrap/>
            <w:vAlign w:val="center"/>
          </w:tcPr>
          <w:p w:rsidR="00E14EE7" w:rsidRPr="004A47B6" w:rsidRDefault="00E14EE7" w:rsidP="009A4ADB">
            <w:pPr>
              <w:spacing w:after="0" w:line="240" w:lineRule="auto"/>
              <w:ind w:left="-112" w:right="-77"/>
              <w:jc w:val="center"/>
              <w:rPr>
                <w:rFonts w:ascii="Times New Roman" w:hAnsi="Times New Roman" w:cs="Times New Roman"/>
                <w:color w:val="FF0000"/>
                <w:sz w:val="24"/>
                <w:szCs w:val="24"/>
                <w:lang w:eastAsia="ru-RU"/>
              </w:rPr>
            </w:pPr>
            <w:r w:rsidRPr="004A47B6">
              <w:rPr>
                <w:rFonts w:ascii="Times New Roman" w:hAnsi="Times New Roman" w:cs="Times New Roman"/>
                <w:color w:val="FF0000"/>
                <w:sz w:val="24"/>
                <w:szCs w:val="24"/>
                <w:lang w:eastAsia="ru-RU"/>
              </w:rPr>
              <w:t>-</w:t>
            </w:r>
            <w:r>
              <w:rPr>
                <w:rFonts w:ascii="Times New Roman" w:hAnsi="Times New Roman" w:cs="Times New Roman"/>
                <w:color w:val="FF0000"/>
                <w:sz w:val="24"/>
                <w:szCs w:val="24"/>
                <w:lang w:eastAsia="ru-RU"/>
              </w:rPr>
              <w:t>8</w:t>
            </w:r>
            <w:r w:rsidRPr="004A47B6">
              <w:rPr>
                <w:rFonts w:ascii="Times New Roman" w:hAnsi="Times New Roman" w:cs="Times New Roman"/>
                <w:color w:val="FF0000"/>
                <w:sz w:val="24"/>
                <w:szCs w:val="24"/>
                <w:lang w:eastAsia="ru-RU"/>
              </w:rPr>
              <w:t>/ -</w:t>
            </w:r>
            <w:r>
              <w:rPr>
                <w:rFonts w:ascii="Times New Roman" w:hAnsi="Times New Roman" w:cs="Times New Roman"/>
                <w:color w:val="FF0000"/>
                <w:sz w:val="24"/>
                <w:szCs w:val="24"/>
                <w:lang w:eastAsia="ru-RU"/>
              </w:rPr>
              <w:t>8</w:t>
            </w:r>
            <w:r w:rsidRPr="004A47B6">
              <w:rPr>
                <w:rFonts w:ascii="Times New Roman" w:hAnsi="Times New Roman" w:cs="Times New Roman"/>
                <w:color w:val="FF0000"/>
                <w:sz w:val="24"/>
                <w:szCs w:val="24"/>
                <w:lang w:eastAsia="ru-RU"/>
              </w:rPr>
              <w:t xml:space="preserve"> / -</w:t>
            </w:r>
            <w:r>
              <w:rPr>
                <w:rFonts w:ascii="Times New Roman" w:hAnsi="Times New Roman" w:cs="Times New Roman"/>
                <w:color w:val="FF0000"/>
                <w:sz w:val="24"/>
                <w:szCs w:val="24"/>
                <w:lang w:eastAsia="ru-RU"/>
              </w:rPr>
              <w:t>8</w:t>
            </w:r>
          </w:p>
        </w:tc>
      </w:tr>
      <w:tr w:rsidR="00E14EE7" w:rsidRPr="004A47B6" w:rsidTr="00A83BC4">
        <w:trPr>
          <w:trHeight w:val="20"/>
        </w:trPr>
        <w:tc>
          <w:tcPr>
            <w:tcW w:w="929" w:type="dxa"/>
            <w:noWrap/>
            <w:vAlign w:val="center"/>
          </w:tcPr>
          <w:p w:rsidR="00E14EE7" w:rsidRPr="004A47B6" w:rsidRDefault="00E14EE7" w:rsidP="004A47B6">
            <w:pPr>
              <w:spacing w:after="0" w:line="240" w:lineRule="auto"/>
              <w:ind w:right="-1" w:firstLine="3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6.3</w:t>
            </w:r>
          </w:p>
        </w:tc>
        <w:tc>
          <w:tcPr>
            <w:tcW w:w="2615" w:type="dxa"/>
            <w:noWrap/>
            <w:vAlign w:val="center"/>
          </w:tcPr>
          <w:p w:rsidR="00E14EE7" w:rsidRPr="004A47B6" w:rsidRDefault="00E14EE7" w:rsidP="004A47B6">
            <w:pPr>
              <w:spacing w:after="0" w:line="240" w:lineRule="auto"/>
              <w:ind w:left="-44"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Кладбище</w:t>
            </w:r>
          </w:p>
        </w:tc>
        <w:tc>
          <w:tcPr>
            <w:tcW w:w="1418"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га</w:t>
            </w:r>
          </w:p>
        </w:tc>
        <w:tc>
          <w:tcPr>
            <w:tcW w:w="1701"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w:t>
            </w:r>
          </w:p>
        </w:tc>
        <w:tc>
          <w:tcPr>
            <w:tcW w:w="1417"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sz w:val="24"/>
                <w:szCs w:val="24"/>
              </w:rPr>
              <w:t>0,24 га на 1 тыс. чел.</w:t>
            </w:r>
          </w:p>
        </w:tc>
        <w:tc>
          <w:tcPr>
            <w:tcW w:w="1138" w:type="dxa"/>
            <w:noWrap/>
            <w:vAlign w:val="center"/>
          </w:tcPr>
          <w:p w:rsidR="00E14EE7" w:rsidRPr="004A47B6" w:rsidRDefault="00E14EE7" w:rsidP="00B824D0">
            <w:pPr>
              <w:spacing w:after="0" w:line="240" w:lineRule="auto"/>
              <w:ind w:left="-108" w:right="-104"/>
              <w:jc w:val="center"/>
              <w:rPr>
                <w:rFonts w:ascii="Times New Roman" w:hAnsi="Times New Roman" w:cs="Times New Roman"/>
                <w:color w:val="FF0000"/>
                <w:sz w:val="24"/>
                <w:szCs w:val="24"/>
                <w:lang w:eastAsia="ru-RU"/>
              </w:rPr>
            </w:pPr>
            <w:r w:rsidRPr="004A47B6">
              <w:rPr>
                <w:rFonts w:ascii="Times New Roman" w:hAnsi="Times New Roman" w:cs="Times New Roman"/>
                <w:color w:val="FF0000"/>
                <w:sz w:val="24"/>
                <w:szCs w:val="24"/>
                <w:lang w:eastAsia="ru-RU"/>
              </w:rPr>
              <w:t>0,</w:t>
            </w:r>
            <w:r>
              <w:rPr>
                <w:rFonts w:ascii="Times New Roman" w:hAnsi="Times New Roman" w:cs="Times New Roman"/>
                <w:color w:val="FF0000"/>
                <w:sz w:val="24"/>
                <w:szCs w:val="24"/>
                <w:lang w:eastAsia="ru-RU"/>
              </w:rPr>
              <w:t>25</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w:t>
            </w:r>
          </w:p>
        </w:tc>
        <w:tc>
          <w:tcPr>
            <w:tcW w:w="1098" w:type="dxa"/>
            <w:vAlign w:val="center"/>
          </w:tcPr>
          <w:p w:rsidR="00E14EE7" w:rsidRPr="004A47B6" w:rsidRDefault="00E14EE7" w:rsidP="009A4ADB">
            <w:pPr>
              <w:spacing w:after="0" w:line="240" w:lineRule="auto"/>
              <w:ind w:left="-108" w:right="-104"/>
              <w:jc w:val="center"/>
              <w:rPr>
                <w:rFonts w:ascii="Times New Roman" w:hAnsi="Times New Roman" w:cs="Times New Roman"/>
                <w:color w:val="FF0000"/>
                <w:sz w:val="24"/>
                <w:szCs w:val="24"/>
                <w:lang w:eastAsia="ru-RU"/>
              </w:rPr>
            </w:pPr>
            <w:r w:rsidRPr="004A47B6">
              <w:rPr>
                <w:rFonts w:ascii="Times New Roman" w:hAnsi="Times New Roman" w:cs="Times New Roman"/>
                <w:color w:val="FF0000"/>
                <w:sz w:val="24"/>
                <w:szCs w:val="24"/>
                <w:lang w:eastAsia="ru-RU"/>
              </w:rPr>
              <w:t>0,</w:t>
            </w:r>
            <w:r>
              <w:rPr>
                <w:rFonts w:ascii="Times New Roman" w:hAnsi="Times New Roman" w:cs="Times New Roman"/>
                <w:color w:val="FF0000"/>
                <w:sz w:val="24"/>
                <w:szCs w:val="24"/>
                <w:lang w:eastAsia="ru-RU"/>
              </w:rPr>
              <w:t>25</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w:t>
            </w:r>
          </w:p>
        </w:tc>
        <w:tc>
          <w:tcPr>
            <w:tcW w:w="1096" w:type="dxa"/>
            <w:vAlign w:val="center"/>
          </w:tcPr>
          <w:p w:rsidR="00E14EE7" w:rsidRPr="004A47B6" w:rsidRDefault="00E14EE7" w:rsidP="00B824D0">
            <w:pPr>
              <w:spacing w:after="0" w:line="240" w:lineRule="auto"/>
              <w:ind w:left="-108" w:right="-104"/>
              <w:jc w:val="center"/>
              <w:rPr>
                <w:rFonts w:ascii="Times New Roman" w:hAnsi="Times New Roman" w:cs="Times New Roman"/>
                <w:color w:val="FF0000"/>
                <w:sz w:val="24"/>
                <w:szCs w:val="24"/>
                <w:lang w:eastAsia="ru-RU"/>
              </w:rPr>
            </w:pPr>
            <w:r w:rsidRPr="004A47B6">
              <w:rPr>
                <w:rFonts w:ascii="Times New Roman" w:hAnsi="Times New Roman" w:cs="Times New Roman"/>
                <w:color w:val="FF0000"/>
                <w:sz w:val="24"/>
                <w:szCs w:val="24"/>
                <w:lang w:eastAsia="ru-RU"/>
              </w:rPr>
              <w:t>0,</w:t>
            </w:r>
            <w:r>
              <w:rPr>
                <w:rFonts w:ascii="Times New Roman" w:hAnsi="Times New Roman" w:cs="Times New Roman"/>
                <w:color w:val="FF0000"/>
                <w:sz w:val="24"/>
                <w:szCs w:val="24"/>
                <w:lang w:eastAsia="ru-RU"/>
              </w:rPr>
              <w:t>25</w:t>
            </w:r>
          </w:p>
        </w:tc>
        <w:tc>
          <w:tcPr>
            <w:tcW w:w="878" w:type="dxa"/>
            <w:noWrap/>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w:t>
            </w:r>
          </w:p>
        </w:tc>
        <w:tc>
          <w:tcPr>
            <w:tcW w:w="1098" w:type="dxa"/>
            <w:noWrap/>
            <w:vAlign w:val="center"/>
          </w:tcPr>
          <w:p w:rsidR="00E14EE7" w:rsidRPr="004A47B6" w:rsidRDefault="00E14EE7" w:rsidP="004A47B6">
            <w:pPr>
              <w:spacing w:after="0" w:line="240" w:lineRule="auto"/>
              <w:ind w:left="-112" w:right="-77"/>
              <w:jc w:val="center"/>
              <w:rPr>
                <w:rFonts w:ascii="Times New Roman" w:hAnsi="Times New Roman" w:cs="Times New Roman"/>
                <w:color w:val="FF0000"/>
                <w:sz w:val="24"/>
                <w:szCs w:val="24"/>
                <w:lang w:eastAsia="ru-RU"/>
              </w:rPr>
            </w:pPr>
          </w:p>
        </w:tc>
      </w:tr>
    </w:tbl>
    <w:p w:rsidR="00E14EE7" w:rsidRPr="00172397" w:rsidRDefault="00E14EE7" w:rsidP="00172397">
      <w:pPr>
        <w:spacing w:line="360" w:lineRule="auto"/>
        <w:ind w:right="-1" w:firstLine="709"/>
        <w:jc w:val="both"/>
        <w:rPr>
          <w:rFonts w:ascii="Times New Roman" w:hAnsi="Times New Roman" w:cs="Times New Roman"/>
          <w:color w:val="000000"/>
          <w:sz w:val="28"/>
          <w:szCs w:val="28"/>
        </w:rPr>
        <w:sectPr w:rsidR="00E14EE7" w:rsidRPr="00172397" w:rsidSect="00882DC6">
          <w:pgSz w:w="16838" w:h="11906" w:orient="landscape"/>
          <w:pgMar w:top="1701" w:right="851" w:bottom="851" w:left="851" w:header="709" w:footer="709" w:gutter="0"/>
          <w:cols w:space="708"/>
          <w:docGrid w:linePitch="360"/>
        </w:sectPr>
      </w:pPr>
      <w:r w:rsidRPr="006F1484">
        <w:rPr>
          <w:rFonts w:ascii="Times New Roman" w:hAnsi="Times New Roman" w:cs="Times New Roman"/>
          <w:bCs/>
          <w:sz w:val="24"/>
          <w:szCs w:val="24"/>
        </w:rPr>
        <w:t>*-</w:t>
      </w:r>
      <w:r w:rsidRPr="006F1484">
        <w:rPr>
          <w:rFonts w:ascii="Times New Roman" w:hAnsi="Times New Roman" w:cs="Times New Roman"/>
          <w:sz w:val="24"/>
          <w:szCs w:val="24"/>
        </w:rPr>
        <w:t>социальные нормативы и нормы N 1063-р от 3 июля 1996 г.</w:t>
      </w:r>
      <w:r>
        <w:rPr>
          <w:rFonts w:ascii="Times New Roman" w:hAnsi="Times New Roman" w:cs="Times New Roman"/>
          <w:sz w:val="24"/>
          <w:szCs w:val="24"/>
        </w:rPr>
        <w:t>, прочие –</w:t>
      </w:r>
      <w:r w:rsidRPr="00C02ED4">
        <w:rPr>
          <w:rFonts w:ascii="Times New Roman" w:hAnsi="Times New Roman" w:cs="Times New Roman"/>
          <w:bCs/>
          <w:sz w:val="24"/>
          <w:szCs w:val="24"/>
        </w:rPr>
        <w:t xml:space="preserve">нормативы </w:t>
      </w:r>
      <w:r>
        <w:rPr>
          <w:rFonts w:ascii="Times New Roman" w:hAnsi="Times New Roman" w:cs="Times New Roman"/>
          <w:sz w:val="24"/>
          <w:szCs w:val="24"/>
        </w:rPr>
        <w:t>градостроительного проектирования по Оренбургской области</w:t>
      </w:r>
    </w:p>
    <w:p w:rsidR="00E14EE7" w:rsidRDefault="00E14EE7" w:rsidP="002429B3">
      <w:pPr>
        <w:spacing w:after="0"/>
        <w:ind w:right="-1" w:firstLine="851"/>
        <w:jc w:val="both"/>
        <w:rPr>
          <w:rFonts w:ascii="Times New Roman" w:hAnsi="Times New Roman"/>
          <w:bCs/>
          <w:sz w:val="28"/>
          <w:szCs w:val="28"/>
        </w:rPr>
      </w:pPr>
      <w:r w:rsidRPr="006E489F">
        <w:rPr>
          <w:rFonts w:ascii="Times New Roman" w:hAnsi="Times New Roman" w:cs="Times New Roman"/>
          <w:b/>
          <w:bCs/>
          <w:sz w:val="28"/>
          <w:szCs w:val="28"/>
        </w:rPr>
        <w:lastRenderedPageBreak/>
        <w:t>Вывод:</w:t>
      </w:r>
    </w:p>
    <w:p w:rsidR="00E14EE7" w:rsidRDefault="00E14EE7" w:rsidP="0064424D">
      <w:pPr>
        <w:spacing w:after="0"/>
        <w:ind w:firstLine="851"/>
        <w:jc w:val="both"/>
        <w:rPr>
          <w:rFonts w:ascii="Times New Roman" w:eastAsia="Arial Unicode MS" w:hAnsi="Times New Roman" w:cs="Times New Roman"/>
          <w:iCs/>
          <w:sz w:val="28"/>
          <w:lang w:eastAsia="ru-RU"/>
        </w:rPr>
      </w:pPr>
      <w:r w:rsidRPr="00496748">
        <w:rPr>
          <w:rFonts w:ascii="Times New Roman" w:hAnsi="Times New Roman"/>
          <w:sz w:val="28"/>
          <w:szCs w:val="28"/>
        </w:rPr>
        <w:t>Развитие социальной инфраструктуры предусматривает повышение качества жизни населения пол основным сферам: образование, здравоохранение, культура, физкультура и спорт, социальная защита, жилищно-коммунальное хозяйство, торговля и бытовое обслуживание.</w:t>
      </w:r>
      <w:r w:rsidRPr="000B429C">
        <w:rPr>
          <w:rFonts w:ascii="Times New Roman" w:eastAsia="Arial Unicode MS" w:hAnsi="Times New Roman" w:cs="Times New Roman"/>
          <w:iCs/>
          <w:sz w:val="28"/>
          <w:lang w:eastAsia="ru-RU"/>
        </w:rPr>
        <w:t>При этом необходимы минимальные затраты времени на посещение данных объектов.</w:t>
      </w:r>
    </w:p>
    <w:p w:rsidR="00E14EE7" w:rsidRDefault="00E14EE7" w:rsidP="002429B3">
      <w:pPr>
        <w:spacing w:after="0"/>
        <w:ind w:right="-1" w:firstLine="851"/>
        <w:jc w:val="both"/>
        <w:rPr>
          <w:rFonts w:ascii="Times New Roman" w:hAnsi="Times New Roman" w:cs="Times New Roman"/>
          <w:bCs/>
          <w:sz w:val="28"/>
          <w:szCs w:val="28"/>
        </w:rPr>
      </w:pPr>
      <w:r>
        <w:rPr>
          <w:rFonts w:ascii="Times New Roman" w:hAnsi="Times New Roman" w:cs="Times New Roman"/>
          <w:bCs/>
          <w:sz w:val="28"/>
          <w:szCs w:val="28"/>
        </w:rPr>
        <w:t>Согласно нормативам градостроительного проектирования по Оренбургской области МО Герасимовский сельсовет не обеспечено необходимыми ему объектами социальной сферы:</w:t>
      </w:r>
    </w:p>
    <w:p w:rsidR="00E14EE7" w:rsidRPr="00154DD8" w:rsidRDefault="00E14EE7" w:rsidP="008A62D2">
      <w:pPr>
        <w:pStyle w:val="a9"/>
        <w:numPr>
          <w:ilvl w:val="0"/>
          <w:numId w:val="15"/>
        </w:numPr>
        <w:spacing w:after="0"/>
        <w:ind w:left="0" w:right="-1" w:firstLine="851"/>
        <w:jc w:val="both"/>
        <w:rPr>
          <w:rFonts w:ascii="Times New Roman" w:hAnsi="Times New Roman" w:cs="Times New Roman"/>
          <w:color w:val="000000"/>
          <w:sz w:val="28"/>
          <w:szCs w:val="28"/>
          <w:lang w:eastAsia="ru-RU"/>
        </w:rPr>
      </w:pPr>
      <w:r>
        <w:rPr>
          <w:rFonts w:ascii="Times New Roman" w:hAnsi="Times New Roman" w:cs="Times New Roman"/>
          <w:bCs/>
          <w:sz w:val="28"/>
          <w:szCs w:val="28"/>
        </w:rPr>
        <w:t>имеется потребность в торговых площадях;</w:t>
      </w:r>
    </w:p>
    <w:p w:rsidR="00E14EE7" w:rsidRDefault="00E14EE7" w:rsidP="008A62D2">
      <w:pPr>
        <w:pStyle w:val="a9"/>
        <w:numPr>
          <w:ilvl w:val="0"/>
          <w:numId w:val="15"/>
        </w:numPr>
        <w:spacing w:after="0"/>
        <w:ind w:left="0" w:right="-1" w:firstLine="851"/>
        <w:jc w:val="both"/>
        <w:rPr>
          <w:rFonts w:ascii="Times New Roman" w:hAnsi="Times New Roman" w:cs="Times New Roman"/>
          <w:bCs/>
          <w:sz w:val="28"/>
          <w:szCs w:val="28"/>
        </w:rPr>
      </w:pPr>
      <w:r>
        <w:rPr>
          <w:rFonts w:ascii="Times New Roman" w:hAnsi="Times New Roman" w:cs="Times New Roman"/>
          <w:bCs/>
          <w:sz w:val="28"/>
          <w:szCs w:val="28"/>
        </w:rPr>
        <w:t>отсутствуют учреждения</w:t>
      </w:r>
      <w:r w:rsidRPr="00004833">
        <w:rPr>
          <w:rFonts w:ascii="Times New Roman" w:hAnsi="Times New Roman" w:cs="Times New Roman"/>
          <w:bCs/>
          <w:sz w:val="28"/>
          <w:szCs w:val="28"/>
        </w:rPr>
        <w:t>коммунального и бытового обслуживания</w:t>
      </w:r>
      <w:r>
        <w:rPr>
          <w:rFonts w:ascii="Times New Roman" w:hAnsi="Times New Roman" w:cs="Times New Roman"/>
          <w:bCs/>
          <w:sz w:val="28"/>
          <w:szCs w:val="28"/>
        </w:rPr>
        <w:t xml:space="preserve"> (бани, парикмахерские и т.п.);</w:t>
      </w:r>
    </w:p>
    <w:p w:rsidR="00E14EE7" w:rsidRDefault="00E14EE7" w:rsidP="008A62D2">
      <w:pPr>
        <w:pStyle w:val="a9"/>
        <w:numPr>
          <w:ilvl w:val="0"/>
          <w:numId w:val="15"/>
        </w:numPr>
        <w:spacing w:after="0"/>
        <w:ind w:left="0" w:right="-1" w:firstLine="851"/>
        <w:jc w:val="both"/>
        <w:rPr>
          <w:rFonts w:ascii="Times New Roman" w:hAnsi="Times New Roman" w:cs="Times New Roman"/>
          <w:bCs/>
          <w:sz w:val="28"/>
          <w:szCs w:val="28"/>
        </w:rPr>
      </w:pPr>
      <w:r>
        <w:rPr>
          <w:rFonts w:ascii="Times New Roman" w:hAnsi="Times New Roman" w:cs="Times New Roman"/>
          <w:bCs/>
          <w:sz w:val="28"/>
          <w:szCs w:val="28"/>
        </w:rPr>
        <w:t>отсутствуют больничные учреждения;</w:t>
      </w:r>
    </w:p>
    <w:p w:rsidR="00E14EE7" w:rsidRDefault="00E14EE7" w:rsidP="002429B3">
      <w:pPr>
        <w:pStyle w:val="21"/>
        <w:spacing w:line="276" w:lineRule="auto"/>
        <w:ind w:right="-1" w:firstLine="851"/>
        <w:jc w:val="both"/>
        <w:rPr>
          <w:sz w:val="28"/>
          <w:szCs w:val="28"/>
        </w:rPr>
      </w:pPr>
      <w:r>
        <w:rPr>
          <w:sz w:val="28"/>
          <w:szCs w:val="28"/>
        </w:rPr>
        <w:t>- отсутствует пожарное депо.</w:t>
      </w:r>
    </w:p>
    <w:p w:rsidR="00E14EE7" w:rsidRDefault="00E14EE7" w:rsidP="006818A4">
      <w:pPr>
        <w:spacing w:after="0"/>
        <w:ind w:right="-1" w:firstLine="851"/>
        <w:jc w:val="both"/>
        <w:rPr>
          <w:rFonts w:ascii="Times New Roman" w:hAnsi="Times New Roman" w:cs="Times New Roman"/>
          <w:color w:val="FF0000"/>
          <w:sz w:val="28"/>
          <w:szCs w:val="28"/>
        </w:rPr>
      </w:pPr>
      <w:r>
        <w:rPr>
          <w:rFonts w:ascii="Times New Roman" w:hAnsi="Times New Roman" w:cs="Times New Roman"/>
          <w:bCs/>
          <w:sz w:val="28"/>
          <w:szCs w:val="28"/>
        </w:rPr>
        <w:t>Все объекты капитального строительства расположены в с.Герасимовка; в</w:t>
      </w:r>
      <w:r w:rsidRPr="00E0795E">
        <w:rPr>
          <w:rFonts w:ascii="Times New Roman" w:hAnsi="Times New Roman" w:cs="Times New Roman"/>
          <w:bCs/>
          <w:sz w:val="28"/>
          <w:szCs w:val="28"/>
        </w:rPr>
        <w:t xml:space="preserve"> хуторе Барышников, с численностью населения 44 человека, отсутствуют объекты образования, здравоохранения и прочие.</w:t>
      </w:r>
      <w:r>
        <w:rPr>
          <w:rFonts w:ascii="Times New Roman" w:hAnsi="Times New Roman" w:cs="Times New Roman"/>
          <w:bCs/>
          <w:sz w:val="28"/>
          <w:szCs w:val="28"/>
        </w:rPr>
        <w:t xml:space="preserve"> Населенный пункт находится в пяти километрах от административного центра. </w:t>
      </w:r>
      <w:r w:rsidRPr="007241F0">
        <w:rPr>
          <w:rFonts w:ascii="Times New Roman" w:hAnsi="Times New Roman" w:cs="Times New Roman"/>
          <w:sz w:val="28"/>
          <w:szCs w:val="28"/>
        </w:rPr>
        <w:t xml:space="preserve">Для удовлетворения социальных и культурно-бытовых нужд жители хутора вынуждены пользоваться услугами предоставляемыми организациями расположенными в с. Герасимовка. </w:t>
      </w:r>
      <w:r>
        <w:rPr>
          <w:rFonts w:ascii="Times New Roman" w:hAnsi="Times New Roman" w:cs="Times New Roman"/>
          <w:sz w:val="28"/>
          <w:szCs w:val="28"/>
        </w:rPr>
        <w:t>В виду незначительной численности населения нецелесообразно строительство объектов социальной инфраструктуры, поэтому необходима организация рейсового транспортного обеспечения по доставке детей школьного и дошкольного возраста в административный центр.</w:t>
      </w:r>
    </w:p>
    <w:p w:rsidR="00E14EE7" w:rsidRDefault="00E14EE7" w:rsidP="006818A4">
      <w:pPr>
        <w:spacing w:after="0"/>
        <w:ind w:firstLine="851"/>
        <w:jc w:val="both"/>
        <w:rPr>
          <w:rFonts w:ascii="Times New Roman" w:hAnsi="Times New Roman" w:cs="Times New Roman"/>
          <w:sz w:val="28"/>
          <w:szCs w:val="28"/>
        </w:rPr>
      </w:pPr>
      <w:r w:rsidRPr="007241F0">
        <w:rPr>
          <w:rFonts w:ascii="Times New Roman" w:eastAsia="Arial Unicode MS" w:hAnsi="Times New Roman" w:cs="Times New Roman"/>
          <w:iCs/>
          <w:sz w:val="28"/>
          <w:lang w:eastAsia="ru-RU"/>
        </w:rPr>
        <w:t xml:space="preserve">Несмотря на то, что по нормам мест в детском саду на население сельсовета достаточно, фактически (по данным администрации) детский сад загружен на 120%. </w:t>
      </w:r>
      <w:r w:rsidRPr="007241F0">
        <w:rPr>
          <w:rFonts w:ascii="Times New Roman" w:hAnsi="Times New Roman" w:cs="Times New Roman"/>
          <w:sz w:val="28"/>
          <w:szCs w:val="28"/>
        </w:rPr>
        <w:t>Сложилась ситуация, когда существующие учреждения дополнительного образования соответствуют нормативным показателям обеспеченности, но не соответствуют фактической численности занимающихся детей.  В этой ситуации необходимо открытие новых учреждений дополнительного образования либо увеличение мощности существующих.</w:t>
      </w:r>
      <w:r>
        <w:rPr>
          <w:rFonts w:ascii="Times New Roman" w:hAnsi="Times New Roman" w:cs="Times New Roman"/>
          <w:sz w:val="28"/>
          <w:szCs w:val="28"/>
        </w:rPr>
        <w:t xml:space="preserve">Проектом предлагается организация дополнительной дошкольной группы на базе существующей школы, которая расположена вблизи формируемого жилого района; предлагаемая дошкольная группа и школа будут располагаться в пределах пешеходной доступности формируемой жилой зоны. </w:t>
      </w:r>
    </w:p>
    <w:p w:rsidR="00E14EE7" w:rsidRPr="007241F0" w:rsidRDefault="00E14EE7" w:rsidP="006818A4">
      <w:pPr>
        <w:spacing w:after="0"/>
        <w:ind w:firstLine="851"/>
        <w:jc w:val="both"/>
        <w:rPr>
          <w:rFonts w:ascii="Times New Roman" w:hAnsi="Times New Roman" w:cs="Times New Roman"/>
          <w:b/>
          <w:color w:val="FF0000"/>
          <w:sz w:val="28"/>
          <w:szCs w:val="28"/>
        </w:rPr>
      </w:pPr>
      <w:r>
        <w:rPr>
          <w:rFonts w:ascii="Times New Roman" w:hAnsi="Times New Roman"/>
          <w:bCs/>
          <w:sz w:val="28"/>
          <w:szCs w:val="28"/>
        </w:rPr>
        <w:lastRenderedPageBreak/>
        <w:t>Медицинское обслуживание население сельсовета получает в ФАПе расположенном в с. Герасимовка</w:t>
      </w:r>
      <w:r w:rsidR="004B20DE">
        <w:rPr>
          <w:rFonts w:ascii="Times New Roman" w:hAnsi="Times New Roman"/>
          <w:bCs/>
          <w:sz w:val="28"/>
          <w:szCs w:val="28"/>
        </w:rPr>
        <w:t xml:space="preserve"> (</w:t>
      </w:r>
      <w:r w:rsidR="004B20DE" w:rsidRPr="004B20DE">
        <w:rPr>
          <w:rFonts w:ascii="Times New Roman" w:hAnsi="Times New Roman"/>
          <w:bCs/>
          <w:sz w:val="28"/>
          <w:szCs w:val="28"/>
        </w:rPr>
        <w:t>461224,Оренбургская обл., Новосергиевский район, с. Герасимовка ул.Мира30А)</w:t>
      </w:r>
      <w:r>
        <w:rPr>
          <w:rFonts w:ascii="Times New Roman" w:hAnsi="Times New Roman"/>
          <w:bCs/>
          <w:sz w:val="28"/>
          <w:szCs w:val="28"/>
        </w:rPr>
        <w:t xml:space="preserve">; и в </w:t>
      </w:r>
      <w:r w:rsidRPr="004B71FD">
        <w:rPr>
          <w:rFonts w:ascii="Times New Roman" w:hAnsi="Times New Roman"/>
          <w:bCs/>
          <w:sz w:val="28"/>
          <w:szCs w:val="28"/>
        </w:rPr>
        <w:t>МУЗ «Новосерг</w:t>
      </w:r>
      <w:r>
        <w:rPr>
          <w:rFonts w:ascii="Times New Roman" w:hAnsi="Times New Roman"/>
          <w:bCs/>
          <w:sz w:val="28"/>
          <w:szCs w:val="28"/>
        </w:rPr>
        <w:t>и</w:t>
      </w:r>
      <w:r w:rsidRPr="004B71FD">
        <w:rPr>
          <w:rFonts w:ascii="Times New Roman" w:hAnsi="Times New Roman"/>
          <w:bCs/>
          <w:sz w:val="28"/>
          <w:szCs w:val="28"/>
        </w:rPr>
        <w:t>евская Центральная районная больница», в которой действуют роддом, детское, терапевтическое, гинекологическое, хирургическое</w:t>
      </w:r>
      <w:r w:rsidRPr="00250403">
        <w:rPr>
          <w:rFonts w:ascii="Times New Roman" w:hAnsi="Times New Roman"/>
          <w:bCs/>
          <w:sz w:val="28"/>
          <w:szCs w:val="28"/>
        </w:rPr>
        <w:t xml:space="preserve"> отделения на </w:t>
      </w:r>
      <w:r>
        <w:rPr>
          <w:rFonts w:ascii="Times New Roman" w:hAnsi="Times New Roman"/>
          <w:bCs/>
          <w:sz w:val="28"/>
          <w:szCs w:val="28"/>
        </w:rPr>
        <w:t>295 коек, расположенной</w:t>
      </w:r>
      <w:r w:rsidRPr="004B71FD">
        <w:rPr>
          <w:rFonts w:ascii="Times New Roman" w:hAnsi="Times New Roman"/>
          <w:bCs/>
          <w:sz w:val="28"/>
          <w:szCs w:val="28"/>
        </w:rPr>
        <w:t xml:space="preserve"> в </w:t>
      </w:r>
      <w:r>
        <w:rPr>
          <w:rFonts w:ascii="Times New Roman" w:hAnsi="Times New Roman"/>
          <w:bCs/>
          <w:sz w:val="28"/>
          <w:szCs w:val="28"/>
        </w:rPr>
        <w:t>по</w:t>
      </w:r>
      <w:r w:rsidRPr="004B71FD">
        <w:rPr>
          <w:rFonts w:ascii="Times New Roman" w:hAnsi="Times New Roman"/>
          <w:bCs/>
          <w:sz w:val="28"/>
          <w:szCs w:val="28"/>
        </w:rPr>
        <w:t>с.Новосергиевка</w:t>
      </w:r>
      <w:r>
        <w:rPr>
          <w:rFonts w:ascii="Times New Roman" w:hAnsi="Times New Roman"/>
          <w:bCs/>
          <w:sz w:val="28"/>
          <w:szCs w:val="28"/>
        </w:rPr>
        <w:t xml:space="preserve">. </w:t>
      </w:r>
    </w:p>
    <w:p w:rsidR="00E14EE7" w:rsidRDefault="004B20DE" w:rsidP="002429B3">
      <w:pPr>
        <w:pStyle w:val="21"/>
        <w:spacing w:line="276" w:lineRule="auto"/>
        <w:ind w:right="-1" w:firstLine="851"/>
        <w:jc w:val="both"/>
        <w:rPr>
          <w:sz w:val="28"/>
          <w:szCs w:val="28"/>
        </w:rPr>
      </w:pPr>
      <w:r>
        <w:rPr>
          <w:bCs/>
          <w:sz w:val="28"/>
          <w:szCs w:val="28"/>
        </w:rPr>
        <w:t>В мероприятиях генерального плана</w:t>
      </w:r>
      <w:r w:rsidR="00E14EE7">
        <w:rPr>
          <w:bCs/>
          <w:sz w:val="28"/>
          <w:szCs w:val="28"/>
        </w:rPr>
        <w:t xml:space="preserve"> предлагается организация добровольной пожарной дружины (удовлетворяющей </w:t>
      </w:r>
      <w:r w:rsidR="00E14EE7">
        <w:rPr>
          <w:sz w:val="28"/>
          <w:szCs w:val="28"/>
        </w:rPr>
        <w:t>техническому</w:t>
      </w:r>
      <w:r w:rsidR="00E14EE7" w:rsidRPr="005F4FDD">
        <w:rPr>
          <w:sz w:val="28"/>
          <w:szCs w:val="28"/>
        </w:rPr>
        <w:t xml:space="preserve"> регламент</w:t>
      </w:r>
      <w:r w:rsidR="00E14EE7">
        <w:rPr>
          <w:sz w:val="28"/>
          <w:szCs w:val="28"/>
        </w:rPr>
        <w:t>у</w:t>
      </w:r>
      <w:r w:rsidR="00E14EE7" w:rsidRPr="005F4FDD">
        <w:rPr>
          <w:sz w:val="28"/>
          <w:szCs w:val="28"/>
        </w:rPr>
        <w:t xml:space="preserve"> о требованиях пожарной безопасности № 1223</w:t>
      </w:r>
      <w:r w:rsidR="00E14EE7" w:rsidRPr="00A3216F">
        <w:rPr>
          <w:sz w:val="28"/>
          <w:szCs w:val="28"/>
        </w:rPr>
        <w:t>-ФЗ</w:t>
      </w:r>
      <w:r w:rsidR="00E14EE7">
        <w:rPr>
          <w:sz w:val="28"/>
          <w:szCs w:val="28"/>
        </w:rPr>
        <w:t>)</w:t>
      </w:r>
      <w:r w:rsidR="00E14EE7">
        <w:rPr>
          <w:bCs/>
          <w:sz w:val="28"/>
          <w:szCs w:val="28"/>
        </w:rPr>
        <w:t xml:space="preserve"> с имеющимся у сельсовета</w:t>
      </w:r>
      <w:r w:rsidR="00E14EE7">
        <w:rPr>
          <w:sz w:val="28"/>
          <w:szCs w:val="28"/>
        </w:rPr>
        <w:t xml:space="preserve"> пожарным</w:t>
      </w:r>
      <w:r w:rsidR="00E14EE7" w:rsidRPr="00705BA9">
        <w:rPr>
          <w:sz w:val="28"/>
          <w:szCs w:val="28"/>
        </w:rPr>
        <w:t xml:space="preserve"> автомобил</w:t>
      </w:r>
      <w:r w:rsidR="00E14EE7">
        <w:rPr>
          <w:sz w:val="28"/>
          <w:szCs w:val="28"/>
        </w:rPr>
        <w:t>ем</w:t>
      </w:r>
      <w:r w:rsidR="00E14EE7" w:rsidRPr="00705BA9">
        <w:rPr>
          <w:sz w:val="28"/>
          <w:szCs w:val="28"/>
        </w:rPr>
        <w:t xml:space="preserve"> на базе ЗИЛ-131</w:t>
      </w:r>
      <w:r w:rsidR="00E14EE7">
        <w:rPr>
          <w:sz w:val="28"/>
          <w:szCs w:val="28"/>
        </w:rPr>
        <w:t>.</w:t>
      </w:r>
    </w:p>
    <w:p w:rsidR="00E14EE7" w:rsidRPr="00772F18" w:rsidRDefault="00E14EE7" w:rsidP="002429B3">
      <w:pPr>
        <w:spacing w:after="0"/>
        <w:ind w:firstLine="851"/>
        <w:jc w:val="both"/>
        <w:rPr>
          <w:rFonts w:ascii="Times New Roman" w:hAnsi="Times New Roman" w:cs="Times New Roman"/>
          <w:sz w:val="28"/>
          <w:szCs w:val="28"/>
          <w:lang w:eastAsia="ru-RU"/>
        </w:rPr>
      </w:pPr>
    </w:p>
    <w:p w:rsidR="00E14EE7" w:rsidRPr="00DC08D7" w:rsidRDefault="00E14EE7" w:rsidP="005659FF">
      <w:pPr>
        <w:pStyle w:val="2"/>
        <w:spacing w:before="0" w:after="0" w:line="240" w:lineRule="auto"/>
        <w:jc w:val="both"/>
      </w:pPr>
      <w:bookmarkStart w:id="46" w:name="_Toc327362440"/>
      <w:bookmarkStart w:id="47" w:name="_Toc142410238"/>
      <w:r w:rsidRPr="00DC08D7">
        <w:t>3.8 ПЛАНИРОВОЧНАЯ ОРГАНИЗАЦИЯ ТЕРРИТОРИИ</w:t>
      </w:r>
      <w:bookmarkEnd w:id="46"/>
      <w:bookmarkEnd w:id="47"/>
    </w:p>
    <w:p w:rsidR="00E14EE7" w:rsidRPr="00DC08D7" w:rsidRDefault="00E14EE7" w:rsidP="005659FF">
      <w:pPr>
        <w:spacing w:after="0" w:line="240" w:lineRule="auto"/>
        <w:jc w:val="both"/>
      </w:pPr>
    </w:p>
    <w:p w:rsidR="00E14EE7" w:rsidRPr="00B2655E" w:rsidRDefault="00E14EE7" w:rsidP="005659FF">
      <w:pPr>
        <w:pStyle w:val="2"/>
        <w:jc w:val="both"/>
      </w:pPr>
      <w:bookmarkStart w:id="48" w:name="_Toc142410239"/>
      <w:bookmarkStart w:id="49" w:name="_Toc327362441"/>
      <w:r>
        <w:t xml:space="preserve">3.8.1 </w:t>
      </w:r>
      <w:r w:rsidRPr="00B2655E">
        <w:t>Анализ ранее разработанной проектной документации</w:t>
      </w:r>
      <w:r>
        <w:t xml:space="preserve"> поселения</w:t>
      </w:r>
      <w:r w:rsidRPr="00B2655E">
        <w:t>.</w:t>
      </w:r>
      <w:bookmarkEnd w:id="48"/>
    </w:p>
    <w:p w:rsidR="00E14EE7" w:rsidRPr="00BE244C" w:rsidRDefault="00E14EE7" w:rsidP="002D079C">
      <w:pPr>
        <w:pStyle w:val="21"/>
        <w:widowControl w:val="0"/>
        <w:numPr>
          <w:ilvl w:val="0"/>
          <w:numId w:val="6"/>
        </w:numPr>
        <w:spacing w:line="276" w:lineRule="auto"/>
        <w:ind w:left="0" w:right="-1" w:firstLine="851"/>
        <w:jc w:val="both"/>
        <w:rPr>
          <w:sz w:val="28"/>
          <w:szCs w:val="28"/>
          <w:highlight w:val="yellow"/>
        </w:rPr>
      </w:pPr>
      <w:r>
        <w:rPr>
          <w:sz w:val="28"/>
          <w:szCs w:val="28"/>
        </w:rPr>
        <w:t xml:space="preserve">В 1988 году проектным институтом «Оренбургагропромпроект» был разработан Генеральный план совмещенный с проектом детальной планировки села Герасимовка колхоза имени Калинина Новосергиевского района Оренбургской области. </w:t>
      </w:r>
    </w:p>
    <w:p w:rsidR="00E14EE7" w:rsidRPr="00BE244C" w:rsidRDefault="00E14EE7" w:rsidP="002D079C">
      <w:pPr>
        <w:pStyle w:val="21"/>
        <w:widowControl w:val="0"/>
        <w:numPr>
          <w:ilvl w:val="0"/>
          <w:numId w:val="6"/>
        </w:numPr>
        <w:spacing w:line="276" w:lineRule="auto"/>
        <w:ind w:left="0" w:right="-1" w:firstLine="851"/>
        <w:jc w:val="both"/>
        <w:rPr>
          <w:sz w:val="28"/>
          <w:szCs w:val="28"/>
          <w:highlight w:val="yellow"/>
        </w:rPr>
      </w:pPr>
      <w:r>
        <w:rPr>
          <w:sz w:val="28"/>
          <w:szCs w:val="28"/>
        </w:rPr>
        <w:t xml:space="preserve">На момент разработки генерального плана численность сельсовета составляла 781 человек, в т.ч. с. Герасимовка – 720 человек, х. Барышников - </w:t>
      </w:r>
      <w:r w:rsidRPr="00BA349B">
        <w:rPr>
          <w:sz w:val="28"/>
          <w:szCs w:val="28"/>
        </w:rPr>
        <w:t>61 человек.</w:t>
      </w:r>
      <w:r>
        <w:rPr>
          <w:sz w:val="28"/>
          <w:szCs w:val="28"/>
        </w:rPr>
        <w:t xml:space="preserve"> На расчетный срок численность населения поселения прогнозировалась на уровне 900 человек. </w:t>
      </w:r>
      <w:r w:rsidRPr="00EA1F8E">
        <w:rPr>
          <w:sz w:val="28"/>
          <w:szCs w:val="28"/>
        </w:rPr>
        <w:t xml:space="preserve">В настоящее время численность населения </w:t>
      </w:r>
      <w:r>
        <w:rPr>
          <w:sz w:val="28"/>
          <w:szCs w:val="28"/>
        </w:rPr>
        <w:t>сельсовета</w:t>
      </w:r>
      <w:r w:rsidRPr="00EA1F8E">
        <w:rPr>
          <w:sz w:val="28"/>
          <w:szCs w:val="28"/>
        </w:rPr>
        <w:t xml:space="preserve"> составляет </w:t>
      </w:r>
      <w:r w:rsidRPr="00632FDE">
        <w:rPr>
          <w:sz w:val="28"/>
          <w:szCs w:val="28"/>
        </w:rPr>
        <w:t>10</w:t>
      </w:r>
      <w:r>
        <w:rPr>
          <w:sz w:val="28"/>
          <w:szCs w:val="28"/>
        </w:rPr>
        <w:t>21</w:t>
      </w:r>
      <w:r w:rsidRPr="00EA1F8E">
        <w:rPr>
          <w:sz w:val="28"/>
          <w:szCs w:val="28"/>
        </w:rPr>
        <w:t xml:space="preserve"> человек</w:t>
      </w:r>
      <w:r>
        <w:rPr>
          <w:sz w:val="28"/>
          <w:szCs w:val="28"/>
        </w:rPr>
        <w:t xml:space="preserve">, превысила прогнозируемые показатели. </w:t>
      </w:r>
    </w:p>
    <w:p w:rsidR="00E14EE7" w:rsidRPr="00110DDA" w:rsidRDefault="00E14EE7" w:rsidP="002D079C">
      <w:pPr>
        <w:pStyle w:val="21"/>
        <w:widowControl w:val="0"/>
        <w:numPr>
          <w:ilvl w:val="0"/>
          <w:numId w:val="6"/>
        </w:numPr>
        <w:spacing w:line="276" w:lineRule="auto"/>
        <w:ind w:left="0" w:right="-1" w:firstLine="851"/>
        <w:jc w:val="both"/>
        <w:rPr>
          <w:sz w:val="28"/>
          <w:szCs w:val="28"/>
          <w:highlight w:val="yellow"/>
        </w:rPr>
      </w:pPr>
      <w:r>
        <w:rPr>
          <w:sz w:val="28"/>
          <w:szCs w:val="28"/>
        </w:rPr>
        <w:t>Объем планируемого жилищного строительства рассчитывался по действующим на тот момент нормативам. Проектом сохранялся весь существующий жилой фонд и планировались под жилую застройку территории в юго-восточном направлении. Также выделялись резервные территории под жилую застройку. В настоящее время данные территории практически полностью освоены и требуется изыскание новых территорий под жилую застройку.</w:t>
      </w:r>
    </w:p>
    <w:p w:rsidR="00E14EE7" w:rsidRPr="003F39AD" w:rsidRDefault="00E14EE7" w:rsidP="002D079C">
      <w:pPr>
        <w:pStyle w:val="21"/>
        <w:widowControl w:val="0"/>
        <w:numPr>
          <w:ilvl w:val="0"/>
          <w:numId w:val="6"/>
        </w:numPr>
        <w:spacing w:line="276" w:lineRule="auto"/>
        <w:ind w:left="0" w:right="-1" w:firstLine="851"/>
        <w:jc w:val="both"/>
        <w:rPr>
          <w:sz w:val="28"/>
          <w:szCs w:val="28"/>
          <w:highlight w:val="yellow"/>
        </w:rPr>
      </w:pPr>
      <w:r>
        <w:rPr>
          <w:sz w:val="28"/>
          <w:szCs w:val="28"/>
        </w:rPr>
        <w:t xml:space="preserve">Проектом предлагалось частичное изменение зонирования села в части размещения животноводческих комплексов, здания и сооружения которых расположены в непосредственной близости от жилой застройки. Проектом предлагалось упорядочивание производственных территорий с организацией требуемых разрывов до жилой застройки. Мероприятия по переносу фермы </w:t>
      </w:r>
      <w:r>
        <w:rPr>
          <w:sz w:val="28"/>
          <w:szCs w:val="28"/>
        </w:rPr>
        <w:lastRenderedPageBreak/>
        <w:t xml:space="preserve">КРС не осуществились. В настоящее время на ненормативном расстоянии от жилой застройки располагается ферма КРС на 2200 голов и гаражи по ремонту и тех. обслуживанию </w:t>
      </w:r>
      <w:r w:rsidRPr="00B8660C">
        <w:rPr>
          <w:sz w:val="28"/>
          <w:szCs w:val="28"/>
        </w:rPr>
        <w:t>сельхозтехники. Кроме того ферма КРС расположена в пределах санитарно-защитной зоны (СЗЗ) от скотомогильника, что противоречит требованиям ветеринарно-санитарным правилам сбора, утилизации и уничтожения биологических отходов</w:t>
      </w:r>
      <w:r>
        <w:rPr>
          <w:sz w:val="28"/>
          <w:szCs w:val="28"/>
        </w:rPr>
        <w:t xml:space="preserve">. </w:t>
      </w:r>
    </w:p>
    <w:p w:rsidR="00E14EE7" w:rsidRPr="00B8660C" w:rsidRDefault="00E14EE7" w:rsidP="002D079C">
      <w:pPr>
        <w:pStyle w:val="21"/>
        <w:widowControl w:val="0"/>
        <w:numPr>
          <w:ilvl w:val="0"/>
          <w:numId w:val="6"/>
        </w:numPr>
        <w:spacing w:line="276" w:lineRule="auto"/>
        <w:ind w:left="0" w:right="-1" w:firstLine="851"/>
        <w:jc w:val="both"/>
        <w:rPr>
          <w:sz w:val="28"/>
          <w:szCs w:val="28"/>
          <w:highlight w:val="yellow"/>
        </w:rPr>
      </w:pPr>
      <w:r>
        <w:rPr>
          <w:sz w:val="28"/>
          <w:szCs w:val="28"/>
        </w:rPr>
        <w:t>На момент разработки генерального плана в 1988 году в селе уже имелись все необходимые здания соцкультбыта (клуб, школа, детский сад, административное здание, ФАП, объекты торговли). Амбулаторно-поликлиническую помощь местное население могло получить в существующем ФАПе; стационарное лечение предполагалось в больнице, расположенной в селе Мустаево, в 13 км.</w:t>
      </w:r>
    </w:p>
    <w:p w:rsidR="00E14EE7" w:rsidRPr="002D079C" w:rsidRDefault="00E14EE7" w:rsidP="002D079C">
      <w:pPr>
        <w:pStyle w:val="21"/>
        <w:widowControl w:val="0"/>
        <w:numPr>
          <w:ilvl w:val="0"/>
          <w:numId w:val="6"/>
        </w:numPr>
        <w:spacing w:line="276" w:lineRule="auto"/>
        <w:ind w:left="0" w:right="-1" w:firstLine="851"/>
        <w:jc w:val="both"/>
        <w:rPr>
          <w:sz w:val="28"/>
          <w:szCs w:val="28"/>
        </w:rPr>
      </w:pPr>
      <w:r w:rsidRPr="002D079C">
        <w:rPr>
          <w:sz w:val="28"/>
          <w:szCs w:val="28"/>
        </w:rPr>
        <w:t>Проектом был произведен расчет водоснабжения и водоотведения. Предлагалось организовать новую зону водозабора северо-восточнее села на расстоянии 200 метров от поселковой черты. Проектом предусматривалась организация централизованной системы канализации и строительство очистных сооружений с полной биологической очисткой. Данные мероприятия не осуществились. Современное состояние описано в разделе инженерная инфраструктура.</w:t>
      </w:r>
    </w:p>
    <w:p w:rsidR="00E14EE7" w:rsidRDefault="00E14EE7" w:rsidP="002D079C">
      <w:pPr>
        <w:pStyle w:val="21"/>
        <w:widowControl w:val="0"/>
        <w:numPr>
          <w:ilvl w:val="0"/>
          <w:numId w:val="6"/>
        </w:numPr>
        <w:spacing w:line="276" w:lineRule="auto"/>
        <w:ind w:left="0" w:right="-1" w:firstLine="851"/>
        <w:jc w:val="both"/>
        <w:rPr>
          <w:sz w:val="28"/>
          <w:szCs w:val="28"/>
        </w:rPr>
      </w:pPr>
      <w:r w:rsidRPr="002D079C">
        <w:rPr>
          <w:sz w:val="28"/>
          <w:szCs w:val="28"/>
        </w:rPr>
        <w:t>Проектом предусматривалось обеспечение села магистральным газом. В настоящее время оба населенных пункта сельсовета газифицированы.</w:t>
      </w:r>
    </w:p>
    <w:p w:rsidR="00E14EE7" w:rsidRPr="004027E9" w:rsidRDefault="00E14EE7" w:rsidP="004027E9">
      <w:pPr>
        <w:pStyle w:val="21"/>
        <w:widowControl w:val="0"/>
        <w:numPr>
          <w:ilvl w:val="0"/>
          <w:numId w:val="6"/>
        </w:numPr>
        <w:spacing w:before="240" w:line="276" w:lineRule="auto"/>
        <w:ind w:left="0" w:right="-1" w:firstLine="851"/>
        <w:jc w:val="both"/>
        <w:rPr>
          <w:i/>
          <w:sz w:val="28"/>
          <w:szCs w:val="28"/>
        </w:rPr>
      </w:pPr>
      <w:r w:rsidRPr="004027E9">
        <w:rPr>
          <w:i/>
          <w:sz w:val="28"/>
          <w:szCs w:val="28"/>
        </w:rPr>
        <w:t>Рисунок 3.8.1-1 Ситуационная схема Генерального плана совмещенного с проектом детальной планировки села Герасимовка (1988 г.)</w:t>
      </w:r>
    </w:p>
    <w:p w:rsidR="00E14EE7" w:rsidRPr="002D079C" w:rsidRDefault="009233DE" w:rsidP="004027E9">
      <w:pPr>
        <w:pStyle w:val="21"/>
        <w:widowControl w:val="0"/>
        <w:spacing w:line="276" w:lineRule="auto"/>
        <w:ind w:right="-1" w:firstLine="0"/>
        <w:jc w:val="both"/>
        <w:rPr>
          <w:sz w:val="28"/>
          <w:szCs w:val="28"/>
        </w:rPr>
      </w:pPr>
      <w:r>
        <w:rPr>
          <w:noProof/>
          <w:sz w:val="28"/>
          <w:szCs w:val="28"/>
        </w:rPr>
        <w:lastRenderedPageBreak/>
        <w:drawing>
          <wp:inline distT="0" distB="0" distL="0" distR="0">
            <wp:extent cx="6029325" cy="4610100"/>
            <wp:effectExtent l="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325" cy="4610100"/>
                    </a:xfrm>
                    <a:prstGeom prst="rect">
                      <a:avLst/>
                    </a:prstGeom>
                    <a:noFill/>
                    <a:ln>
                      <a:noFill/>
                    </a:ln>
                  </pic:spPr>
                </pic:pic>
              </a:graphicData>
            </a:graphic>
          </wp:inline>
        </w:drawing>
      </w:r>
    </w:p>
    <w:p w:rsidR="00E14EE7" w:rsidRDefault="00E14EE7" w:rsidP="004027E9">
      <w:pPr>
        <w:pStyle w:val="21"/>
        <w:widowControl w:val="0"/>
        <w:numPr>
          <w:ilvl w:val="0"/>
          <w:numId w:val="6"/>
        </w:numPr>
        <w:spacing w:before="240" w:line="276" w:lineRule="auto"/>
        <w:ind w:left="0" w:right="-1" w:firstLine="851"/>
        <w:jc w:val="both"/>
        <w:rPr>
          <w:i/>
          <w:sz w:val="28"/>
          <w:szCs w:val="28"/>
        </w:rPr>
      </w:pPr>
      <w:r w:rsidRPr="004027E9">
        <w:rPr>
          <w:i/>
          <w:sz w:val="28"/>
          <w:szCs w:val="28"/>
        </w:rPr>
        <w:t xml:space="preserve">Рисунок 3.8.1-1 </w:t>
      </w:r>
      <w:r>
        <w:rPr>
          <w:i/>
          <w:sz w:val="28"/>
          <w:szCs w:val="28"/>
        </w:rPr>
        <w:t>С</w:t>
      </w:r>
      <w:r w:rsidRPr="004027E9">
        <w:rPr>
          <w:i/>
          <w:sz w:val="28"/>
          <w:szCs w:val="28"/>
        </w:rPr>
        <w:t>хема Генерального плана совмещенного с проектом детальной планировки села Герасимовка (1988 г.)</w:t>
      </w:r>
    </w:p>
    <w:p w:rsidR="00E14EE7" w:rsidRPr="004027E9" w:rsidRDefault="009233DE" w:rsidP="004027E9">
      <w:pPr>
        <w:pStyle w:val="21"/>
        <w:widowControl w:val="0"/>
        <w:numPr>
          <w:ilvl w:val="0"/>
          <w:numId w:val="6"/>
        </w:numPr>
        <w:spacing w:before="240" w:line="276" w:lineRule="auto"/>
        <w:ind w:left="0" w:right="-1" w:firstLine="0"/>
        <w:jc w:val="both"/>
        <w:rPr>
          <w:i/>
          <w:sz w:val="28"/>
          <w:szCs w:val="28"/>
        </w:rPr>
      </w:pPr>
      <w:r>
        <w:rPr>
          <w:i/>
          <w:noProof/>
          <w:sz w:val="28"/>
          <w:szCs w:val="28"/>
        </w:rPr>
        <w:drawing>
          <wp:inline distT="0" distB="0" distL="0" distR="0">
            <wp:extent cx="6029325" cy="2324100"/>
            <wp:effectExtent l="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9325" cy="2324100"/>
                    </a:xfrm>
                    <a:prstGeom prst="rect">
                      <a:avLst/>
                    </a:prstGeom>
                    <a:noFill/>
                    <a:ln>
                      <a:noFill/>
                    </a:ln>
                  </pic:spPr>
                </pic:pic>
              </a:graphicData>
            </a:graphic>
          </wp:inline>
        </w:drawing>
      </w:r>
    </w:p>
    <w:p w:rsidR="00E14EE7" w:rsidRPr="004027E9" w:rsidRDefault="00E14EE7" w:rsidP="004027E9"/>
    <w:p w:rsidR="00E14EE7" w:rsidRPr="00DC08D7" w:rsidRDefault="00E14EE7" w:rsidP="00E11CF9">
      <w:pPr>
        <w:pStyle w:val="2"/>
        <w:spacing w:before="0"/>
        <w:rPr>
          <w:rFonts w:ascii="Times New Roman" w:hAnsi="Times New Roman"/>
          <w:szCs w:val="26"/>
        </w:rPr>
      </w:pPr>
      <w:bookmarkStart w:id="50" w:name="_Toc142410240"/>
      <w:r w:rsidRPr="00DC08D7">
        <w:t>3.8.</w:t>
      </w:r>
      <w:r>
        <w:t>2</w:t>
      </w:r>
      <w:r w:rsidRPr="00DC08D7">
        <w:t xml:space="preserve"> Современная градостроительная ситуация.</w:t>
      </w:r>
      <w:bookmarkEnd w:id="49"/>
      <w:bookmarkEnd w:id="50"/>
    </w:p>
    <w:p w:rsidR="00E14EE7" w:rsidRDefault="00E14EE7" w:rsidP="002461A2">
      <w:pPr>
        <w:widowControl w:val="0"/>
        <w:autoSpaceDE w:val="0"/>
        <w:autoSpaceDN w:val="0"/>
        <w:adjustRightInd w:val="0"/>
        <w:spacing w:before="240" w:after="0"/>
        <w:ind w:firstLine="851"/>
        <w:jc w:val="both"/>
        <w:rPr>
          <w:rFonts w:ascii="Times New Roman" w:hAnsi="Times New Roman" w:cs="Times New Roman"/>
          <w:sz w:val="28"/>
          <w:szCs w:val="28"/>
        </w:rPr>
      </w:pPr>
      <w:r w:rsidRPr="00B2655E">
        <w:rPr>
          <w:rFonts w:ascii="Times New Roman" w:hAnsi="Times New Roman" w:cs="Times New Roman"/>
          <w:sz w:val="28"/>
          <w:szCs w:val="28"/>
        </w:rPr>
        <w:t xml:space="preserve">Муниципальное образование Герасимовский сельсовет находится в юго-западной части Новосергиевского района Оренбургской области, </w:t>
      </w:r>
      <w:r w:rsidRPr="00B2655E">
        <w:rPr>
          <w:rFonts w:ascii="Times New Roman" w:hAnsi="Times New Roman" w:cs="Times New Roman"/>
          <w:sz w:val="28"/>
          <w:szCs w:val="28"/>
        </w:rPr>
        <w:lastRenderedPageBreak/>
        <w:t xml:space="preserve">Приволжского федерального округа Российской Федерации. </w:t>
      </w:r>
    </w:p>
    <w:p w:rsidR="00E14EE7" w:rsidRDefault="00E14EE7" w:rsidP="00B2655E">
      <w:pPr>
        <w:widowControl w:val="0"/>
        <w:autoSpaceDE w:val="0"/>
        <w:autoSpaceDN w:val="0"/>
        <w:adjustRightInd w:val="0"/>
        <w:spacing w:after="0"/>
        <w:ind w:firstLine="851"/>
        <w:jc w:val="both"/>
        <w:rPr>
          <w:rFonts w:ascii="Times New Roman" w:hAnsi="Times New Roman" w:cs="Times New Roman"/>
          <w:sz w:val="28"/>
          <w:szCs w:val="28"/>
        </w:rPr>
      </w:pPr>
      <w:r>
        <w:rPr>
          <w:rFonts w:ascii="Times New Roman" w:hAnsi="Times New Roman" w:cs="Times New Roman"/>
          <w:sz w:val="28"/>
          <w:szCs w:val="28"/>
        </w:rPr>
        <w:t>На севере и западе сельсовет граничит с Придолинным, Яснополянским и Алексеевским сельсоветами Ташлинского района Оренбургской области, на юге с Студеновским и Яманским сельсоветами Илекского района, на востоке с Мустаевским сельсоветом Новосергиевского района.</w:t>
      </w:r>
    </w:p>
    <w:p w:rsidR="00E14EE7" w:rsidRDefault="00E14EE7" w:rsidP="00E11CF9">
      <w:pPr>
        <w:widowControl w:val="0"/>
        <w:autoSpaceDE w:val="0"/>
        <w:autoSpaceDN w:val="0"/>
        <w:adjustRightInd w:val="0"/>
        <w:spacing w:after="0"/>
        <w:ind w:firstLine="851"/>
        <w:jc w:val="both"/>
        <w:rPr>
          <w:rFonts w:ascii="Times New Roman" w:hAnsi="Times New Roman" w:cs="Times New Roman"/>
          <w:sz w:val="28"/>
          <w:szCs w:val="28"/>
        </w:rPr>
      </w:pPr>
      <w:r w:rsidRPr="00B2655E">
        <w:rPr>
          <w:rFonts w:ascii="Times New Roman" w:hAnsi="Times New Roman" w:cs="Times New Roman"/>
          <w:sz w:val="28"/>
          <w:szCs w:val="28"/>
        </w:rPr>
        <w:t xml:space="preserve">Территория </w:t>
      </w:r>
      <w:r>
        <w:rPr>
          <w:rFonts w:ascii="Times New Roman" w:hAnsi="Times New Roman" w:cs="Times New Roman"/>
          <w:sz w:val="28"/>
          <w:szCs w:val="28"/>
        </w:rPr>
        <w:t>Герасимовского</w:t>
      </w:r>
      <w:r w:rsidR="00EE2892">
        <w:rPr>
          <w:rFonts w:ascii="Times New Roman" w:hAnsi="Times New Roman" w:cs="Times New Roman"/>
          <w:sz w:val="28"/>
          <w:szCs w:val="28"/>
        </w:rPr>
        <w:t xml:space="preserve"> </w:t>
      </w:r>
      <w:r w:rsidRPr="00B2655E">
        <w:rPr>
          <w:rFonts w:ascii="Times New Roman" w:hAnsi="Times New Roman" w:cs="Times New Roman"/>
          <w:sz w:val="28"/>
          <w:szCs w:val="28"/>
        </w:rPr>
        <w:t>сельсовета расположена в долинах рек Кинделя и Иртек.</w:t>
      </w:r>
    </w:p>
    <w:p w:rsidR="00E14EE7" w:rsidRPr="00EA1F8E" w:rsidRDefault="00E14EE7" w:rsidP="00E11CF9">
      <w:pPr>
        <w:widowControl w:val="0"/>
        <w:autoSpaceDE w:val="0"/>
        <w:autoSpaceDN w:val="0"/>
        <w:adjustRightInd w:val="0"/>
        <w:spacing w:after="0"/>
        <w:ind w:firstLine="851"/>
        <w:jc w:val="both"/>
        <w:rPr>
          <w:rFonts w:ascii="Times New Roman" w:hAnsi="Times New Roman" w:cs="Times New Roman"/>
          <w:sz w:val="28"/>
          <w:szCs w:val="28"/>
        </w:rPr>
      </w:pPr>
      <w:r w:rsidRPr="00EA1F8E">
        <w:rPr>
          <w:rFonts w:ascii="Times New Roman" w:hAnsi="Times New Roman" w:cs="Times New Roman"/>
          <w:sz w:val="28"/>
          <w:szCs w:val="28"/>
        </w:rPr>
        <w:t xml:space="preserve">В состав муниципального образования </w:t>
      </w:r>
      <w:r>
        <w:rPr>
          <w:rFonts w:ascii="Times New Roman" w:hAnsi="Times New Roman" w:cs="Times New Roman"/>
          <w:sz w:val="28"/>
          <w:szCs w:val="28"/>
        </w:rPr>
        <w:t>Герасимовский</w:t>
      </w:r>
      <w:r w:rsidRPr="00EA1F8E">
        <w:rPr>
          <w:rFonts w:ascii="Times New Roman" w:hAnsi="Times New Roman" w:cs="Times New Roman"/>
          <w:sz w:val="28"/>
          <w:szCs w:val="28"/>
        </w:rPr>
        <w:t xml:space="preserve"> сельсоветвходит </w:t>
      </w:r>
      <w:r>
        <w:rPr>
          <w:rFonts w:ascii="Times New Roman" w:hAnsi="Times New Roman" w:cs="Times New Roman"/>
          <w:sz w:val="28"/>
          <w:szCs w:val="28"/>
        </w:rPr>
        <w:t>два</w:t>
      </w:r>
      <w:r w:rsidRPr="00EA1F8E">
        <w:rPr>
          <w:rFonts w:ascii="Times New Roman" w:hAnsi="Times New Roman" w:cs="Times New Roman"/>
          <w:sz w:val="28"/>
          <w:szCs w:val="28"/>
        </w:rPr>
        <w:t xml:space="preserve"> населённы</w:t>
      </w:r>
      <w:r>
        <w:rPr>
          <w:rFonts w:ascii="Times New Roman" w:hAnsi="Times New Roman" w:cs="Times New Roman"/>
          <w:sz w:val="28"/>
          <w:szCs w:val="28"/>
        </w:rPr>
        <w:t>х</w:t>
      </w:r>
      <w:r w:rsidRPr="00EA1F8E">
        <w:rPr>
          <w:rFonts w:ascii="Times New Roman" w:hAnsi="Times New Roman" w:cs="Times New Roman"/>
          <w:sz w:val="28"/>
          <w:szCs w:val="28"/>
        </w:rPr>
        <w:t xml:space="preserve"> пункт</w:t>
      </w:r>
      <w:r>
        <w:rPr>
          <w:rFonts w:ascii="Times New Roman" w:hAnsi="Times New Roman" w:cs="Times New Roman"/>
          <w:sz w:val="28"/>
          <w:szCs w:val="28"/>
        </w:rPr>
        <w:t>а</w:t>
      </w:r>
      <w:r w:rsidRPr="00EA1F8E">
        <w:rPr>
          <w:rFonts w:ascii="Times New Roman" w:hAnsi="Times New Roman" w:cs="Times New Roman"/>
          <w:sz w:val="28"/>
          <w:szCs w:val="28"/>
        </w:rPr>
        <w:t>:</w:t>
      </w:r>
      <w:r w:rsidRPr="00EA1F8E">
        <w:rPr>
          <w:rFonts w:ascii="Times New Roman" w:hAnsi="Times New Roman" w:cs="Times New Roman"/>
          <w:color w:val="000000"/>
          <w:sz w:val="28"/>
          <w:szCs w:val="28"/>
        </w:rPr>
        <w:t>с.</w:t>
      </w:r>
      <w:r>
        <w:rPr>
          <w:rFonts w:ascii="Times New Roman" w:hAnsi="Times New Roman" w:cs="Times New Roman"/>
          <w:color w:val="000000"/>
          <w:sz w:val="28"/>
          <w:szCs w:val="28"/>
        </w:rPr>
        <w:t xml:space="preserve"> Герасимовка и хутор Барышников</w:t>
      </w:r>
      <w:r w:rsidRPr="00EA1F8E">
        <w:rPr>
          <w:rFonts w:ascii="Times New Roman" w:hAnsi="Times New Roman" w:cs="Times New Roman"/>
          <w:sz w:val="28"/>
          <w:szCs w:val="28"/>
        </w:rPr>
        <w:t xml:space="preserve">. </w:t>
      </w:r>
    </w:p>
    <w:p w:rsidR="00E14EE7" w:rsidRDefault="00E14EE7" w:rsidP="00E11CF9">
      <w:pPr>
        <w:pStyle w:val="21"/>
        <w:widowControl w:val="0"/>
        <w:spacing w:line="276" w:lineRule="auto"/>
        <w:ind w:right="-1" w:firstLine="851"/>
        <w:jc w:val="both"/>
        <w:rPr>
          <w:sz w:val="28"/>
          <w:szCs w:val="28"/>
        </w:rPr>
      </w:pPr>
      <w:r w:rsidRPr="00EA1F8E">
        <w:rPr>
          <w:sz w:val="28"/>
          <w:szCs w:val="28"/>
        </w:rPr>
        <w:t xml:space="preserve">В настоящее время численность населения </w:t>
      </w:r>
      <w:r>
        <w:rPr>
          <w:sz w:val="28"/>
          <w:szCs w:val="28"/>
        </w:rPr>
        <w:t>сельсовета</w:t>
      </w:r>
      <w:r w:rsidRPr="00EA1F8E">
        <w:rPr>
          <w:sz w:val="28"/>
          <w:szCs w:val="28"/>
        </w:rPr>
        <w:t xml:space="preserve"> составляет </w:t>
      </w:r>
      <w:r w:rsidRPr="00632FDE">
        <w:rPr>
          <w:sz w:val="28"/>
          <w:szCs w:val="28"/>
        </w:rPr>
        <w:t>10</w:t>
      </w:r>
      <w:r>
        <w:rPr>
          <w:sz w:val="28"/>
          <w:szCs w:val="28"/>
        </w:rPr>
        <w:t>21</w:t>
      </w:r>
      <w:r w:rsidRPr="00EA1F8E">
        <w:rPr>
          <w:sz w:val="28"/>
          <w:szCs w:val="28"/>
        </w:rPr>
        <w:t xml:space="preserve"> человек</w:t>
      </w:r>
      <w:r>
        <w:rPr>
          <w:sz w:val="28"/>
          <w:szCs w:val="28"/>
        </w:rPr>
        <w:t xml:space="preserve">. </w:t>
      </w:r>
      <w:r w:rsidRPr="00EA1F8E">
        <w:rPr>
          <w:sz w:val="28"/>
          <w:szCs w:val="28"/>
        </w:rPr>
        <w:t xml:space="preserve">Площадь МО </w:t>
      </w:r>
      <w:r w:rsidRPr="00785D9A">
        <w:rPr>
          <w:sz w:val="28"/>
          <w:szCs w:val="28"/>
        </w:rPr>
        <w:t>Герасимовский</w:t>
      </w:r>
      <w:r w:rsidRPr="00EA1F8E">
        <w:rPr>
          <w:sz w:val="28"/>
          <w:szCs w:val="28"/>
        </w:rPr>
        <w:t xml:space="preserve"> сельсовет составляет </w:t>
      </w:r>
      <w:r w:rsidRPr="004A048E">
        <w:rPr>
          <w:sz w:val="28"/>
          <w:szCs w:val="28"/>
        </w:rPr>
        <w:t>12981</w:t>
      </w:r>
      <w:r w:rsidRPr="00EA1F8E">
        <w:rPr>
          <w:sz w:val="28"/>
          <w:szCs w:val="28"/>
        </w:rPr>
        <w:t xml:space="preserve"> га.</w:t>
      </w:r>
    </w:p>
    <w:p w:rsidR="00E14EE7" w:rsidRDefault="00E14EE7" w:rsidP="00B2655E">
      <w:pPr>
        <w:pStyle w:val="21"/>
        <w:widowControl w:val="0"/>
        <w:spacing w:line="276" w:lineRule="auto"/>
        <w:ind w:right="-1" w:firstLine="851"/>
        <w:jc w:val="both"/>
        <w:rPr>
          <w:sz w:val="28"/>
          <w:szCs w:val="28"/>
        </w:rPr>
      </w:pPr>
      <w:r w:rsidRPr="00761BA0">
        <w:rPr>
          <w:sz w:val="28"/>
          <w:szCs w:val="28"/>
        </w:rPr>
        <w:t>Административный центр сельсовета</w:t>
      </w:r>
      <w:r>
        <w:rPr>
          <w:sz w:val="28"/>
          <w:szCs w:val="28"/>
        </w:rPr>
        <w:t xml:space="preserve"> (село Герасимовка)</w:t>
      </w:r>
      <w:r w:rsidRPr="00761BA0">
        <w:rPr>
          <w:sz w:val="28"/>
          <w:szCs w:val="28"/>
        </w:rPr>
        <w:t xml:space="preserve"> расположен</w:t>
      </w:r>
      <w:r>
        <w:rPr>
          <w:sz w:val="28"/>
          <w:szCs w:val="28"/>
        </w:rPr>
        <w:t xml:space="preserve"> в пойме реки Кинделя. Село Герасимовка находится в 50 км по автомобильным дорогам регионального значения от районного центра – пос. Новосергиевка; </w:t>
      </w:r>
      <w:r w:rsidRPr="00463DF3">
        <w:rPr>
          <w:color w:val="000000"/>
          <w:sz w:val="28"/>
          <w:szCs w:val="28"/>
        </w:rPr>
        <w:t>хутор Барышников</w:t>
      </w:r>
      <w:r>
        <w:rPr>
          <w:color w:val="000000"/>
          <w:sz w:val="28"/>
          <w:szCs w:val="28"/>
        </w:rPr>
        <w:t xml:space="preserve"> - в 55 км. от районного центра. </w:t>
      </w:r>
    </w:p>
    <w:p w:rsidR="00E14EE7" w:rsidRDefault="00E14EE7" w:rsidP="00B2655E">
      <w:pPr>
        <w:spacing w:after="0"/>
        <w:ind w:firstLine="851"/>
        <w:jc w:val="both"/>
        <w:rPr>
          <w:sz w:val="28"/>
          <w:szCs w:val="28"/>
        </w:rPr>
      </w:pPr>
      <w:r w:rsidRPr="00DF7C80">
        <w:rPr>
          <w:rFonts w:ascii="Times New Roman" w:hAnsi="Times New Roman" w:cs="Times New Roman"/>
          <w:sz w:val="28"/>
          <w:szCs w:val="28"/>
        </w:rPr>
        <w:t xml:space="preserve">Районный центр находится на расстоянии </w:t>
      </w:r>
      <w:r w:rsidRPr="00DF7C80">
        <w:rPr>
          <w:rFonts w:ascii="Times New Roman" w:hAnsi="Times New Roman" w:cs="Times New Roman"/>
          <w:color w:val="000000"/>
          <w:sz w:val="28"/>
          <w:szCs w:val="28"/>
        </w:rPr>
        <w:t>120 км от областного центра г. Оренбург</w:t>
      </w:r>
      <w:r w:rsidRPr="00DF7C80">
        <w:rPr>
          <w:rFonts w:ascii="Times New Roman" w:hAnsi="Times New Roman"/>
          <w:sz w:val="28"/>
          <w:szCs w:val="28"/>
        </w:rPr>
        <w:t xml:space="preserve">. </w:t>
      </w:r>
      <w:r w:rsidRPr="00B43F3E">
        <w:rPr>
          <w:rFonts w:ascii="Times New Roman" w:hAnsi="Times New Roman" w:cs="Times New Roman"/>
          <w:color w:val="000000"/>
          <w:sz w:val="28"/>
          <w:szCs w:val="28"/>
        </w:rPr>
        <w:t xml:space="preserve">Связь </w:t>
      </w:r>
      <w:r w:rsidRPr="00B43F3E">
        <w:rPr>
          <w:rFonts w:ascii="Times New Roman" w:hAnsi="Times New Roman" w:cs="Times New Roman"/>
          <w:sz w:val="28"/>
          <w:szCs w:val="28"/>
        </w:rPr>
        <w:t xml:space="preserve">районного центра </w:t>
      </w:r>
      <w:r w:rsidRPr="00B43F3E">
        <w:rPr>
          <w:rFonts w:ascii="Times New Roman" w:hAnsi="Times New Roman" w:cs="Times New Roman"/>
          <w:color w:val="000000"/>
          <w:sz w:val="28"/>
          <w:szCs w:val="28"/>
        </w:rPr>
        <w:t>с Оренбургом осуществляется по дороге федерального значения М-5 “Самара-</w:t>
      </w:r>
      <w:r w:rsidRPr="00B43F3E">
        <w:rPr>
          <w:rFonts w:ascii="Times New Roman" w:hAnsi="Times New Roman" w:cs="Times New Roman"/>
          <w:sz w:val="28"/>
          <w:szCs w:val="28"/>
        </w:rPr>
        <w:t>Оренбург</w:t>
      </w:r>
      <w:r w:rsidRPr="00B43F3E">
        <w:rPr>
          <w:rFonts w:ascii="Times New Roman" w:hAnsi="Times New Roman" w:cs="Times New Roman"/>
          <w:color w:val="000000"/>
          <w:sz w:val="28"/>
          <w:szCs w:val="28"/>
        </w:rPr>
        <w:t>”.</w:t>
      </w:r>
    </w:p>
    <w:p w:rsidR="00E14EE7" w:rsidRDefault="00E14EE7" w:rsidP="00B2655E">
      <w:pPr>
        <w:pStyle w:val="21"/>
        <w:spacing w:line="276" w:lineRule="auto"/>
        <w:ind w:right="-1" w:firstLine="851"/>
        <w:jc w:val="both"/>
        <w:rPr>
          <w:sz w:val="28"/>
          <w:szCs w:val="28"/>
        </w:rPr>
      </w:pPr>
      <w:r w:rsidRPr="00790B44">
        <w:rPr>
          <w:sz w:val="28"/>
          <w:szCs w:val="28"/>
        </w:rPr>
        <w:t>По территории сельсовета проходят дороги регионального значения</w:t>
      </w:r>
      <w:r>
        <w:rPr>
          <w:sz w:val="28"/>
          <w:szCs w:val="28"/>
        </w:rPr>
        <w:t>:</w:t>
      </w:r>
    </w:p>
    <w:p w:rsidR="00E14EE7" w:rsidRPr="005B5A75" w:rsidRDefault="00E14EE7" w:rsidP="00B2655E">
      <w:pPr>
        <w:pStyle w:val="21"/>
        <w:spacing w:line="276" w:lineRule="auto"/>
        <w:ind w:right="-1" w:firstLine="851"/>
        <w:jc w:val="both"/>
        <w:rPr>
          <w:color w:val="000000"/>
        </w:rPr>
      </w:pPr>
      <w:r w:rsidRPr="001B6316">
        <w:rPr>
          <w:color w:val="000000"/>
          <w:sz w:val="28"/>
        </w:rPr>
        <w:t>Герасимовка – Барышников; Герасимовка - пос. Придолинный;Мустаево – Герасимовка.</w:t>
      </w:r>
    </w:p>
    <w:p w:rsidR="00E14EE7" w:rsidRDefault="00E14EE7" w:rsidP="00283E56">
      <w:pPr>
        <w:pStyle w:val="16"/>
        <w:numPr>
          <w:ilvl w:val="0"/>
          <w:numId w:val="6"/>
        </w:numPr>
        <w:spacing w:line="276" w:lineRule="auto"/>
        <w:ind w:left="0" w:firstLine="851"/>
        <w:rPr>
          <w:rFonts w:cs="Times New Roman"/>
          <w:lang w:val="ru-RU"/>
        </w:rPr>
      </w:pPr>
      <w:r w:rsidRPr="00E274AA">
        <w:rPr>
          <w:rFonts w:cs="Times New Roman"/>
          <w:lang w:val="ru-RU"/>
        </w:rPr>
        <w:t xml:space="preserve">Планировочная организация поселения складывалась </w:t>
      </w:r>
      <w:r>
        <w:rPr>
          <w:rFonts w:cs="Times New Roman"/>
          <w:lang w:val="ru-RU"/>
        </w:rPr>
        <w:t xml:space="preserve">преимущественно </w:t>
      </w:r>
      <w:r w:rsidRPr="00E274AA">
        <w:rPr>
          <w:rFonts w:cs="Times New Roman"/>
          <w:lang w:val="ru-RU"/>
        </w:rPr>
        <w:t xml:space="preserve">под воздействием </w:t>
      </w:r>
      <w:r w:rsidRPr="00E274AA">
        <w:rPr>
          <w:rFonts w:cs="Times New Roman"/>
          <w:bCs/>
          <w:lang w:val="ru-RU"/>
        </w:rPr>
        <w:t>природно-ландшафтного каркаса территории</w:t>
      </w:r>
      <w:r>
        <w:rPr>
          <w:rFonts w:cs="Times New Roman"/>
          <w:lang w:val="ru-RU"/>
        </w:rPr>
        <w:t>.</w:t>
      </w:r>
    </w:p>
    <w:p w:rsidR="00E14EE7" w:rsidRPr="00C651F8" w:rsidRDefault="00E14EE7" w:rsidP="00C651F8">
      <w:pPr>
        <w:pStyle w:val="16"/>
        <w:numPr>
          <w:ilvl w:val="0"/>
          <w:numId w:val="6"/>
        </w:numPr>
        <w:spacing w:before="240" w:line="276" w:lineRule="auto"/>
        <w:ind w:left="0" w:firstLine="851"/>
        <w:rPr>
          <w:rFonts w:cs="Times New Roman"/>
          <w:b/>
          <w:lang w:val="ru-RU"/>
        </w:rPr>
      </w:pPr>
      <w:r w:rsidRPr="00C651F8">
        <w:rPr>
          <w:rFonts w:cs="Times New Roman"/>
          <w:b/>
          <w:lang w:val="ru-RU"/>
        </w:rPr>
        <w:t>Село Герасимовка.</w:t>
      </w:r>
    </w:p>
    <w:p w:rsidR="00E14EE7" w:rsidRDefault="00E14EE7" w:rsidP="00283E56">
      <w:pPr>
        <w:numPr>
          <w:ilvl w:val="0"/>
          <w:numId w:val="6"/>
        </w:numPr>
        <w:spacing w:after="0"/>
        <w:ind w:left="0" w:firstLine="851"/>
        <w:jc w:val="both"/>
        <w:rPr>
          <w:rFonts w:ascii="Times New Roman" w:hAnsi="Times New Roman" w:cs="Times New Roman"/>
          <w:sz w:val="28"/>
          <w:szCs w:val="28"/>
        </w:rPr>
      </w:pPr>
      <w:r>
        <w:rPr>
          <w:rFonts w:ascii="Times New Roman" w:hAnsi="Times New Roman" w:cs="Times New Roman"/>
          <w:sz w:val="28"/>
          <w:szCs w:val="28"/>
        </w:rPr>
        <w:t>В селе Герасимовка в настоящее время можно выделить три жилых микрорайона:</w:t>
      </w:r>
    </w:p>
    <w:p w:rsidR="00E14EE7" w:rsidRDefault="00E14EE7" w:rsidP="00283E56">
      <w:pPr>
        <w:numPr>
          <w:ilvl w:val="0"/>
          <w:numId w:val="6"/>
        </w:numPr>
        <w:spacing w:after="0"/>
        <w:ind w:left="0" w:firstLine="851"/>
        <w:jc w:val="both"/>
        <w:rPr>
          <w:rFonts w:ascii="Times New Roman" w:hAnsi="Times New Roman" w:cs="Times New Roman"/>
          <w:sz w:val="28"/>
          <w:szCs w:val="28"/>
        </w:rPr>
      </w:pPr>
      <w:r>
        <w:rPr>
          <w:rFonts w:ascii="Times New Roman" w:hAnsi="Times New Roman" w:cs="Times New Roman"/>
          <w:sz w:val="28"/>
          <w:szCs w:val="28"/>
        </w:rPr>
        <w:t>1. В западной части населенного пункта (историческая часть села). Данный микрорайон расположен на возвышенности между рекой и старицей реки Кинделя. Значительная часть данного квартала периодически подтапливается во время весеннего паводка.</w:t>
      </w:r>
    </w:p>
    <w:p w:rsidR="00E14EE7" w:rsidRDefault="00E14EE7" w:rsidP="00C651F8">
      <w:pPr>
        <w:numPr>
          <w:ilvl w:val="0"/>
          <w:numId w:val="6"/>
        </w:numPr>
        <w:spacing w:after="0"/>
        <w:ind w:left="0" w:firstLine="851"/>
        <w:jc w:val="both"/>
        <w:rPr>
          <w:rFonts w:ascii="Times New Roman" w:hAnsi="Times New Roman" w:cs="Times New Roman"/>
          <w:sz w:val="28"/>
          <w:szCs w:val="28"/>
        </w:rPr>
      </w:pPr>
      <w:r>
        <w:rPr>
          <w:rFonts w:ascii="Times New Roman" w:hAnsi="Times New Roman" w:cs="Times New Roman"/>
          <w:sz w:val="28"/>
          <w:szCs w:val="28"/>
        </w:rPr>
        <w:t>2. В центральной части населенного пункта. Микрорайон с севера и запада ограничен поймой реки Кинделя; с востока производственной территорией. Часть жилых домов находится в зоне подтопления во время весеннего паводкаи около половины селитебной территории данного квартала находится в санитарно-защитной зоне от фермы КРС и машиноремонтного парка.</w:t>
      </w:r>
    </w:p>
    <w:p w:rsidR="00E14EE7" w:rsidRDefault="00E14EE7" w:rsidP="00E562DD">
      <w:pPr>
        <w:numPr>
          <w:ilvl w:val="0"/>
          <w:numId w:val="6"/>
        </w:numPr>
        <w:spacing w:after="0"/>
        <w:ind w:left="0" w:firstLine="851"/>
        <w:jc w:val="both"/>
        <w:rPr>
          <w:rFonts w:ascii="Times New Roman" w:hAnsi="Times New Roman" w:cs="Times New Roman"/>
          <w:sz w:val="28"/>
          <w:szCs w:val="28"/>
        </w:rPr>
      </w:pPr>
      <w:r w:rsidRPr="00C651F8">
        <w:rPr>
          <w:rFonts w:ascii="Times New Roman" w:hAnsi="Times New Roman" w:cs="Times New Roman"/>
          <w:sz w:val="28"/>
          <w:szCs w:val="28"/>
        </w:rPr>
        <w:lastRenderedPageBreak/>
        <w:t xml:space="preserve">3. Третий </w:t>
      </w:r>
      <w:r>
        <w:rPr>
          <w:rFonts w:ascii="Times New Roman" w:hAnsi="Times New Roman" w:cs="Times New Roman"/>
          <w:sz w:val="28"/>
          <w:szCs w:val="28"/>
        </w:rPr>
        <w:t>микрорайон</w:t>
      </w:r>
      <w:r w:rsidRPr="00C651F8">
        <w:rPr>
          <w:rFonts w:ascii="Times New Roman" w:hAnsi="Times New Roman" w:cs="Times New Roman"/>
          <w:sz w:val="28"/>
          <w:szCs w:val="28"/>
        </w:rPr>
        <w:t xml:space="preserve"> сформирован за границами населенного пункта (южнее села). С севера и северо-востока </w:t>
      </w:r>
      <w:r>
        <w:rPr>
          <w:rFonts w:ascii="Times New Roman" w:hAnsi="Times New Roman" w:cs="Times New Roman"/>
          <w:sz w:val="28"/>
          <w:szCs w:val="28"/>
        </w:rPr>
        <w:t>квартал</w:t>
      </w:r>
      <w:r w:rsidRPr="00C651F8">
        <w:rPr>
          <w:rFonts w:ascii="Times New Roman" w:hAnsi="Times New Roman" w:cs="Times New Roman"/>
          <w:sz w:val="28"/>
          <w:szCs w:val="28"/>
        </w:rPr>
        <w:t xml:space="preserve"> ограничен производственной территорией; с запада затапливаемой во время весеннего паводка поймой реки Кинделя; с юга дорогой регионального значенияГерасимовка – Барышников</w:t>
      </w:r>
      <w:r>
        <w:rPr>
          <w:rFonts w:ascii="Times New Roman" w:hAnsi="Times New Roman" w:cs="Times New Roman"/>
          <w:sz w:val="28"/>
          <w:szCs w:val="28"/>
        </w:rPr>
        <w:t>.Значительная часть жилых домов находится в санитарно-защитной зоне от фермы КРС и машиноремонтного парка.</w:t>
      </w:r>
    </w:p>
    <w:p w:rsidR="00E14EE7" w:rsidRPr="00110DDA" w:rsidRDefault="00E14EE7" w:rsidP="00283E56">
      <w:pPr>
        <w:numPr>
          <w:ilvl w:val="0"/>
          <w:numId w:val="6"/>
        </w:numPr>
        <w:spacing w:after="0"/>
        <w:ind w:left="0" w:firstLine="851"/>
        <w:jc w:val="both"/>
        <w:rPr>
          <w:rFonts w:ascii="Times New Roman" w:hAnsi="Times New Roman" w:cs="Times New Roman"/>
          <w:sz w:val="28"/>
          <w:szCs w:val="28"/>
        </w:rPr>
      </w:pPr>
      <w:r w:rsidRPr="00110DDA">
        <w:rPr>
          <w:rFonts w:ascii="Times New Roman" w:hAnsi="Times New Roman" w:cs="Times New Roman"/>
          <w:sz w:val="28"/>
          <w:szCs w:val="28"/>
        </w:rPr>
        <w:t xml:space="preserve">Существующая схема улиц первых двух жилых образований подчинена направлению течения реки и озерам. </w:t>
      </w:r>
      <w:r>
        <w:rPr>
          <w:rFonts w:ascii="Times New Roman" w:hAnsi="Times New Roman" w:cs="Times New Roman"/>
          <w:sz w:val="28"/>
          <w:szCs w:val="28"/>
        </w:rPr>
        <w:t>У</w:t>
      </w:r>
      <w:r w:rsidRPr="00110DDA">
        <w:rPr>
          <w:rFonts w:ascii="Times New Roman" w:hAnsi="Times New Roman" w:cs="Times New Roman"/>
          <w:color w:val="000000"/>
          <w:sz w:val="28"/>
          <w:szCs w:val="28"/>
        </w:rPr>
        <w:t xml:space="preserve">личная сеть </w:t>
      </w:r>
      <w:r>
        <w:rPr>
          <w:rFonts w:ascii="Times New Roman" w:hAnsi="Times New Roman" w:cs="Times New Roman"/>
          <w:color w:val="000000"/>
          <w:sz w:val="28"/>
          <w:szCs w:val="28"/>
        </w:rPr>
        <w:t xml:space="preserve">третьего </w:t>
      </w:r>
      <w:r>
        <w:rPr>
          <w:rFonts w:ascii="Times New Roman" w:hAnsi="Times New Roman" w:cs="Times New Roman"/>
          <w:sz w:val="28"/>
          <w:szCs w:val="28"/>
        </w:rPr>
        <w:t>микрорайона</w:t>
      </w:r>
      <w:r w:rsidRPr="00110DDA">
        <w:rPr>
          <w:rFonts w:ascii="Times New Roman" w:hAnsi="Times New Roman" w:cs="Times New Roman"/>
          <w:color w:val="000000"/>
          <w:sz w:val="28"/>
          <w:szCs w:val="28"/>
        </w:rPr>
        <w:t>имеет прямоугольную структуру.</w:t>
      </w:r>
      <w:r w:rsidRPr="00110DDA">
        <w:rPr>
          <w:rFonts w:ascii="Times New Roman" w:hAnsi="Times New Roman" w:cs="Times New Roman"/>
          <w:sz w:val="28"/>
          <w:szCs w:val="28"/>
        </w:rPr>
        <w:t>Застройка</w:t>
      </w:r>
      <w:r>
        <w:rPr>
          <w:rFonts w:ascii="Times New Roman" w:hAnsi="Times New Roman" w:cs="Times New Roman"/>
          <w:sz w:val="28"/>
          <w:szCs w:val="28"/>
        </w:rPr>
        <w:t xml:space="preserve"> села</w:t>
      </w:r>
      <w:r w:rsidRPr="00110DDA">
        <w:rPr>
          <w:rFonts w:ascii="Times New Roman" w:hAnsi="Times New Roman" w:cs="Times New Roman"/>
          <w:sz w:val="28"/>
          <w:szCs w:val="28"/>
        </w:rPr>
        <w:t xml:space="preserve"> индивидуальная, малоэтажная. Специфик</w:t>
      </w:r>
      <w:r w:rsidRPr="00110DDA">
        <w:rPr>
          <w:rFonts w:ascii="Times New Roman" w:hAnsi="Times New Roman" w:cs="Times New Roman"/>
          <w:bCs/>
          <w:sz w:val="28"/>
          <w:szCs w:val="28"/>
        </w:rPr>
        <w:t>а экономического базиса</w:t>
      </w:r>
      <w:r w:rsidRPr="00110DDA">
        <w:rPr>
          <w:rFonts w:ascii="Times New Roman" w:hAnsi="Times New Roman" w:cs="Times New Roman"/>
          <w:sz w:val="28"/>
          <w:szCs w:val="28"/>
        </w:rPr>
        <w:t xml:space="preserve"> поселения – заготовка, хранение, переработка с/х продукции, ее реализация.</w:t>
      </w:r>
      <w:r>
        <w:rPr>
          <w:rFonts w:ascii="Times New Roman" w:hAnsi="Times New Roman" w:cs="Times New Roman"/>
          <w:sz w:val="28"/>
          <w:szCs w:val="28"/>
        </w:rPr>
        <w:t xml:space="preserve"> В селе имеются все необходимые здания соцкультбыта (клуб, школа, детский сад, административное здание, ФАП, объекты торговли) и распределены они во всех трех кварталах; поэтому создание единого центра не представляется возможным. </w:t>
      </w:r>
    </w:p>
    <w:p w:rsidR="00E14EE7" w:rsidRDefault="00E14EE7" w:rsidP="002461A2">
      <w:pPr>
        <w:numPr>
          <w:ilvl w:val="0"/>
          <w:numId w:val="6"/>
        </w:numPr>
        <w:spacing w:before="240" w:after="0"/>
        <w:ind w:left="0" w:firstLine="851"/>
        <w:jc w:val="both"/>
        <w:rPr>
          <w:rFonts w:ascii="Times New Roman" w:hAnsi="Times New Roman" w:cs="Times New Roman"/>
          <w:b/>
          <w:sz w:val="28"/>
          <w:szCs w:val="28"/>
        </w:rPr>
      </w:pPr>
      <w:r w:rsidRPr="00C651F8">
        <w:rPr>
          <w:rFonts w:ascii="Times New Roman" w:hAnsi="Times New Roman" w:cs="Times New Roman"/>
          <w:b/>
          <w:sz w:val="28"/>
          <w:szCs w:val="28"/>
        </w:rPr>
        <w:t>Хутор Барышников.</w:t>
      </w:r>
    </w:p>
    <w:p w:rsidR="00E14EE7" w:rsidRPr="00C651F8" w:rsidRDefault="00E14EE7" w:rsidP="00C651F8">
      <w:pPr>
        <w:pStyle w:val="21"/>
        <w:spacing w:line="276" w:lineRule="auto"/>
        <w:ind w:right="-1" w:firstLine="851"/>
        <w:jc w:val="both"/>
        <w:rPr>
          <w:sz w:val="28"/>
          <w:szCs w:val="28"/>
        </w:rPr>
      </w:pPr>
      <w:r w:rsidRPr="00C651F8">
        <w:rPr>
          <w:sz w:val="28"/>
          <w:szCs w:val="28"/>
        </w:rPr>
        <w:t>Населённый пункт расположен на правом берегу реки Кинделя и состоит из одной улицы</w:t>
      </w:r>
      <w:r>
        <w:rPr>
          <w:sz w:val="28"/>
          <w:szCs w:val="28"/>
        </w:rPr>
        <w:t xml:space="preserve"> индивидуальной застройки</w:t>
      </w:r>
      <w:r w:rsidRPr="00C651F8">
        <w:rPr>
          <w:sz w:val="28"/>
          <w:szCs w:val="28"/>
        </w:rPr>
        <w:t xml:space="preserve">. К населенному пункту подходит дорога регионального значения: </w:t>
      </w:r>
      <w:r w:rsidRPr="00C651F8">
        <w:rPr>
          <w:color w:val="000000"/>
          <w:sz w:val="28"/>
        </w:rPr>
        <w:t>Герасимовка – Барышников.</w:t>
      </w:r>
      <w:r>
        <w:rPr>
          <w:color w:val="000000"/>
          <w:sz w:val="28"/>
        </w:rPr>
        <w:t>Большую часть хутора составляют территории сельскохозяйственного использования: луга,пашни.</w:t>
      </w:r>
    </w:p>
    <w:p w:rsidR="00E14EE7" w:rsidRPr="00837CB7" w:rsidRDefault="00E14EE7" w:rsidP="00964421">
      <w:pPr>
        <w:pStyle w:val="21"/>
        <w:widowControl w:val="0"/>
        <w:numPr>
          <w:ilvl w:val="0"/>
          <w:numId w:val="6"/>
        </w:numPr>
        <w:spacing w:line="276" w:lineRule="auto"/>
        <w:ind w:left="0" w:right="-1" w:firstLine="851"/>
        <w:jc w:val="both"/>
        <w:rPr>
          <w:sz w:val="28"/>
          <w:szCs w:val="28"/>
          <w:highlight w:val="yellow"/>
        </w:rPr>
      </w:pPr>
    </w:p>
    <w:p w:rsidR="00E14EE7" w:rsidRPr="00F71834" w:rsidRDefault="00E14EE7" w:rsidP="00C277E5">
      <w:pPr>
        <w:pStyle w:val="2"/>
        <w:spacing w:before="0" w:line="240" w:lineRule="auto"/>
        <w:jc w:val="both"/>
      </w:pPr>
      <w:bookmarkStart w:id="51" w:name="_Toc335921132"/>
      <w:bookmarkStart w:id="52" w:name="_Toc142410241"/>
      <w:r w:rsidRPr="00F71834">
        <w:t>3.9 ТРАНСПОРТНАЯ ИНФРАСТРУКТУРА</w:t>
      </w:r>
      <w:bookmarkEnd w:id="51"/>
      <w:bookmarkEnd w:id="52"/>
    </w:p>
    <w:p w:rsidR="00E14EE7" w:rsidRPr="00EA1F8E" w:rsidRDefault="00E14EE7" w:rsidP="009C43A5">
      <w:pPr>
        <w:widowControl w:val="0"/>
        <w:autoSpaceDE w:val="0"/>
        <w:autoSpaceDN w:val="0"/>
        <w:adjustRightInd w:val="0"/>
        <w:spacing w:after="0"/>
        <w:ind w:firstLine="851"/>
        <w:jc w:val="both"/>
        <w:rPr>
          <w:rFonts w:ascii="Times New Roman" w:hAnsi="Times New Roman" w:cs="Times New Roman"/>
          <w:sz w:val="28"/>
          <w:szCs w:val="28"/>
        </w:rPr>
      </w:pPr>
      <w:r w:rsidRPr="00EA1F8E">
        <w:rPr>
          <w:rFonts w:ascii="Times New Roman" w:hAnsi="Times New Roman" w:cs="Times New Roman"/>
          <w:sz w:val="28"/>
          <w:szCs w:val="28"/>
        </w:rPr>
        <w:t xml:space="preserve">Муниципальное образование </w:t>
      </w:r>
      <w:r w:rsidRPr="00785D9A">
        <w:rPr>
          <w:rFonts w:ascii="Times New Roman" w:hAnsi="Times New Roman" w:cs="Times New Roman"/>
          <w:sz w:val="28"/>
          <w:szCs w:val="28"/>
        </w:rPr>
        <w:t>Герасимовский</w:t>
      </w:r>
      <w:r w:rsidRPr="00EA1F8E">
        <w:rPr>
          <w:rFonts w:ascii="Times New Roman" w:hAnsi="Times New Roman" w:cs="Times New Roman"/>
          <w:sz w:val="28"/>
          <w:szCs w:val="28"/>
        </w:rPr>
        <w:t xml:space="preserve"> сельсовет находится в</w:t>
      </w:r>
      <w:r>
        <w:rPr>
          <w:rFonts w:ascii="Times New Roman" w:hAnsi="Times New Roman" w:cs="Times New Roman"/>
          <w:sz w:val="28"/>
          <w:szCs w:val="28"/>
        </w:rPr>
        <w:t xml:space="preserve"> юго-западной</w:t>
      </w:r>
      <w:r w:rsidRPr="00EA1F8E">
        <w:rPr>
          <w:rFonts w:ascii="Times New Roman" w:hAnsi="Times New Roman" w:cs="Times New Roman"/>
          <w:sz w:val="28"/>
          <w:szCs w:val="28"/>
        </w:rPr>
        <w:t xml:space="preserve"> части</w:t>
      </w:r>
      <w:r>
        <w:rPr>
          <w:rFonts w:ascii="Times New Roman" w:hAnsi="Times New Roman" w:cs="Times New Roman"/>
          <w:sz w:val="28"/>
          <w:szCs w:val="28"/>
        </w:rPr>
        <w:t>Новосергиевского</w:t>
      </w:r>
      <w:r w:rsidRPr="00EA1F8E">
        <w:rPr>
          <w:rFonts w:ascii="Times New Roman" w:hAnsi="Times New Roman" w:cs="Times New Roman"/>
          <w:sz w:val="28"/>
          <w:szCs w:val="28"/>
        </w:rPr>
        <w:t xml:space="preserve"> района Оренбургской области, Приволжского федерально</w:t>
      </w:r>
      <w:r>
        <w:rPr>
          <w:rFonts w:ascii="Times New Roman" w:hAnsi="Times New Roman" w:cs="Times New Roman"/>
          <w:sz w:val="28"/>
          <w:szCs w:val="28"/>
        </w:rPr>
        <w:t>го округа Российской Федерации.</w:t>
      </w:r>
    </w:p>
    <w:p w:rsidR="00E14EE7" w:rsidRDefault="00E14EE7" w:rsidP="009C43A5">
      <w:pPr>
        <w:pStyle w:val="21"/>
        <w:widowControl w:val="0"/>
        <w:spacing w:line="276" w:lineRule="auto"/>
        <w:ind w:right="-1" w:firstLine="851"/>
        <w:jc w:val="both"/>
        <w:rPr>
          <w:sz w:val="28"/>
          <w:szCs w:val="28"/>
        </w:rPr>
      </w:pPr>
      <w:r w:rsidRPr="00762B9A">
        <w:rPr>
          <w:sz w:val="28"/>
          <w:szCs w:val="28"/>
        </w:rPr>
        <w:t xml:space="preserve">Транспортная инфраструктура </w:t>
      </w:r>
      <w:r>
        <w:rPr>
          <w:sz w:val="28"/>
          <w:szCs w:val="28"/>
        </w:rPr>
        <w:t xml:space="preserve">Новосергивского района представлена </w:t>
      </w:r>
      <w:r w:rsidRPr="00762B9A">
        <w:rPr>
          <w:sz w:val="28"/>
          <w:szCs w:val="28"/>
        </w:rPr>
        <w:t xml:space="preserve">автомобильным </w:t>
      </w:r>
      <w:r>
        <w:rPr>
          <w:sz w:val="28"/>
          <w:szCs w:val="28"/>
        </w:rPr>
        <w:t xml:space="preserve">и железнодорожным </w:t>
      </w:r>
      <w:r w:rsidRPr="00762B9A">
        <w:rPr>
          <w:sz w:val="28"/>
          <w:szCs w:val="28"/>
        </w:rPr>
        <w:t xml:space="preserve">транспортом. </w:t>
      </w:r>
      <w:r w:rsidRPr="00761BA0">
        <w:rPr>
          <w:sz w:val="28"/>
          <w:szCs w:val="28"/>
        </w:rPr>
        <w:t xml:space="preserve">Административный центр </w:t>
      </w:r>
      <w:r>
        <w:rPr>
          <w:sz w:val="28"/>
          <w:szCs w:val="28"/>
        </w:rPr>
        <w:t>Герасимовского</w:t>
      </w:r>
      <w:r w:rsidRPr="00761BA0">
        <w:rPr>
          <w:sz w:val="28"/>
          <w:szCs w:val="28"/>
        </w:rPr>
        <w:t>сельсовета</w:t>
      </w:r>
      <w:r>
        <w:rPr>
          <w:sz w:val="28"/>
          <w:szCs w:val="28"/>
        </w:rPr>
        <w:t xml:space="preserve"> (село Герасимовка)находится в 50 км по автомобильным дорогам регионального значения от районного центра – пос. Новосергиевка; </w:t>
      </w:r>
      <w:r w:rsidRPr="00463DF3">
        <w:rPr>
          <w:color w:val="000000"/>
          <w:sz w:val="28"/>
          <w:szCs w:val="28"/>
        </w:rPr>
        <w:t>хутор Барышников</w:t>
      </w:r>
      <w:r>
        <w:rPr>
          <w:color w:val="000000"/>
          <w:sz w:val="28"/>
          <w:szCs w:val="28"/>
        </w:rPr>
        <w:t xml:space="preserve"> - в 55 км. от районного центра. </w:t>
      </w:r>
    </w:p>
    <w:p w:rsidR="00E14EE7" w:rsidRDefault="00E14EE7" w:rsidP="009C43A5">
      <w:pPr>
        <w:spacing w:after="0"/>
        <w:ind w:firstLine="851"/>
        <w:jc w:val="both"/>
        <w:rPr>
          <w:rFonts w:ascii="Times New Roman" w:hAnsi="Times New Roman" w:cs="Times New Roman"/>
          <w:color w:val="000000"/>
          <w:sz w:val="28"/>
          <w:szCs w:val="28"/>
        </w:rPr>
      </w:pPr>
      <w:r w:rsidRPr="00DF7C80">
        <w:rPr>
          <w:rFonts w:ascii="Times New Roman" w:hAnsi="Times New Roman" w:cs="Times New Roman"/>
          <w:sz w:val="28"/>
          <w:szCs w:val="28"/>
        </w:rPr>
        <w:t xml:space="preserve">Районный центр находится на расстоянии </w:t>
      </w:r>
      <w:r w:rsidRPr="00DF7C80">
        <w:rPr>
          <w:rFonts w:ascii="Times New Roman" w:hAnsi="Times New Roman" w:cs="Times New Roman"/>
          <w:color w:val="000000"/>
          <w:sz w:val="28"/>
          <w:szCs w:val="28"/>
        </w:rPr>
        <w:t>120 км от областного центра г. Оренбург</w:t>
      </w:r>
      <w:r w:rsidRPr="00DF7C80">
        <w:rPr>
          <w:rFonts w:ascii="Times New Roman" w:hAnsi="Times New Roman"/>
          <w:sz w:val="28"/>
          <w:szCs w:val="28"/>
        </w:rPr>
        <w:t xml:space="preserve">. </w:t>
      </w:r>
      <w:r w:rsidRPr="00B43F3E">
        <w:rPr>
          <w:rFonts w:ascii="Times New Roman" w:hAnsi="Times New Roman" w:cs="Times New Roman"/>
          <w:color w:val="000000"/>
          <w:sz w:val="28"/>
          <w:szCs w:val="28"/>
        </w:rPr>
        <w:t xml:space="preserve">Связь </w:t>
      </w:r>
      <w:r w:rsidRPr="00B43F3E">
        <w:rPr>
          <w:rFonts w:ascii="Times New Roman" w:hAnsi="Times New Roman" w:cs="Times New Roman"/>
          <w:sz w:val="28"/>
          <w:szCs w:val="28"/>
        </w:rPr>
        <w:t xml:space="preserve">районного центра </w:t>
      </w:r>
      <w:r w:rsidRPr="00B43F3E">
        <w:rPr>
          <w:rFonts w:ascii="Times New Roman" w:hAnsi="Times New Roman" w:cs="Times New Roman"/>
          <w:color w:val="000000"/>
          <w:sz w:val="28"/>
          <w:szCs w:val="28"/>
        </w:rPr>
        <w:t>с Оренбургом осуществляется по дороге федерального значения М-5 “Самара-</w:t>
      </w:r>
      <w:r w:rsidRPr="00B43F3E">
        <w:rPr>
          <w:rFonts w:ascii="Times New Roman" w:hAnsi="Times New Roman" w:cs="Times New Roman"/>
          <w:sz w:val="28"/>
          <w:szCs w:val="28"/>
        </w:rPr>
        <w:t>Оренбург</w:t>
      </w:r>
      <w:r w:rsidRPr="00B43F3E">
        <w:rPr>
          <w:rFonts w:ascii="Times New Roman" w:hAnsi="Times New Roman" w:cs="Times New Roman"/>
          <w:color w:val="000000"/>
          <w:sz w:val="28"/>
          <w:szCs w:val="28"/>
        </w:rPr>
        <w:t>”.</w:t>
      </w:r>
    </w:p>
    <w:p w:rsidR="00E14EE7" w:rsidRDefault="00E14EE7" w:rsidP="009C43A5">
      <w:pPr>
        <w:pStyle w:val="21"/>
        <w:spacing w:line="276" w:lineRule="auto"/>
        <w:ind w:right="-1" w:firstLine="851"/>
        <w:jc w:val="both"/>
        <w:rPr>
          <w:sz w:val="28"/>
          <w:szCs w:val="28"/>
        </w:rPr>
      </w:pPr>
      <w:r w:rsidRPr="00790B44">
        <w:rPr>
          <w:sz w:val="28"/>
          <w:szCs w:val="28"/>
        </w:rPr>
        <w:t>По территории сельсовета проходят дороги регионального значения</w:t>
      </w:r>
      <w:r>
        <w:rPr>
          <w:sz w:val="28"/>
          <w:szCs w:val="28"/>
        </w:rPr>
        <w:t>:</w:t>
      </w:r>
    </w:p>
    <w:p w:rsidR="00E14EE7" w:rsidRPr="005B5A75" w:rsidRDefault="00E14EE7" w:rsidP="009C43A5">
      <w:pPr>
        <w:pStyle w:val="21"/>
        <w:spacing w:line="276" w:lineRule="auto"/>
        <w:ind w:right="-1" w:firstLine="851"/>
        <w:jc w:val="both"/>
        <w:rPr>
          <w:color w:val="000000"/>
        </w:rPr>
      </w:pPr>
      <w:r w:rsidRPr="001B6316">
        <w:rPr>
          <w:color w:val="000000"/>
          <w:sz w:val="28"/>
        </w:rPr>
        <w:t>Герасимовка – Барышников; Герасимовка - пос. Придолинный;Мустаево – Герасимовка.</w:t>
      </w:r>
    </w:p>
    <w:p w:rsidR="00E14EE7" w:rsidRDefault="00E14EE7" w:rsidP="00140C38">
      <w:pPr>
        <w:spacing w:after="0"/>
        <w:ind w:firstLine="851"/>
        <w:jc w:val="both"/>
        <w:rPr>
          <w:rFonts w:ascii="Times New Roman" w:hAnsi="Times New Roman" w:cs="Times New Roman"/>
          <w:sz w:val="28"/>
          <w:szCs w:val="28"/>
        </w:rPr>
      </w:pPr>
      <w:r w:rsidRPr="00140C38">
        <w:rPr>
          <w:rFonts w:ascii="Times New Roman" w:hAnsi="Times New Roman" w:cs="Times New Roman"/>
          <w:sz w:val="28"/>
          <w:szCs w:val="28"/>
        </w:rPr>
        <w:lastRenderedPageBreak/>
        <w:t xml:space="preserve">Перечень автомобильных дорог проходящих по территории </w:t>
      </w:r>
      <w:r>
        <w:rPr>
          <w:rFonts w:ascii="Times New Roman" w:hAnsi="Times New Roman" w:cs="Times New Roman"/>
          <w:sz w:val="28"/>
          <w:szCs w:val="28"/>
        </w:rPr>
        <w:t>Герасимовского</w:t>
      </w:r>
      <w:r w:rsidRPr="00140C38">
        <w:rPr>
          <w:rFonts w:ascii="Times New Roman" w:hAnsi="Times New Roman" w:cs="Times New Roman"/>
          <w:sz w:val="28"/>
          <w:szCs w:val="28"/>
        </w:rPr>
        <w:t>сельсовета общего пользования регионального и межмуниципального значения, находящихся в государственной собственности Оренбургской области на основании постановления Правительства Оренбургской области от 10.04.2012г. №313-п:</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2552"/>
        <w:gridCol w:w="3969"/>
        <w:gridCol w:w="708"/>
        <w:gridCol w:w="567"/>
        <w:gridCol w:w="426"/>
        <w:gridCol w:w="425"/>
        <w:gridCol w:w="850"/>
      </w:tblGrid>
      <w:tr w:rsidR="00E14EE7" w:rsidRPr="00506779" w:rsidTr="00744F8C">
        <w:trPr>
          <w:cantSplit/>
          <w:trHeight w:val="968"/>
          <w:tblHeader/>
        </w:trPr>
        <w:tc>
          <w:tcPr>
            <w:tcW w:w="568" w:type="dxa"/>
            <w:vMerge w:val="restart"/>
            <w:vAlign w:val="center"/>
          </w:tcPr>
          <w:p w:rsidR="00E14EE7" w:rsidRPr="00506779" w:rsidRDefault="00E14EE7" w:rsidP="00744F8C">
            <w:pPr>
              <w:spacing w:after="0" w:line="240" w:lineRule="auto"/>
              <w:ind w:left="-142" w:right="-164"/>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w:t>
            </w:r>
          </w:p>
          <w:p w:rsidR="00E14EE7" w:rsidRPr="00506779" w:rsidRDefault="00E14EE7" w:rsidP="00744F8C">
            <w:pPr>
              <w:spacing w:after="0" w:line="240" w:lineRule="auto"/>
              <w:ind w:left="-142" w:right="-164"/>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 xml:space="preserve"> п/п</w:t>
            </w:r>
          </w:p>
        </w:tc>
        <w:tc>
          <w:tcPr>
            <w:tcW w:w="2552" w:type="dxa"/>
            <w:vMerge w:val="restart"/>
            <w:vAlign w:val="center"/>
          </w:tcPr>
          <w:p w:rsidR="00E14EE7" w:rsidRPr="00506779" w:rsidRDefault="00E14EE7" w:rsidP="00744F8C">
            <w:pPr>
              <w:spacing w:after="0" w:line="240" w:lineRule="auto"/>
              <w:ind w:left="-108" w:right="-193"/>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Идентификационный номер</w:t>
            </w:r>
          </w:p>
        </w:tc>
        <w:tc>
          <w:tcPr>
            <w:tcW w:w="3969" w:type="dxa"/>
            <w:vMerge w:val="restart"/>
            <w:vAlign w:val="center"/>
          </w:tcPr>
          <w:p w:rsidR="00E14EE7" w:rsidRPr="00506779" w:rsidRDefault="00E14EE7" w:rsidP="00744F8C">
            <w:pPr>
              <w:spacing w:after="0" w:line="240" w:lineRule="auto"/>
              <w:ind w:left="-23" w:right="-108"/>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Наименование автомобильной дороги (далее – а/д)</w:t>
            </w:r>
          </w:p>
        </w:tc>
        <w:tc>
          <w:tcPr>
            <w:tcW w:w="708" w:type="dxa"/>
            <w:vMerge w:val="restart"/>
            <w:vAlign w:val="center"/>
          </w:tcPr>
          <w:p w:rsidR="00E14EE7" w:rsidRPr="00506779" w:rsidRDefault="00E14EE7" w:rsidP="00744F8C">
            <w:pPr>
              <w:spacing w:after="0" w:line="240" w:lineRule="auto"/>
              <w:ind w:left="-108" w:right="-108"/>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Всего, км.</w:t>
            </w:r>
          </w:p>
        </w:tc>
        <w:tc>
          <w:tcPr>
            <w:tcW w:w="567" w:type="dxa"/>
            <w:vMerge w:val="restart"/>
            <w:textDirection w:val="btLr"/>
            <w:vAlign w:val="center"/>
          </w:tcPr>
          <w:p w:rsidR="00E14EE7" w:rsidRPr="00506779" w:rsidRDefault="00E14EE7" w:rsidP="00744F8C">
            <w:pPr>
              <w:spacing w:after="0" w:line="240" w:lineRule="auto"/>
              <w:ind w:left="-250" w:right="-250"/>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В том числе с твердым покрытием</w:t>
            </w:r>
          </w:p>
        </w:tc>
        <w:tc>
          <w:tcPr>
            <w:tcW w:w="851" w:type="dxa"/>
            <w:gridSpan w:val="2"/>
            <w:vAlign w:val="center"/>
          </w:tcPr>
          <w:p w:rsidR="00E14EE7" w:rsidRPr="00506779" w:rsidRDefault="00E14EE7" w:rsidP="00744F8C">
            <w:pPr>
              <w:spacing w:after="0" w:line="240" w:lineRule="auto"/>
              <w:ind w:left="-108" w:right="-109"/>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Всего мостов</w:t>
            </w:r>
          </w:p>
        </w:tc>
        <w:tc>
          <w:tcPr>
            <w:tcW w:w="850" w:type="dxa"/>
            <w:vMerge w:val="restart"/>
            <w:vAlign w:val="center"/>
          </w:tcPr>
          <w:p w:rsidR="00E14EE7" w:rsidRPr="00506779" w:rsidRDefault="00E14EE7" w:rsidP="00744F8C">
            <w:pPr>
              <w:spacing w:after="0" w:line="240" w:lineRule="auto"/>
              <w:ind w:left="-108" w:right="-108"/>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Категория дороги</w:t>
            </w:r>
          </w:p>
        </w:tc>
      </w:tr>
      <w:tr w:rsidR="00E14EE7" w:rsidRPr="00506779" w:rsidTr="00744F8C">
        <w:trPr>
          <w:cantSplit/>
          <w:trHeight w:val="967"/>
          <w:tblHeader/>
        </w:trPr>
        <w:tc>
          <w:tcPr>
            <w:tcW w:w="568" w:type="dxa"/>
            <w:vMerge/>
            <w:vAlign w:val="center"/>
          </w:tcPr>
          <w:p w:rsidR="00E14EE7" w:rsidRPr="00506779" w:rsidRDefault="00E14EE7" w:rsidP="00744F8C">
            <w:pPr>
              <w:spacing w:after="0" w:line="240" w:lineRule="auto"/>
              <w:ind w:left="-142" w:right="-164"/>
              <w:jc w:val="center"/>
              <w:rPr>
                <w:rFonts w:ascii="Times New Roman" w:hAnsi="Times New Roman" w:cs="Times New Roman"/>
                <w:sz w:val="24"/>
                <w:szCs w:val="24"/>
                <w:lang w:eastAsia="ru-RU"/>
              </w:rPr>
            </w:pPr>
          </w:p>
        </w:tc>
        <w:tc>
          <w:tcPr>
            <w:tcW w:w="2552" w:type="dxa"/>
            <w:vMerge/>
            <w:vAlign w:val="center"/>
          </w:tcPr>
          <w:p w:rsidR="00E14EE7" w:rsidRPr="00506779" w:rsidRDefault="00E14EE7" w:rsidP="00744F8C">
            <w:pPr>
              <w:spacing w:after="0" w:line="240" w:lineRule="auto"/>
              <w:ind w:left="-108" w:right="-193"/>
              <w:jc w:val="center"/>
              <w:rPr>
                <w:rFonts w:ascii="Times New Roman" w:hAnsi="Times New Roman" w:cs="Times New Roman"/>
                <w:sz w:val="24"/>
                <w:szCs w:val="24"/>
                <w:lang w:eastAsia="ru-RU"/>
              </w:rPr>
            </w:pPr>
          </w:p>
        </w:tc>
        <w:tc>
          <w:tcPr>
            <w:tcW w:w="3969" w:type="dxa"/>
            <w:vMerge/>
            <w:vAlign w:val="center"/>
          </w:tcPr>
          <w:p w:rsidR="00E14EE7" w:rsidRPr="00506779" w:rsidRDefault="00E14EE7" w:rsidP="00744F8C">
            <w:pPr>
              <w:spacing w:after="0" w:line="240" w:lineRule="auto"/>
              <w:ind w:left="-23" w:right="-108"/>
              <w:jc w:val="center"/>
              <w:rPr>
                <w:rFonts w:ascii="Times New Roman" w:hAnsi="Times New Roman" w:cs="Times New Roman"/>
                <w:sz w:val="24"/>
                <w:szCs w:val="24"/>
                <w:lang w:eastAsia="ru-RU"/>
              </w:rPr>
            </w:pPr>
          </w:p>
        </w:tc>
        <w:tc>
          <w:tcPr>
            <w:tcW w:w="708" w:type="dxa"/>
            <w:vMerge/>
            <w:vAlign w:val="center"/>
          </w:tcPr>
          <w:p w:rsidR="00E14EE7" w:rsidRPr="00506779" w:rsidRDefault="00E14EE7" w:rsidP="00744F8C">
            <w:pPr>
              <w:spacing w:after="0" w:line="240" w:lineRule="auto"/>
              <w:ind w:left="-108" w:right="-108"/>
              <w:jc w:val="center"/>
              <w:rPr>
                <w:rFonts w:ascii="Times New Roman" w:hAnsi="Times New Roman" w:cs="Times New Roman"/>
                <w:sz w:val="24"/>
                <w:szCs w:val="24"/>
                <w:lang w:eastAsia="ru-RU"/>
              </w:rPr>
            </w:pPr>
          </w:p>
        </w:tc>
        <w:tc>
          <w:tcPr>
            <w:tcW w:w="567" w:type="dxa"/>
            <w:vMerge/>
            <w:vAlign w:val="center"/>
          </w:tcPr>
          <w:p w:rsidR="00E14EE7" w:rsidRPr="00506779" w:rsidRDefault="00E14EE7" w:rsidP="00744F8C">
            <w:pPr>
              <w:spacing w:after="0" w:line="240" w:lineRule="auto"/>
              <w:ind w:left="-250" w:right="-250"/>
              <w:jc w:val="center"/>
              <w:rPr>
                <w:rFonts w:ascii="Times New Roman" w:hAnsi="Times New Roman" w:cs="Times New Roman"/>
                <w:sz w:val="24"/>
                <w:szCs w:val="24"/>
                <w:lang w:eastAsia="ru-RU"/>
              </w:rPr>
            </w:pPr>
          </w:p>
        </w:tc>
        <w:tc>
          <w:tcPr>
            <w:tcW w:w="426" w:type="dxa"/>
            <w:vAlign w:val="center"/>
          </w:tcPr>
          <w:p w:rsidR="00E14EE7" w:rsidRPr="00506779" w:rsidRDefault="00E14EE7" w:rsidP="00744F8C">
            <w:pPr>
              <w:spacing w:after="0" w:line="240" w:lineRule="auto"/>
              <w:ind w:left="-108" w:right="-108"/>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шт.</w:t>
            </w:r>
          </w:p>
        </w:tc>
        <w:tc>
          <w:tcPr>
            <w:tcW w:w="425" w:type="dxa"/>
            <w:vAlign w:val="center"/>
          </w:tcPr>
          <w:p w:rsidR="00E14EE7" w:rsidRPr="00506779" w:rsidRDefault="00E14EE7" w:rsidP="00744F8C">
            <w:pPr>
              <w:spacing w:after="0" w:line="240" w:lineRule="auto"/>
              <w:ind w:left="-108" w:right="-108"/>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п.м</w:t>
            </w:r>
          </w:p>
        </w:tc>
        <w:tc>
          <w:tcPr>
            <w:tcW w:w="850" w:type="dxa"/>
            <w:vMerge/>
            <w:vAlign w:val="center"/>
          </w:tcPr>
          <w:p w:rsidR="00E14EE7" w:rsidRPr="00506779" w:rsidRDefault="00E14EE7" w:rsidP="00744F8C">
            <w:pPr>
              <w:spacing w:after="0" w:line="240" w:lineRule="auto"/>
              <w:jc w:val="center"/>
              <w:rPr>
                <w:rFonts w:ascii="Times New Roman" w:hAnsi="Times New Roman" w:cs="Times New Roman"/>
                <w:sz w:val="24"/>
                <w:szCs w:val="24"/>
                <w:lang w:eastAsia="ru-RU"/>
              </w:rPr>
            </w:pPr>
          </w:p>
        </w:tc>
      </w:tr>
      <w:tr w:rsidR="00E14EE7" w:rsidRPr="00506779" w:rsidTr="00744F8C">
        <w:trPr>
          <w:cantSplit/>
          <w:trHeight w:val="444"/>
          <w:tblHeader/>
        </w:trPr>
        <w:tc>
          <w:tcPr>
            <w:tcW w:w="568" w:type="dxa"/>
            <w:vAlign w:val="center"/>
          </w:tcPr>
          <w:p w:rsidR="00E14EE7" w:rsidRPr="00506779" w:rsidRDefault="00E14EE7" w:rsidP="00744F8C">
            <w:pPr>
              <w:spacing w:after="0" w:line="240" w:lineRule="auto"/>
              <w:ind w:left="-142" w:right="-164"/>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1</w:t>
            </w:r>
          </w:p>
        </w:tc>
        <w:tc>
          <w:tcPr>
            <w:tcW w:w="2552" w:type="dxa"/>
            <w:vAlign w:val="center"/>
          </w:tcPr>
          <w:p w:rsidR="00E14EE7" w:rsidRPr="00506779" w:rsidRDefault="00E14EE7" w:rsidP="00744F8C">
            <w:pPr>
              <w:spacing w:after="0" w:line="240" w:lineRule="auto"/>
              <w:ind w:left="-108" w:right="-193"/>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2</w:t>
            </w:r>
          </w:p>
        </w:tc>
        <w:tc>
          <w:tcPr>
            <w:tcW w:w="3969" w:type="dxa"/>
            <w:vAlign w:val="center"/>
          </w:tcPr>
          <w:p w:rsidR="00E14EE7" w:rsidRPr="00506779" w:rsidRDefault="00E14EE7" w:rsidP="00744F8C">
            <w:pPr>
              <w:spacing w:after="0" w:line="240" w:lineRule="auto"/>
              <w:ind w:left="-23" w:right="-108"/>
              <w:jc w:val="center"/>
              <w:rPr>
                <w:rFonts w:ascii="Times New Roman" w:hAnsi="Times New Roman" w:cs="Times New Roman"/>
                <w:sz w:val="24"/>
                <w:szCs w:val="24"/>
                <w:lang w:eastAsia="ru-RU"/>
              </w:rPr>
            </w:pPr>
          </w:p>
          <w:p w:rsidR="00E14EE7" w:rsidRPr="00506779" w:rsidRDefault="00E14EE7" w:rsidP="00744F8C">
            <w:pPr>
              <w:spacing w:after="0" w:line="240" w:lineRule="auto"/>
              <w:ind w:left="-23" w:right="-108"/>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3</w:t>
            </w:r>
          </w:p>
        </w:tc>
        <w:tc>
          <w:tcPr>
            <w:tcW w:w="708" w:type="dxa"/>
            <w:vAlign w:val="center"/>
          </w:tcPr>
          <w:p w:rsidR="00E14EE7" w:rsidRPr="00506779" w:rsidRDefault="00E14EE7" w:rsidP="00744F8C">
            <w:pPr>
              <w:spacing w:after="0" w:line="240" w:lineRule="auto"/>
              <w:ind w:left="-108" w:right="-108"/>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4</w:t>
            </w:r>
          </w:p>
        </w:tc>
        <w:tc>
          <w:tcPr>
            <w:tcW w:w="567" w:type="dxa"/>
            <w:vAlign w:val="center"/>
          </w:tcPr>
          <w:p w:rsidR="00E14EE7" w:rsidRPr="00506779" w:rsidRDefault="00E14EE7" w:rsidP="00744F8C">
            <w:pPr>
              <w:spacing w:after="0" w:line="240" w:lineRule="auto"/>
              <w:ind w:left="-250" w:right="-250"/>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5</w:t>
            </w:r>
          </w:p>
        </w:tc>
        <w:tc>
          <w:tcPr>
            <w:tcW w:w="426" w:type="dxa"/>
            <w:vAlign w:val="center"/>
          </w:tcPr>
          <w:p w:rsidR="00E14EE7" w:rsidRPr="00506779" w:rsidRDefault="00E14EE7" w:rsidP="00744F8C">
            <w:pPr>
              <w:spacing w:after="0" w:line="240" w:lineRule="auto"/>
              <w:ind w:left="-108" w:right="-108"/>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6</w:t>
            </w:r>
          </w:p>
        </w:tc>
        <w:tc>
          <w:tcPr>
            <w:tcW w:w="425" w:type="dxa"/>
            <w:vAlign w:val="center"/>
          </w:tcPr>
          <w:p w:rsidR="00E14EE7" w:rsidRPr="00506779" w:rsidRDefault="00E14EE7" w:rsidP="00744F8C">
            <w:pPr>
              <w:spacing w:after="0" w:line="240" w:lineRule="auto"/>
              <w:ind w:left="-108" w:right="-109"/>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7</w:t>
            </w:r>
          </w:p>
        </w:tc>
        <w:tc>
          <w:tcPr>
            <w:tcW w:w="850" w:type="dxa"/>
            <w:vAlign w:val="center"/>
          </w:tcPr>
          <w:p w:rsidR="00E14EE7" w:rsidRPr="00506779" w:rsidRDefault="00E14EE7" w:rsidP="00744F8C">
            <w:pPr>
              <w:spacing w:after="0" w:line="240" w:lineRule="auto"/>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8</w:t>
            </w:r>
          </w:p>
        </w:tc>
      </w:tr>
      <w:tr w:rsidR="00E14EE7" w:rsidRPr="00506779" w:rsidTr="00744F8C">
        <w:trPr>
          <w:cantSplit/>
        </w:trPr>
        <w:tc>
          <w:tcPr>
            <w:tcW w:w="10065" w:type="dxa"/>
            <w:gridSpan w:val="8"/>
          </w:tcPr>
          <w:p w:rsidR="00E14EE7" w:rsidRPr="00506779" w:rsidRDefault="00E14EE7" w:rsidP="00744F8C">
            <w:pPr>
              <w:spacing w:after="0" w:line="240" w:lineRule="auto"/>
              <w:ind w:left="-108" w:right="-109"/>
              <w:jc w:val="center"/>
              <w:rPr>
                <w:rFonts w:ascii="Times New Roman" w:hAnsi="Times New Roman" w:cs="Times New Roman"/>
                <w:b/>
                <w:sz w:val="24"/>
                <w:szCs w:val="24"/>
                <w:lang w:eastAsia="ru-RU"/>
              </w:rPr>
            </w:pPr>
            <w:r w:rsidRPr="00506779">
              <w:rPr>
                <w:rFonts w:ascii="Times New Roman" w:hAnsi="Times New Roman" w:cs="Times New Roman"/>
                <w:b/>
                <w:sz w:val="24"/>
                <w:szCs w:val="24"/>
              </w:rPr>
              <w:t>Герасимовский сельсовет</w:t>
            </w:r>
          </w:p>
        </w:tc>
      </w:tr>
      <w:tr w:rsidR="00E14EE7" w:rsidRPr="00506779" w:rsidTr="00744F8C">
        <w:trPr>
          <w:cantSplit/>
        </w:trPr>
        <w:tc>
          <w:tcPr>
            <w:tcW w:w="568" w:type="dxa"/>
          </w:tcPr>
          <w:p w:rsidR="00E14EE7" w:rsidRPr="00506779" w:rsidRDefault="00E14EE7" w:rsidP="00744F8C">
            <w:pPr>
              <w:spacing w:after="0" w:line="240" w:lineRule="auto"/>
              <w:ind w:left="-142" w:right="-164"/>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4.</w:t>
            </w:r>
          </w:p>
        </w:tc>
        <w:tc>
          <w:tcPr>
            <w:tcW w:w="2552" w:type="dxa"/>
          </w:tcPr>
          <w:p w:rsidR="00E14EE7" w:rsidRPr="00506779" w:rsidRDefault="00E14EE7" w:rsidP="00744F8C">
            <w:pPr>
              <w:spacing w:after="0" w:line="240" w:lineRule="auto"/>
              <w:ind w:left="-108" w:right="-193"/>
              <w:rPr>
                <w:rFonts w:ascii="Times New Roman" w:hAnsi="Times New Roman" w:cs="Times New Roman"/>
                <w:sz w:val="24"/>
                <w:szCs w:val="24"/>
                <w:lang w:eastAsia="ru-RU"/>
              </w:rPr>
            </w:pPr>
            <w:r w:rsidRPr="00506779">
              <w:rPr>
                <w:rFonts w:ascii="Times New Roman" w:hAnsi="Times New Roman" w:cs="Times New Roman"/>
                <w:color w:val="000000"/>
                <w:sz w:val="24"/>
                <w:szCs w:val="24"/>
              </w:rPr>
              <w:t>53 ОП МЗ 53Н-1902000</w:t>
            </w:r>
          </w:p>
        </w:tc>
        <w:tc>
          <w:tcPr>
            <w:tcW w:w="3969" w:type="dxa"/>
          </w:tcPr>
          <w:p w:rsidR="00E14EE7" w:rsidRPr="00506779" w:rsidRDefault="00E14EE7" w:rsidP="00744F8C">
            <w:pPr>
              <w:spacing w:after="0" w:line="240" w:lineRule="auto"/>
              <w:ind w:left="-23" w:right="-108"/>
              <w:rPr>
                <w:rFonts w:ascii="Times New Roman" w:hAnsi="Times New Roman" w:cs="Times New Roman"/>
                <w:sz w:val="24"/>
                <w:szCs w:val="24"/>
                <w:lang w:eastAsia="ru-RU"/>
              </w:rPr>
            </w:pPr>
            <w:r w:rsidRPr="00506779">
              <w:rPr>
                <w:rFonts w:ascii="Times New Roman" w:hAnsi="Times New Roman" w:cs="Times New Roman"/>
                <w:color w:val="000000"/>
                <w:sz w:val="24"/>
                <w:szCs w:val="24"/>
              </w:rPr>
              <w:t>Герасимовка - Барышников</w:t>
            </w:r>
          </w:p>
        </w:tc>
        <w:tc>
          <w:tcPr>
            <w:tcW w:w="708" w:type="dxa"/>
          </w:tcPr>
          <w:p w:rsidR="00E14EE7" w:rsidRPr="00506779" w:rsidRDefault="00E14EE7" w:rsidP="00744F8C">
            <w:pPr>
              <w:spacing w:after="0" w:line="240" w:lineRule="auto"/>
              <w:ind w:left="-108" w:right="-108"/>
              <w:jc w:val="center"/>
              <w:rPr>
                <w:rFonts w:ascii="Times New Roman" w:hAnsi="Times New Roman" w:cs="Times New Roman"/>
                <w:sz w:val="24"/>
                <w:szCs w:val="24"/>
                <w:lang w:eastAsia="ru-RU"/>
              </w:rPr>
            </w:pPr>
            <w:r w:rsidRPr="00506779">
              <w:rPr>
                <w:rFonts w:ascii="Times New Roman" w:hAnsi="Times New Roman" w:cs="Times New Roman"/>
                <w:color w:val="000000"/>
                <w:sz w:val="24"/>
                <w:szCs w:val="24"/>
              </w:rPr>
              <w:t>5,80</w:t>
            </w:r>
          </w:p>
        </w:tc>
        <w:tc>
          <w:tcPr>
            <w:tcW w:w="567" w:type="dxa"/>
          </w:tcPr>
          <w:p w:rsidR="00E14EE7" w:rsidRPr="00506779" w:rsidRDefault="00E14EE7" w:rsidP="00744F8C">
            <w:pPr>
              <w:spacing w:after="0" w:line="240" w:lineRule="auto"/>
              <w:ind w:left="-250" w:right="-250"/>
              <w:jc w:val="center"/>
              <w:rPr>
                <w:rFonts w:ascii="Times New Roman" w:hAnsi="Times New Roman" w:cs="Times New Roman"/>
                <w:sz w:val="24"/>
                <w:szCs w:val="24"/>
                <w:lang w:eastAsia="ru-RU"/>
              </w:rPr>
            </w:pPr>
            <w:r w:rsidRPr="00506779">
              <w:rPr>
                <w:rFonts w:ascii="Times New Roman" w:hAnsi="Times New Roman" w:cs="Times New Roman"/>
                <w:color w:val="000000"/>
                <w:sz w:val="24"/>
                <w:szCs w:val="24"/>
              </w:rPr>
              <w:t>5,80</w:t>
            </w:r>
          </w:p>
        </w:tc>
        <w:tc>
          <w:tcPr>
            <w:tcW w:w="426" w:type="dxa"/>
          </w:tcPr>
          <w:p w:rsidR="00E14EE7" w:rsidRPr="00506779" w:rsidRDefault="00E14EE7" w:rsidP="00744F8C">
            <w:pPr>
              <w:spacing w:after="0" w:line="240" w:lineRule="auto"/>
              <w:ind w:left="-108" w:right="-108"/>
              <w:jc w:val="center"/>
              <w:rPr>
                <w:rFonts w:ascii="Times New Roman" w:hAnsi="Times New Roman" w:cs="Times New Roman"/>
                <w:sz w:val="24"/>
                <w:szCs w:val="24"/>
                <w:lang w:eastAsia="ru-RU"/>
              </w:rPr>
            </w:pPr>
          </w:p>
        </w:tc>
        <w:tc>
          <w:tcPr>
            <w:tcW w:w="425" w:type="dxa"/>
          </w:tcPr>
          <w:p w:rsidR="00E14EE7" w:rsidRPr="00506779" w:rsidRDefault="00E14EE7" w:rsidP="00744F8C">
            <w:pPr>
              <w:spacing w:after="0" w:line="240" w:lineRule="auto"/>
              <w:ind w:left="-108" w:right="-109"/>
              <w:jc w:val="center"/>
              <w:rPr>
                <w:rFonts w:ascii="Times New Roman" w:hAnsi="Times New Roman" w:cs="Times New Roman"/>
                <w:sz w:val="24"/>
                <w:szCs w:val="24"/>
                <w:lang w:eastAsia="ru-RU"/>
              </w:rPr>
            </w:pPr>
          </w:p>
        </w:tc>
        <w:tc>
          <w:tcPr>
            <w:tcW w:w="850" w:type="dxa"/>
          </w:tcPr>
          <w:p w:rsidR="00E14EE7" w:rsidRPr="00506779" w:rsidRDefault="00E14EE7" w:rsidP="00744F8C">
            <w:pPr>
              <w:spacing w:after="0" w:line="240" w:lineRule="auto"/>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IV</w:t>
            </w:r>
          </w:p>
        </w:tc>
      </w:tr>
      <w:tr w:rsidR="00E14EE7" w:rsidRPr="00506779" w:rsidTr="00744F8C">
        <w:trPr>
          <w:cantSplit/>
        </w:trPr>
        <w:tc>
          <w:tcPr>
            <w:tcW w:w="568" w:type="dxa"/>
          </w:tcPr>
          <w:p w:rsidR="00E14EE7" w:rsidRPr="00506779" w:rsidRDefault="00E14EE7" w:rsidP="00744F8C">
            <w:pPr>
              <w:spacing w:after="0" w:line="240" w:lineRule="auto"/>
              <w:ind w:left="-142" w:right="-164"/>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15.</w:t>
            </w:r>
          </w:p>
        </w:tc>
        <w:tc>
          <w:tcPr>
            <w:tcW w:w="2552" w:type="dxa"/>
          </w:tcPr>
          <w:p w:rsidR="00E14EE7" w:rsidRPr="00506779" w:rsidRDefault="00E14EE7" w:rsidP="00744F8C">
            <w:pPr>
              <w:spacing w:after="0" w:line="240" w:lineRule="auto"/>
              <w:ind w:left="-108" w:right="-193"/>
              <w:rPr>
                <w:rFonts w:ascii="Times New Roman" w:hAnsi="Times New Roman" w:cs="Times New Roman"/>
                <w:sz w:val="24"/>
                <w:szCs w:val="24"/>
                <w:lang w:eastAsia="ru-RU"/>
              </w:rPr>
            </w:pPr>
            <w:r w:rsidRPr="00506779">
              <w:rPr>
                <w:rFonts w:ascii="Times New Roman" w:hAnsi="Times New Roman" w:cs="Times New Roman"/>
                <w:color w:val="000000"/>
                <w:sz w:val="24"/>
                <w:szCs w:val="24"/>
              </w:rPr>
              <w:t>53 ОП РЗ 53К-1903000</w:t>
            </w:r>
          </w:p>
        </w:tc>
        <w:tc>
          <w:tcPr>
            <w:tcW w:w="3969" w:type="dxa"/>
          </w:tcPr>
          <w:p w:rsidR="00E14EE7" w:rsidRPr="00506779" w:rsidRDefault="00E14EE7" w:rsidP="00744F8C">
            <w:pPr>
              <w:spacing w:after="0" w:line="240" w:lineRule="auto"/>
              <w:ind w:left="-23" w:right="-108"/>
              <w:rPr>
                <w:rFonts w:ascii="Times New Roman" w:hAnsi="Times New Roman" w:cs="Times New Roman"/>
                <w:sz w:val="24"/>
                <w:szCs w:val="24"/>
                <w:lang w:eastAsia="ru-RU"/>
              </w:rPr>
            </w:pPr>
            <w:r w:rsidRPr="00506779">
              <w:rPr>
                <w:rFonts w:ascii="Times New Roman" w:hAnsi="Times New Roman" w:cs="Times New Roman"/>
                <w:color w:val="000000"/>
                <w:sz w:val="24"/>
                <w:szCs w:val="24"/>
              </w:rPr>
              <w:t>Герасимовка - пос. Придолинный</w:t>
            </w:r>
          </w:p>
        </w:tc>
        <w:tc>
          <w:tcPr>
            <w:tcW w:w="708" w:type="dxa"/>
          </w:tcPr>
          <w:p w:rsidR="00E14EE7" w:rsidRPr="00506779" w:rsidRDefault="00E14EE7" w:rsidP="00744F8C">
            <w:pPr>
              <w:spacing w:after="0" w:line="240" w:lineRule="auto"/>
              <w:ind w:left="-108" w:right="-108"/>
              <w:jc w:val="center"/>
              <w:rPr>
                <w:rFonts w:ascii="Times New Roman" w:hAnsi="Times New Roman" w:cs="Times New Roman"/>
                <w:sz w:val="24"/>
                <w:szCs w:val="24"/>
                <w:lang w:eastAsia="ru-RU"/>
              </w:rPr>
            </w:pPr>
            <w:r w:rsidRPr="00506779">
              <w:rPr>
                <w:rFonts w:ascii="Times New Roman" w:hAnsi="Times New Roman" w:cs="Times New Roman"/>
                <w:color w:val="000000"/>
                <w:sz w:val="24"/>
                <w:szCs w:val="24"/>
              </w:rPr>
              <w:t>7,00</w:t>
            </w:r>
          </w:p>
        </w:tc>
        <w:tc>
          <w:tcPr>
            <w:tcW w:w="567" w:type="dxa"/>
          </w:tcPr>
          <w:p w:rsidR="00E14EE7" w:rsidRPr="00506779" w:rsidRDefault="00E14EE7" w:rsidP="00744F8C">
            <w:pPr>
              <w:spacing w:after="0" w:line="240" w:lineRule="auto"/>
              <w:ind w:left="-250" w:right="-250"/>
              <w:jc w:val="center"/>
              <w:rPr>
                <w:rFonts w:ascii="Times New Roman" w:hAnsi="Times New Roman" w:cs="Times New Roman"/>
                <w:sz w:val="24"/>
                <w:szCs w:val="24"/>
                <w:lang w:eastAsia="ru-RU"/>
              </w:rPr>
            </w:pPr>
            <w:r w:rsidRPr="00506779">
              <w:rPr>
                <w:rFonts w:ascii="Times New Roman" w:hAnsi="Times New Roman" w:cs="Times New Roman"/>
                <w:color w:val="000000"/>
                <w:sz w:val="24"/>
                <w:szCs w:val="24"/>
              </w:rPr>
              <w:t>7,00</w:t>
            </w:r>
          </w:p>
        </w:tc>
        <w:tc>
          <w:tcPr>
            <w:tcW w:w="426" w:type="dxa"/>
          </w:tcPr>
          <w:p w:rsidR="00E14EE7" w:rsidRPr="00506779" w:rsidRDefault="00E14EE7" w:rsidP="00744F8C">
            <w:pPr>
              <w:spacing w:after="0" w:line="240" w:lineRule="auto"/>
              <w:ind w:left="-108" w:right="-108"/>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3</w:t>
            </w:r>
          </w:p>
        </w:tc>
        <w:tc>
          <w:tcPr>
            <w:tcW w:w="425" w:type="dxa"/>
          </w:tcPr>
          <w:p w:rsidR="00E14EE7" w:rsidRPr="00506779" w:rsidRDefault="00E14EE7" w:rsidP="00744F8C">
            <w:pPr>
              <w:spacing w:after="0" w:line="240" w:lineRule="auto"/>
              <w:ind w:left="-108" w:right="-109"/>
              <w:jc w:val="center"/>
              <w:rPr>
                <w:rFonts w:ascii="Times New Roman" w:hAnsi="Times New Roman" w:cs="Times New Roman"/>
                <w:sz w:val="24"/>
                <w:szCs w:val="24"/>
                <w:lang w:eastAsia="ru-RU"/>
              </w:rPr>
            </w:pPr>
            <w:r w:rsidRPr="00506779">
              <w:rPr>
                <w:rFonts w:ascii="Times New Roman" w:hAnsi="Times New Roman" w:cs="Times New Roman"/>
                <w:color w:val="000000"/>
                <w:sz w:val="24"/>
                <w:szCs w:val="24"/>
              </w:rPr>
              <w:t>110,02</w:t>
            </w:r>
          </w:p>
        </w:tc>
        <w:tc>
          <w:tcPr>
            <w:tcW w:w="850" w:type="dxa"/>
          </w:tcPr>
          <w:p w:rsidR="00E14EE7" w:rsidRPr="00506779" w:rsidRDefault="00E14EE7" w:rsidP="00744F8C">
            <w:pPr>
              <w:spacing w:after="0" w:line="240" w:lineRule="auto"/>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IV</w:t>
            </w:r>
          </w:p>
        </w:tc>
      </w:tr>
      <w:tr w:rsidR="00E14EE7" w:rsidRPr="00506779" w:rsidTr="00744F8C">
        <w:trPr>
          <w:cantSplit/>
        </w:trPr>
        <w:tc>
          <w:tcPr>
            <w:tcW w:w="568" w:type="dxa"/>
          </w:tcPr>
          <w:p w:rsidR="00E14EE7" w:rsidRPr="00506779" w:rsidRDefault="00E14EE7" w:rsidP="00744F8C">
            <w:pPr>
              <w:spacing w:after="0" w:line="240" w:lineRule="auto"/>
              <w:ind w:left="-142" w:right="-164"/>
              <w:jc w:val="center"/>
              <w:rPr>
                <w:rFonts w:ascii="Times New Roman" w:hAnsi="Times New Roman" w:cs="Times New Roman"/>
                <w:sz w:val="24"/>
                <w:szCs w:val="24"/>
                <w:lang w:eastAsia="ru-RU"/>
              </w:rPr>
            </w:pPr>
          </w:p>
        </w:tc>
        <w:tc>
          <w:tcPr>
            <w:tcW w:w="2552" w:type="dxa"/>
          </w:tcPr>
          <w:p w:rsidR="00E14EE7" w:rsidRPr="00506779" w:rsidRDefault="00E14EE7" w:rsidP="00744F8C">
            <w:pPr>
              <w:spacing w:after="0" w:line="240" w:lineRule="auto"/>
              <w:ind w:left="-108" w:right="-193"/>
              <w:rPr>
                <w:rFonts w:ascii="Times New Roman" w:hAnsi="Times New Roman" w:cs="Times New Roman"/>
                <w:color w:val="000000"/>
                <w:sz w:val="24"/>
                <w:szCs w:val="24"/>
              </w:rPr>
            </w:pPr>
            <w:r w:rsidRPr="00506779">
              <w:rPr>
                <w:rFonts w:ascii="Times New Roman" w:hAnsi="Times New Roman" w:cs="Times New Roman"/>
                <w:color w:val="000000"/>
                <w:sz w:val="24"/>
                <w:szCs w:val="24"/>
              </w:rPr>
              <w:t>53 ОП РЗ 53К-1909000</w:t>
            </w:r>
          </w:p>
        </w:tc>
        <w:tc>
          <w:tcPr>
            <w:tcW w:w="3969" w:type="dxa"/>
          </w:tcPr>
          <w:p w:rsidR="00E14EE7" w:rsidRPr="00506779" w:rsidRDefault="00E14EE7" w:rsidP="00744F8C">
            <w:pPr>
              <w:spacing w:after="0" w:line="240" w:lineRule="auto"/>
              <w:ind w:left="-23" w:right="-108"/>
              <w:rPr>
                <w:rFonts w:ascii="Times New Roman" w:hAnsi="Times New Roman" w:cs="Times New Roman"/>
                <w:color w:val="000000"/>
                <w:sz w:val="24"/>
                <w:szCs w:val="24"/>
              </w:rPr>
            </w:pPr>
            <w:r w:rsidRPr="00506779">
              <w:rPr>
                <w:rFonts w:ascii="Times New Roman" w:hAnsi="Times New Roman" w:cs="Times New Roman"/>
                <w:color w:val="000000"/>
                <w:sz w:val="24"/>
                <w:szCs w:val="24"/>
              </w:rPr>
              <w:t>Мустаево - Герасимовка</w:t>
            </w:r>
          </w:p>
        </w:tc>
        <w:tc>
          <w:tcPr>
            <w:tcW w:w="708" w:type="dxa"/>
          </w:tcPr>
          <w:p w:rsidR="00E14EE7" w:rsidRPr="00506779" w:rsidRDefault="00E14EE7" w:rsidP="00744F8C">
            <w:pPr>
              <w:spacing w:after="0" w:line="240" w:lineRule="auto"/>
              <w:ind w:left="-108" w:right="-108"/>
              <w:jc w:val="center"/>
              <w:rPr>
                <w:rFonts w:ascii="Times New Roman" w:hAnsi="Times New Roman" w:cs="Times New Roman"/>
                <w:color w:val="000000"/>
                <w:sz w:val="24"/>
                <w:szCs w:val="24"/>
              </w:rPr>
            </w:pPr>
            <w:r w:rsidRPr="00506779">
              <w:rPr>
                <w:rFonts w:ascii="Times New Roman" w:hAnsi="Times New Roman" w:cs="Times New Roman"/>
                <w:color w:val="000000"/>
                <w:sz w:val="24"/>
                <w:szCs w:val="24"/>
              </w:rPr>
              <w:t>8,05</w:t>
            </w:r>
          </w:p>
        </w:tc>
        <w:tc>
          <w:tcPr>
            <w:tcW w:w="567" w:type="dxa"/>
          </w:tcPr>
          <w:p w:rsidR="00E14EE7" w:rsidRPr="00506779" w:rsidRDefault="00E14EE7" w:rsidP="00744F8C">
            <w:pPr>
              <w:spacing w:after="0" w:line="240" w:lineRule="auto"/>
              <w:ind w:left="-250" w:right="-250"/>
              <w:jc w:val="center"/>
              <w:rPr>
                <w:rFonts w:ascii="Times New Roman" w:hAnsi="Times New Roman" w:cs="Times New Roman"/>
                <w:color w:val="000000"/>
                <w:sz w:val="24"/>
                <w:szCs w:val="24"/>
              </w:rPr>
            </w:pPr>
            <w:r w:rsidRPr="00506779">
              <w:rPr>
                <w:rFonts w:ascii="Times New Roman" w:hAnsi="Times New Roman" w:cs="Times New Roman"/>
                <w:color w:val="000000"/>
                <w:sz w:val="24"/>
                <w:szCs w:val="24"/>
              </w:rPr>
              <w:t>8,05</w:t>
            </w:r>
          </w:p>
        </w:tc>
        <w:tc>
          <w:tcPr>
            <w:tcW w:w="426" w:type="dxa"/>
          </w:tcPr>
          <w:p w:rsidR="00E14EE7" w:rsidRPr="00506779" w:rsidRDefault="00E14EE7" w:rsidP="00744F8C">
            <w:pPr>
              <w:spacing w:after="0" w:line="240" w:lineRule="auto"/>
              <w:ind w:left="-108" w:right="-108"/>
              <w:jc w:val="center"/>
              <w:rPr>
                <w:rFonts w:ascii="Times New Roman" w:hAnsi="Times New Roman" w:cs="Times New Roman"/>
                <w:sz w:val="24"/>
                <w:szCs w:val="24"/>
                <w:lang w:eastAsia="ru-RU"/>
              </w:rPr>
            </w:pPr>
          </w:p>
        </w:tc>
        <w:tc>
          <w:tcPr>
            <w:tcW w:w="425" w:type="dxa"/>
          </w:tcPr>
          <w:p w:rsidR="00E14EE7" w:rsidRPr="00506779" w:rsidRDefault="00E14EE7" w:rsidP="00744F8C">
            <w:pPr>
              <w:spacing w:after="0" w:line="240" w:lineRule="auto"/>
              <w:ind w:left="-108" w:right="-109"/>
              <w:jc w:val="center"/>
              <w:rPr>
                <w:rFonts w:ascii="Times New Roman" w:hAnsi="Times New Roman" w:cs="Times New Roman"/>
                <w:color w:val="000000"/>
                <w:sz w:val="24"/>
                <w:szCs w:val="24"/>
              </w:rPr>
            </w:pPr>
          </w:p>
        </w:tc>
        <w:tc>
          <w:tcPr>
            <w:tcW w:w="850" w:type="dxa"/>
          </w:tcPr>
          <w:p w:rsidR="00E14EE7" w:rsidRPr="00506779" w:rsidRDefault="00E14EE7" w:rsidP="00744F8C">
            <w:pPr>
              <w:spacing w:after="0" w:line="240" w:lineRule="auto"/>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IV</w:t>
            </w:r>
          </w:p>
        </w:tc>
      </w:tr>
      <w:tr w:rsidR="00E14EE7" w:rsidRPr="00506779" w:rsidTr="00744F8C">
        <w:trPr>
          <w:cantSplit/>
        </w:trPr>
        <w:tc>
          <w:tcPr>
            <w:tcW w:w="568" w:type="dxa"/>
          </w:tcPr>
          <w:p w:rsidR="00E14EE7" w:rsidRPr="00506779" w:rsidRDefault="00E14EE7" w:rsidP="00744F8C">
            <w:pPr>
              <w:spacing w:after="0" w:line="240" w:lineRule="auto"/>
              <w:ind w:left="-142" w:right="-164"/>
              <w:jc w:val="center"/>
              <w:rPr>
                <w:rFonts w:ascii="Times New Roman" w:hAnsi="Times New Roman" w:cs="Times New Roman"/>
                <w:sz w:val="24"/>
                <w:szCs w:val="24"/>
                <w:lang w:eastAsia="ru-RU"/>
              </w:rPr>
            </w:pPr>
          </w:p>
        </w:tc>
        <w:tc>
          <w:tcPr>
            <w:tcW w:w="2552" w:type="dxa"/>
          </w:tcPr>
          <w:p w:rsidR="00E14EE7" w:rsidRPr="00506779" w:rsidRDefault="00E14EE7" w:rsidP="00744F8C">
            <w:pPr>
              <w:spacing w:after="0" w:line="240" w:lineRule="auto"/>
              <w:ind w:left="-108" w:right="-193"/>
              <w:rPr>
                <w:rFonts w:ascii="Times New Roman" w:hAnsi="Times New Roman" w:cs="Times New Roman"/>
                <w:sz w:val="24"/>
                <w:szCs w:val="24"/>
                <w:lang w:eastAsia="ru-RU"/>
              </w:rPr>
            </w:pPr>
            <w:r w:rsidRPr="00506779">
              <w:rPr>
                <w:rFonts w:ascii="Times New Roman" w:hAnsi="Times New Roman" w:cs="Times New Roman"/>
                <w:sz w:val="24"/>
                <w:szCs w:val="24"/>
                <w:lang w:eastAsia="ru-RU"/>
              </w:rPr>
              <w:t>Всего</w:t>
            </w:r>
          </w:p>
        </w:tc>
        <w:tc>
          <w:tcPr>
            <w:tcW w:w="3969" w:type="dxa"/>
          </w:tcPr>
          <w:p w:rsidR="00E14EE7" w:rsidRPr="00506779" w:rsidRDefault="00E14EE7" w:rsidP="00744F8C">
            <w:pPr>
              <w:spacing w:after="0" w:line="240" w:lineRule="auto"/>
              <w:ind w:left="-23" w:right="-108"/>
              <w:rPr>
                <w:rFonts w:ascii="Times New Roman" w:hAnsi="Times New Roman" w:cs="Times New Roman"/>
                <w:sz w:val="24"/>
                <w:szCs w:val="24"/>
                <w:lang w:eastAsia="ru-RU"/>
              </w:rPr>
            </w:pPr>
            <w:r w:rsidRPr="00506779">
              <w:rPr>
                <w:rFonts w:ascii="Times New Roman" w:hAnsi="Times New Roman" w:cs="Times New Roman"/>
                <w:sz w:val="24"/>
                <w:szCs w:val="24"/>
                <w:lang w:eastAsia="ru-RU"/>
              </w:rPr>
              <w:t> </w:t>
            </w:r>
          </w:p>
        </w:tc>
        <w:tc>
          <w:tcPr>
            <w:tcW w:w="708" w:type="dxa"/>
          </w:tcPr>
          <w:p w:rsidR="00E14EE7" w:rsidRPr="00506779" w:rsidRDefault="00E14EE7" w:rsidP="00744F8C">
            <w:pPr>
              <w:spacing w:after="0" w:line="240" w:lineRule="auto"/>
              <w:ind w:left="-108" w:right="-108"/>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20,85</w:t>
            </w:r>
          </w:p>
        </w:tc>
        <w:tc>
          <w:tcPr>
            <w:tcW w:w="567" w:type="dxa"/>
          </w:tcPr>
          <w:p w:rsidR="00E14EE7" w:rsidRPr="00506779" w:rsidRDefault="00E14EE7" w:rsidP="00744F8C">
            <w:pPr>
              <w:spacing w:after="0" w:line="240" w:lineRule="auto"/>
              <w:ind w:left="-250" w:right="-250"/>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20,85</w:t>
            </w:r>
          </w:p>
        </w:tc>
        <w:tc>
          <w:tcPr>
            <w:tcW w:w="426" w:type="dxa"/>
          </w:tcPr>
          <w:p w:rsidR="00E14EE7" w:rsidRPr="00506779" w:rsidRDefault="00E14EE7" w:rsidP="00744F8C">
            <w:pPr>
              <w:spacing w:after="0" w:line="240" w:lineRule="auto"/>
              <w:ind w:left="-108" w:right="-108"/>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3</w:t>
            </w:r>
          </w:p>
        </w:tc>
        <w:tc>
          <w:tcPr>
            <w:tcW w:w="425" w:type="dxa"/>
          </w:tcPr>
          <w:p w:rsidR="00E14EE7" w:rsidRPr="00506779" w:rsidRDefault="00E14EE7" w:rsidP="00744F8C">
            <w:pPr>
              <w:spacing w:after="0" w:line="240" w:lineRule="auto"/>
              <w:ind w:left="-108" w:right="-109"/>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110,2</w:t>
            </w:r>
          </w:p>
        </w:tc>
        <w:tc>
          <w:tcPr>
            <w:tcW w:w="850" w:type="dxa"/>
          </w:tcPr>
          <w:p w:rsidR="00E14EE7" w:rsidRPr="00506779" w:rsidRDefault="00E14EE7" w:rsidP="00744F8C">
            <w:pPr>
              <w:spacing w:after="0" w:line="240" w:lineRule="auto"/>
              <w:ind w:left="-164" w:right="-22"/>
              <w:jc w:val="center"/>
              <w:rPr>
                <w:rFonts w:ascii="Times New Roman" w:hAnsi="Times New Roman" w:cs="Times New Roman"/>
                <w:sz w:val="24"/>
                <w:szCs w:val="24"/>
                <w:lang w:eastAsia="ru-RU"/>
              </w:rPr>
            </w:pPr>
          </w:p>
        </w:tc>
      </w:tr>
    </w:tbl>
    <w:p w:rsidR="00E14EE7" w:rsidRDefault="00E14EE7" w:rsidP="00265F41">
      <w:pPr>
        <w:pStyle w:val="S"/>
      </w:pPr>
      <w:r w:rsidRPr="00DF6B9A">
        <w:t>Основу уличной сети составляют жилые улицы.</w:t>
      </w:r>
    </w:p>
    <w:p w:rsidR="00E14EE7" w:rsidRDefault="00E14EE7" w:rsidP="00265F41">
      <w:pPr>
        <w:pStyle w:val="S"/>
      </w:pPr>
      <w:r w:rsidRPr="00A87F2D">
        <w:t xml:space="preserve">На территории МО </w:t>
      </w:r>
      <w:r>
        <w:t>отсутствуют</w:t>
      </w:r>
      <w:r w:rsidRPr="00A87F2D">
        <w:t xml:space="preserve"> объекты транспортной инфраструктуры:</w:t>
      </w:r>
      <w:r>
        <w:t xml:space="preserve"> АЗС, АГЗС, СТО.</w:t>
      </w:r>
    </w:p>
    <w:p w:rsidR="00E14EE7" w:rsidRDefault="00E14EE7" w:rsidP="00611F12">
      <w:pPr>
        <w:spacing w:after="0"/>
        <w:ind w:right="-3" w:firstLine="851"/>
        <w:jc w:val="both"/>
        <w:rPr>
          <w:rFonts w:ascii="Times New Roman" w:hAnsi="Times New Roman" w:cs="Times New Roman"/>
          <w:spacing w:val="-1"/>
          <w:sz w:val="28"/>
          <w:szCs w:val="28"/>
        </w:rPr>
      </w:pPr>
      <w:r w:rsidRPr="00721307">
        <w:rPr>
          <w:rFonts w:ascii="Times New Roman" w:hAnsi="Times New Roman" w:cs="Times New Roman"/>
          <w:sz w:val="28"/>
          <w:szCs w:val="28"/>
        </w:rPr>
        <w:t>Муниципальные пас</w:t>
      </w:r>
      <w:r>
        <w:rPr>
          <w:rFonts w:ascii="Times New Roman" w:hAnsi="Times New Roman" w:cs="Times New Roman"/>
          <w:sz w:val="28"/>
          <w:szCs w:val="28"/>
        </w:rPr>
        <w:t>сажирские перевозки осуществляются через</w:t>
      </w:r>
      <w:r>
        <w:rPr>
          <w:rFonts w:ascii="Times New Roman" w:hAnsi="Times New Roman"/>
          <w:color w:val="000000"/>
          <w:sz w:val="28"/>
          <w:szCs w:val="28"/>
        </w:rPr>
        <w:t>автостанцию, которая находится в</w:t>
      </w:r>
      <w:r w:rsidRPr="00AA2CB6">
        <w:rPr>
          <w:rFonts w:ascii="Times New Roman" w:hAnsi="Times New Roman"/>
          <w:color w:val="000000"/>
          <w:sz w:val="28"/>
          <w:szCs w:val="28"/>
        </w:rPr>
        <w:t xml:space="preserve"> пос.Новосергиевка по ул.Красноармейская, 41</w:t>
      </w:r>
      <w:r>
        <w:rPr>
          <w:rFonts w:ascii="Times New Roman" w:hAnsi="Times New Roman" w:cs="Times New Roman"/>
          <w:sz w:val="28"/>
          <w:szCs w:val="28"/>
        </w:rPr>
        <w:t xml:space="preserve">. </w:t>
      </w:r>
      <w:r w:rsidRPr="00797174">
        <w:rPr>
          <w:rStyle w:val="FontStyle38"/>
          <w:sz w:val="28"/>
          <w:szCs w:val="28"/>
        </w:rPr>
        <w:t xml:space="preserve">Грузовые и пассажирские перевозки на территории </w:t>
      </w:r>
      <w:r>
        <w:rPr>
          <w:rStyle w:val="FontStyle38"/>
          <w:sz w:val="28"/>
          <w:szCs w:val="28"/>
        </w:rPr>
        <w:t>Новосергиевского</w:t>
      </w:r>
      <w:r w:rsidRPr="00797174">
        <w:rPr>
          <w:rStyle w:val="FontStyle38"/>
          <w:sz w:val="28"/>
          <w:szCs w:val="28"/>
        </w:rPr>
        <w:t xml:space="preserve"> района и за его пределами осуществляются автомобильным транспортом.</w:t>
      </w:r>
    </w:p>
    <w:p w:rsidR="00E14EE7" w:rsidRDefault="00E14EE7" w:rsidP="00611F12">
      <w:pPr>
        <w:spacing w:after="0"/>
        <w:ind w:right="-3" w:firstLine="851"/>
        <w:jc w:val="both"/>
        <w:rPr>
          <w:rFonts w:ascii="Times New Roman" w:hAnsi="Times New Roman" w:cs="Times New Roman"/>
          <w:sz w:val="28"/>
          <w:szCs w:val="28"/>
        </w:rPr>
      </w:pPr>
      <w:r w:rsidRPr="00032DDC">
        <w:rPr>
          <w:rFonts w:ascii="Times New Roman" w:hAnsi="Times New Roman" w:cs="Times New Roman"/>
          <w:spacing w:val="-1"/>
          <w:sz w:val="28"/>
          <w:szCs w:val="28"/>
        </w:rPr>
        <w:t xml:space="preserve">Маршрутный пассажирский </w:t>
      </w:r>
      <w:r w:rsidRPr="00F71834">
        <w:rPr>
          <w:rFonts w:ascii="Times New Roman" w:hAnsi="Times New Roman" w:cs="Times New Roman"/>
          <w:sz w:val="28"/>
          <w:szCs w:val="28"/>
        </w:rPr>
        <w:t>транспорт в пределах МО представлен автобусами общего пользования, частными микроавтобусами.</w:t>
      </w:r>
    </w:p>
    <w:p w:rsidR="00E14EE7" w:rsidRDefault="00E14EE7" w:rsidP="00506779">
      <w:pPr>
        <w:spacing w:after="0"/>
        <w:ind w:right="-3" w:firstLine="851"/>
        <w:jc w:val="both"/>
        <w:rPr>
          <w:rFonts w:ascii="Times New Roman" w:hAnsi="Times New Roman"/>
          <w:sz w:val="28"/>
          <w:szCs w:val="28"/>
        </w:rPr>
      </w:pPr>
      <w:r w:rsidRPr="00AA2CB6">
        <w:rPr>
          <w:rFonts w:ascii="Times New Roman" w:hAnsi="Times New Roman"/>
          <w:sz w:val="28"/>
          <w:szCs w:val="28"/>
        </w:rPr>
        <w:t>Всего в районе существует 17 маршрутов, из них -5 маршрутов по п</w:t>
      </w:r>
      <w:r>
        <w:rPr>
          <w:rFonts w:ascii="Times New Roman" w:hAnsi="Times New Roman"/>
          <w:sz w:val="28"/>
          <w:szCs w:val="28"/>
        </w:rPr>
        <w:t>ос</w:t>
      </w:r>
      <w:r w:rsidRPr="00AA2CB6">
        <w:rPr>
          <w:rFonts w:ascii="Times New Roman" w:hAnsi="Times New Roman"/>
          <w:sz w:val="28"/>
          <w:szCs w:val="28"/>
        </w:rPr>
        <w:t>.Новосергиевка и 12 пригородных и междугородных. 96,5% населения района проживает в населенных пунктах, имеющих регулярное автобусное сообщение с п</w:t>
      </w:r>
      <w:r>
        <w:rPr>
          <w:rFonts w:ascii="Times New Roman" w:hAnsi="Times New Roman"/>
          <w:sz w:val="28"/>
          <w:szCs w:val="28"/>
        </w:rPr>
        <w:t>ос</w:t>
      </w:r>
      <w:r w:rsidRPr="00AA2CB6">
        <w:rPr>
          <w:rFonts w:ascii="Times New Roman" w:hAnsi="Times New Roman"/>
          <w:sz w:val="28"/>
          <w:szCs w:val="28"/>
        </w:rPr>
        <w:t>.Новосергиевка</w:t>
      </w:r>
      <w:r>
        <w:rPr>
          <w:rFonts w:ascii="Times New Roman" w:hAnsi="Times New Roman"/>
          <w:sz w:val="28"/>
          <w:szCs w:val="28"/>
        </w:rPr>
        <w:t>.</w:t>
      </w:r>
    </w:p>
    <w:p w:rsidR="00E14EE7" w:rsidRPr="009C43A5" w:rsidRDefault="00E14EE7" w:rsidP="00506779">
      <w:pPr>
        <w:spacing w:before="240" w:after="0"/>
        <w:ind w:right="-3" w:firstLine="851"/>
        <w:jc w:val="both"/>
        <w:rPr>
          <w:i/>
          <w:color w:val="000000"/>
          <w:sz w:val="28"/>
          <w:szCs w:val="28"/>
        </w:rPr>
      </w:pPr>
      <w:r w:rsidRPr="009C43A5">
        <w:rPr>
          <w:i/>
          <w:color w:val="000000"/>
          <w:sz w:val="28"/>
          <w:szCs w:val="28"/>
        </w:rPr>
        <w:t>Таблица 3.9-2 – Пассажирские автотранспортные межпоселковые и межрайонные связи</w:t>
      </w:r>
    </w:p>
    <w:tbl>
      <w:tblPr>
        <w:tblW w:w="0" w:type="auto"/>
        <w:tblInd w:w="-5" w:type="dxa"/>
        <w:tblLayout w:type="fixed"/>
        <w:tblLook w:val="0000" w:firstRow="0" w:lastRow="0" w:firstColumn="0" w:lastColumn="0" w:noHBand="0" w:noVBand="0"/>
      </w:tblPr>
      <w:tblGrid>
        <w:gridCol w:w="680"/>
        <w:gridCol w:w="1985"/>
        <w:gridCol w:w="992"/>
        <w:gridCol w:w="1701"/>
        <w:gridCol w:w="2410"/>
        <w:gridCol w:w="1813"/>
      </w:tblGrid>
      <w:tr w:rsidR="00E14EE7" w:rsidRPr="00C828EA" w:rsidTr="00506779">
        <w:tc>
          <w:tcPr>
            <w:tcW w:w="680" w:type="dxa"/>
            <w:tcBorders>
              <w:top w:val="single" w:sz="4" w:space="0" w:color="000000"/>
              <w:left w:val="single" w:sz="4" w:space="0" w:color="000000"/>
              <w:bottom w:val="single" w:sz="4" w:space="0" w:color="000000"/>
            </w:tcBorders>
            <w:shd w:val="clear" w:color="auto" w:fill="FFFFFF"/>
            <w:vAlign w:val="center"/>
          </w:tcPr>
          <w:p w:rsidR="00E14EE7" w:rsidRPr="00C828EA" w:rsidRDefault="00E14EE7" w:rsidP="00167306">
            <w:pPr>
              <w:pStyle w:val="211"/>
              <w:tabs>
                <w:tab w:val="left" w:pos="851"/>
              </w:tabs>
              <w:snapToGrid w:val="0"/>
              <w:spacing w:line="247" w:lineRule="auto"/>
              <w:ind w:firstLine="0"/>
              <w:jc w:val="center"/>
              <w:rPr>
                <w:b/>
                <w:color w:val="000000"/>
              </w:rPr>
            </w:pPr>
            <w:r w:rsidRPr="00C828EA">
              <w:rPr>
                <w:b/>
                <w:color w:val="000000"/>
              </w:rPr>
              <w:t>№ п/п</w:t>
            </w:r>
          </w:p>
        </w:tc>
        <w:tc>
          <w:tcPr>
            <w:tcW w:w="1985" w:type="dxa"/>
            <w:tcBorders>
              <w:top w:val="single" w:sz="4" w:space="0" w:color="000000"/>
              <w:left w:val="single" w:sz="4" w:space="0" w:color="000000"/>
              <w:bottom w:val="single" w:sz="4" w:space="0" w:color="000000"/>
            </w:tcBorders>
            <w:shd w:val="clear" w:color="auto" w:fill="FFFFFF"/>
            <w:vAlign w:val="center"/>
          </w:tcPr>
          <w:p w:rsidR="00E14EE7" w:rsidRPr="00C828EA" w:rsidRDefault="00E14EE7" w:rsidP="00167306">
            <w:pPr>
              <w:pStyle w:val="211"/>
              <w:tabs>
                <w:tab w:val="left" w:pos="851"/>
              </w:tabs>
              <w:snapToGrid w:val="0"/>
              <w:spacing w:line="247" w:lineRule="auto"/>
              <w:ind w:firstLine="0"/>
              <w:jc w:val="center"/>
              <w:rPr>
                <w:b/>
                <w:color w:val="000000"/>
              </w:rPr>
            </w:pPr>
            <w:r w:rsidRPr="00C828EA">
              <w:rPr>
                <w:b/>
                <w:color w:val="000000"/>
              </w:rPr>
              <w:t>Маршрут</w:t>
            </w:r>
          </w:p>
        </w:tc>
        <w:tc>
          <w:tcPr>
            <w:tcW w:w="992" w:type="dxa"/>
            <w:tcBorders>
              <w:top w:val="single" w:sz="4" w:space="0" w:color="000000"/>
              <w:left w:val="single" w:sz="4" w:space="0" w:color="000000"/>
              <w:bottom w:val="single" w:sz="4" w:space="0" w:color="000000"/>
            </w:tcBorders>
            <w:shd w:val="clear" w:color="auto" w:fill="FFFFFF"/>
            <w:vAlign w:val="center"/>
          </w:tcPr>
          <w:p w:rsidR="00E14EE7" w:rsidRPr="00C828EA" w:rsidRDefault="00E14EE7" w:rsidP="00167306">
            <w:pPr>
              <w:pStyle w:val="211"/>
              <w:tabs>
                <w:tab w:val="left" w:pos="851"/>
              </w:tabs>
              <w:snapToGrid w:val="0"/>
              <w:spacing w:line="247" w:lineRule="auto"/>
              <w:ind w:firstLine="0"/>
              <w:jc w:val="center"/>
              <w:rPr>
                <w:b/>
                <w:color w:val="000000"/>
              </w:rPr>
            </w:pPr>
            <w:r w:rsidRPr="00C828EA">
              <w:rPr>
                <w:b/>
                <w:color w:val="000000"/>
              </w:rPr>
              <w:t>Расстояние, км</w:t>
            </w:r>
          </w:p>
        </w:tc>
        <w:tc>
          <w:tcPr>
            <w:tcW w:w="1701" w:type="dxa"/>
            <w:tcBorders>
              <w:top w:val="single" w:sz="4" w:space="0" w:color="000000"/>
              <w:left w:val="single" w:sz="4" w:space="0" w:color="000000"/>
              <w:bottom w:val="single" w:sz="4" w:space="0" w:color="000000"/>
            </w:tcBorders>
            <w:shd w:val="clear" w:color="auto" w:fill="FFFFFF"/>
            <w:vAlign w:val="center"/>
          </w:tcPr>
          <w:p w:rsidR="00E14EE7" w:rsidRPr="00C828EA" w:rsidRDefault="00E14EE7" w:rsidP="00167306">
            <w:pPr>
              <w:pStyle w:val="211"/>
              <w:tabs>
                <w:tab w:val="left" w:pos="851"/>
              </w:tabs>
              <w:snapToGrid w:val="0"/>
              <w:spacing w:line="247" w:lineRule="auto"/>
              <w:ind w:firstLine="0"/>
              <w:jc w:val="center"/>
              <w:rPr>
                <w:b/>
                <w:color w:val="000000"/>
              </w:rPr>
            </w:pPr>
            <w:r w:rsidRPr="00C828EA">
              <w:rPr>
                <w:b/>
                <w:color w:val="000000"/>
              </w:rPr>
              <w:t xml:space="preserve">По дороге федерального значения </w:t>
            </w:r>
            <w:r w:rsidRPr="00C828EA">
              <w:rPr>
                <w:b/>
                <w:color w:val="000000"/>
              </w:rPr>
              <w:lastRenderedPageBreak/>
              <w:t>(магистраль) Оренбург - Самара</w:t>
            </w:r>
          </w:p>
        </w:tc>
        <w:tc>
          <w:tcPr>
            <w:tcW w:w="2410" w:type="dxa"/>
            <w:tcBorders>
              <w:top w:val="single" w:sz="4" w:space="0" w:color="000000"/>
              <w:left w:val="single" w:sz="4" w:space="0" w:color="000000"/>
              <w:bottom w:val="single" w:sz="4" w:space="0" w:color="000000"/>
            </w:tcBorders>
            <w:shd w:val="clear" w:color="auto" w:fill="FFFFFF"/>
            <w:vAlign w:val="center"/>
          </w:tcPr>
          <w:p w:rsidR="00E14EE7" w:rsidRPr="00C828EA" w:rsidRDefault="00E14EE7" w:rsidP="00167306">
            <w:pPr>
              <w:pStyle w:val="211"/>
              <w:tabs>
                <w:tab w:val="left" w:pos="851"/>
              </w:tabs>
              <w:snapToGrid w:val="0"/>
              <w:spacing w:line="247" w:lineRule="auto"/>
              <w:ind w:firstLine="0"/>
              <w:jc w:val="center"/>
              <w:rPr>
                <w:b/>
                <w:color w:val="000000"/>
              </w:rPr>
            </w:pPr>
            <w:r w:rsidRPr="00C828EA">
              <w:rPr>
                <w:b/>
                <w:color w:val="000000"/>
              </w:rPr>
              <w:lastRenderedPageBreak/>
              <w:t xml:space="preserve">По дороге основного территориального </w:t>
            </w:r>
            <w:r w:rsidRPr="00C828EA">
              <w:rPr>
                <w:b/>
                <w:color w:val="000000"/>
              </w:rPr>
              <w:lastRenderedPageBreak/>
              <w:t>значения Илек – Новосергиевка - Шарлык</w:t>
            </w:r>
          </w:p>
        </w:tc>
        <w:tc>
          <w:tcPr>
            <w:tcW w:w="18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14EE7" w:rsidRPr="00C828EA" w:rsidRDefault="00E14EE7" w:rsidP="00167306">
            <w:pPr>
              <w:pStyle w:val="211"/>
              <w:tabs>
                <w:tab w:val="left" w:pos="851"/>
              </w:tabs>
              <w:snapToGrid w:val="0"/>
              <w:spacing w:line="247" w:lineRule="auto"/>
              <w:ind w:firstLine="0"/>
              <w:jc w:val="center"/>
              <w:rPr>
                <w:b/>
                <w:color w:val="000000"/>
              </w:rPr>
            </w:pPr>
            <w:r w:rsidRPr="00C828EA">
              <w:rPr>
                <w:b/>
                <w:color w:val="000000"/>
              </w:rPr>
              <w:lastRenderedPageBreak/>
              <w:t>По дороге прочего территориаль</w:t>
            </w:r>
            <w:r w:rsidRPr="00C828EA">
              <w:rPr>
                <w:b/>
                <w:color w:val="000000"/>
              </w:rPr>
              <w:lastRenderedPageBreak/>
              <w:t>ного значения</w:t>
            </w:r>
          </w:p>
        </w:tc>
      </w:tr>
      <w:tr w:rsidR="00E14EE7" w:rsidRPr="00C828EA" w:rsidTr="00167306">
        <w:tc>
          <w:tcPr>
            <w:tcW w:w="68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lastRenderedPageBreak/>
              <w:t>1</w:t>
            </w:r>
          </w:p>
        </w:tc>
        <w:tc>
          <w:tcPr>
            <w:tcW w:w="1985"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Новосергиевка – Герасимовка</w:t>
            </w:r>
          </w:p>
          <w:p w:rsidR="00E14EE7" w:rsidRPr="00C828EA" w:rsidRDefault="00E14EE7" w:rsidP="00167306">
            <w:pPr>
              <w:pStyle w:val="211"/>
              <w:tabs>
                <w:tab w:val="left" w:pos="851"/>
              </w:tabs>
              <w:spacing w:line="247" w:lineRule="auto"/>
              <w:ind w:firstLine="0"/>
              <w:jc w:val="center"/>
              <w:rPr>
                <w:i/>
                <w:color w:val="000000"/>
              </w:rPr>
            </w:pPr>
            <w:r w:rsidRPr="00C828EA">
              <w:rPr>
                <w:i/>
                <w:color w:val="000000"/>
              </w:rPr>
              <w:t>(Герасимовский сельсовет)</w:t>
            </w:r>
          </w:p>
        </w:tc>
        <w:tc>
          <w:tcPr>
            <w:tcW w:w="992"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54</w:t>
            </w:r>
          </w:p>
        </w:tc>
        <w:tc>
          <w:tcPr>
            <w:tcW w:w="1701"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w:t>
            </w:r>
          </w:p>
        </w:tc>
        <w:tc>
          <w:tcPr>
            <w:tcW w:w="241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b/>
                <w:color w:val="000000"/>
              </w:rPr>
            </w:pPr>
            <w:r w:rsidRPr="00C828EA">
              <w:rPr>
                <w:color w:val="000000"/>
              </w:rPr>
              <w:t>пос. Новосергиевка - с.Лебяжка - с.Лапаз - с.Ржавка- с.Мустаево</w:t>
            </w:r>
            <w:r w:rsidRPr="00C828EA">
              <w:rPr>
                <w:b/>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с.Мустаево – с.Герасимовка</w:t>
            </w:r>
          </w:p>
        </w:tc>
      </w:tr>
      <w:tr w:rsidR="00E14EE7" w:rsidRPr="00C828EA" w:rsidTr="00167306">
        <w:tc>
          <w:tcPr>
            <w:tcW w:w="68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2</w:t>
            </w:r>
          </w:p>
        </w:tc>
        <w:tc>
          <w:tcPr>
            <w:tcW w:w="1985"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Новосергиевка – Рыбкино</w:t>
            </w:r>
          </w:p>
          <w:p w:rsidR="00E14EE7" w:rsidRPr="00C828EA" w:rsidRDefault="00E14EE7" w:rsidP="00167306">
            <w:pPr>
              <w:pStyle w:val="211"/>
              <w:tabs>
                <w:tab w:val="left" w:pos="851"/>
              </w:tabs>
              <w:spacing w:line="247" w:lineRule="auto"/>
              <w:ind w:firstLine="0"/>
              <w:jc w:val="center"/>
              <w:rPr>
                <w:i/>
                <w:color w:val="000000"/>
              </w:rPr>
            </w:pPr>
            <w:r w:rsidRPr="00C828EA">
              <w:rPr>
                <w:i/>
                <w:color w:val="000000"/>
              </w:rPr>
              <w:t>(Рыбкинский сельсовет)</w:t>
            </w:r>
          </w:p>
        </w:tc>
        <w:tc>
          <w:tcPr>
            <w:tcW w:w="992"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50</w:t>
            </w:r>
          </w:p>
        </w:tc>
        <w:tc>
          <w:tcPr>
            <w:tcW w:w="1701"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пос. Новосергиевка – с.ВерхняяПлатовка</w:t>
            </w:r>
          </w:p>
        </w:tc>
        <w:tc>
          <w:tcPr>
            <w:tcW w:w="241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b/>
                <w:color w:val="000000"/>
              </w:rPr>
            </w:pPr>
            <w:r w:rsidRPr="00C828EA">
              <w:rPr>
                <w:color w:val="000000"/>
              </w:rPr>
              <w:t>с.ВерхняяПлатовка – с.Рыбкино</w:t>
            </w:r>
            <w:r w:rsidRPr="00C828EA">
              <w:rPr>
                <w:b/>
                <w:color w:val="000000"/>
              </w:rPr>
              <w:t>*</w:t>
            </w:r>
          </w:p>
        </w:tc>
      </w:tr>
      <w:tr w:rsidR="00E14EE7" w:rsidRPr="00C828EA" w:rsidTr="00167306">
        <w:tc>
          <w:tcPr>
            <w:tcW w:w="68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3</w:t>
            </w:r>
          </w:p>
        </w:tc>
        <w:tc>
          <w:tcPr>
            <w:tcW w:w="1985"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 xml:space="preserve">Новосергиевка – Горный </w:t>
            </w:r>
          </w:p>
          <w:p w:rsidR="00E14EE7" w:rsidRPr="00C828EA" w:rsidRDefault="00E14EE7" w:rsidP="00167306">
            <w:pPr>
              <w:pStyle w:val="211"/>
              <w:tabs>
                <w:tab w:val="left" w:pos="851"/>
              </w:tabs>
              <w:spacing w:line="247" w:lineRule="auto"/>
              <w:ind w:firstLine="0"/>
              <w:jc w:val="center"/>
              <w:rPr>
                <w:i/>
                <w:color w:val="000000"/>
              </w:rPr>
            </w:pPr>
            <w:r w:rsidRPr="00C828EA">
              <w:rPr>
                <w:i/>
                <w:color w:val="000000"/>
              </w:rPr>
              <w:t>(Кувайский сельсовет)</w:t>
            </w:r>
          </w:p>
        </w:tc>
        <w:tc>
          <w:tcPr>
            <w:tcW w:w="992"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48</w:t>
            </w:r>
          </w:p>
        </w:tc>
        <w:tc>
          <w:tcPr>
            <w:tcW w:w="1701"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w:t>
            </w:r>
          </w:p>
        </w:tc>
        <w:tc>
          <w:tcPr>
            <w:tcW w:w="241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b/>
                <w:color w:val="000000"/>
              </w:rPr>
            </w:pPr>
            <w:r w:rsidRPr="00C828EA">
              <w:rPr>
                <w:color w:val="000000"/>
              </w:rPr>
              <w:t>пос. Новосергиевка</w:t>
            </w:r>
            <w:r w:rsidRPr="00C828EA">
              <w:rPr>
                <w:b/>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с.Малахово – с.Кувай – с.Мрясово – пос.Горный</w:t>
            </w:r>
          </w:p>
        </w:tc>
      </w:tr>
      <w:tr w:rsidR="00E14EE7" w:rsidRPr="00C828EA" w:rsidTr="00167306">
        <w:tc>
          <w:tcPr>
            <w:tcW w:w="68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4</w:t>
            </w:r>
          </w:p>
        </w:tc>
        <w:tc>
          <w:tcPr>
            <w:tcW w:w="1985"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Новосергиевка – Кулагино</w:t>
            </w:r>
          </w:p>
          <w:p w:rsidR="00E14EE7" w:rsidRPr="00C828EA" w:rsidRDefault="00E14EE7" w:rsidP="00167306">
            <w:pPr>
              <w:pStyle w:val="211"/>
              <w:tabs>
                <w:tab w:val="left" w:pos="851"/>
              </w:tabs>
              <w:spacing w:line="247" w:lineRule="auto"/>
              <w:ind w:firstLine="0"/>
              <w:jc w:val="center"/>
              <w:rPr>
                <w:i/>
                <w:color w:val="000000"/>
              </w:rPr>
            </w:pPr>
            <w:r w:rsidRPr="00C828EA">
              <w:rPr>
                <w:i/>
                <w:color w:val="000000"/>
              </w:rPr>
              <w:t>(Кулагинский сельсовет)</w:t>
            </w:r>
          </w:p>
        </w:tc>
        <w:tc>
          <w:tcPr>
            <w:tcW w:w="992"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25</w:t>
            </w:r>
          </w:p>
        </w:tc>
        <w:tc>
          <w:tcPr>
            <w:tcW w:w="1701"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w:t>
            </w:r>
          </w:p>
        </w:tc>
        <w:tc>
          <w:tcPr>
            <w:tcW w:w="241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пос. Новосергиевка – с.Лебяжка</w:t>
            </w:r>
            <w:r w:rsidRPr="00C828EA">
              <w:rPr>
                <w:b/>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b/>
                <w:color w:val="000000"/>
              </w:rPr>
            </w:pPr>
            <w:r w:rsidRPr="00C828EA">
              <w:rPr>
                <w:color w:val="000000"/>
              </w:rPr>
              <w:t>с.Черепаново – с.Кулагино</w:t>
            </w:r>
            <w:r w:rsidRPr="00C828EA">
              <w:rPr>
                <w:b/>
                <w:color w:val="000000"/>
              </w:rPr>
              <w:t>*</w:t>
            </w:r>
          </w:p>
        </w:tc>
      </w:tr>
      <w:tr w:rsidR="00E14EE7" w:rsidRPr="00C828EA" w:rsidTr="00167306">
        <w:tc>
          <w:tcPr>
            <w:tcW w:w="68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5</w:t>
            </w:r>
          </w:p>
        </w:tc>
        <w:tc>
          <w:tcPr>
            <w:tcW w:w="1985"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Новосергиевка – Ст.Белогорка</w:t>
            </w:r>
          </w:p>
          <w:p w:rsidR="00E14EE7" w:rsidRPr="00C828EA" w:rsidRDefault="00E14EE7" w:rsidP="00167306">
            <w:pPr>
              <w:pStyle w:val="211"/>
              <w:tabs>
                <w:tab w:val="left" w:pos="851"/>
              </w:tabs>
              <w:spacing w:line="247" w:lineRule="auto"/>
              <w:ind w:firstLine="0"/>
              <w:jc w:val="center"/>
              <w:rPr>
                <w:i/>
                <w:color w:val="000000"/>
              </w:rPr>
            </w:pPr>
            <w:r w:rsidRPr="00C828EA">
              <w:rPr>
                <w:i/>
                <w:color w:val="000000"/>
              </w:rPr>
              <w:t>(Старобелогорский сельсовет)</w:t>
            </w:r>
          </w:p>
        </w:tc>
        <w:tc>
          <w:tcPr>
            <w:tcW w:w="992"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37</w:t>
            </w:r>
          </w:p>
        </w:tc>
        <w:tc>
          <w:tcPr>
            <w:tcW w:w="1701"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w:t>
            </w:r>
          </w:p>
        </w:tc>
        <w:tc>
          <w:tcPr>
            <w:tcW w:w="241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пос.Новосергиевка – с.Старобелогорка</w:t>
            </w:r>
          </w:p>
        </w:tc>
      </w:tr>
      <w:tr w:rsidR="00E14EE7" w:rsidRPr="00C828EA" w:rsidTr="00167306">
        <w:tc>
          <w:tcPr>
            <w:tcW w:w="68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6</w:t>
            </w:r>
          </w:p>
        </w:tc>
        <w:tc>
          <w:tcPr>
            <w:tcW w:w="1985"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Новосергиевка – Судьбодаровка</w:t>
            </w:r>
          </w:p>
          <w:p w:rsidR="00E14EE7" w:rsidRPr="00C828EA" w:rsidRDefault="00E14EE7" w:rsidP="00167306">
            <w:pPr>
              <w:pStyle w:val="211"/>
              <w:tabs>
                <w:tab w:val="left" w:pos="851"/>
              </w:tabs>
              <w:spacing w:line="247" w:lineRule="auto"/>
              <w:ind w:firstLine="0"/>
              <w:jc w:val="center"/>
              <w:rPr>
                <w:i/>
                <w:color w:val="000000"/>
              </w:rPr>
            </w:pPr>
            <w:r w:rsidRPr="00C828EA">
              <w:rPr>
                <w:i/>
                <w:color w:val="000000"/>
              </w:rPr>
              <w:t>(Судьбодаровский сельсовет)</w:t>
            </w:r>
          </w:p>
        </w:tc>
        <w:tc>
          <w:tcPr>
            <w:tcW w:w="992"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52</w:t>
            </w:r>
          </w:p>
        </w:tc>
        <w:tc>
          <w:tcPr>
            <w:tcW w:w="1701"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w:t>
            </w:r>
          </w:p>
        </w:tc>
        <w:tc>
          <w:tcPr>
            <w:tcW w:w="241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b/>
                <w:color w:val="000000"/>
              </w:rPr>
            </w:pPr>
            <w:r w:rsidRPr="00C828EA">
              <w:rPr>
                <w:color w:val="000000"/>
              </w:rPr>
              <w:t>пос. Новосергиевка – пос.Ростошь</w:t>
            </w:r>
            <w:r w:rsidRPr="00C828EA">
              <w:rPr>
                <w:b/>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b/>
                <w:color w:val="000000"/>
              </w:rPr>
            </w:pPr>
            <w:r w:rsidRPr="00C828EA">
              <w:rPr>
                <w:color w:val="000000"/>
              </w:rPr>
              <w:t>с.Камышка – с.Ахмерово – с.Судьбодаровка</w:t>
            </w:r>
            <w:r w:rsidRPr="00C828EA">
              <w:rPr>
                <w:b/>
                <w:color w:val="000000"/>
              </w:rPr>
              <w:t>*</w:t>
            </w:r>
          </w:p>
        </w:tc>
      </w:tr>
      <w:tr w:rsidR="00E14EE7" w:rsidRPr="00C828EA" w:rsidTr="00167306">
        <w:tc>
          <w:tcPr>
            <w:tcW w:w="68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7</w:t>
            </w:r>
          </w:p>
        </w:tc>
        <w:tc>
          <w:tcPr>
            <w:tcW w:w="1985"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Новосергиевка – Новородниковка</w:t>
            </w:r>
          </w:p>
          <w:p w:rsidR="00E14EE7" w:rsidRPr="00C828EA" w:rsidRDefault="00E14EE7" w:rsidP="00167306">
            <w:pPr>
              <w:pStyle w:val="211"/>
              <w:tabs>
                <w:tab w:val="left" w:pos="851"/>
              </w:tabs>
              <w:spacing w:line="247" w:lineRule="auto"/>
              <w:ind w:firstLine="0"/>
              <w:jc w:val="center"/>
              <w:rPr>
                <w:i/>
                <w:color w:val="000000"/>
              </w:rPr>
            </w:pPr>
            <w:r w:rsidRPr="00C828EA">
              <w:rPr>
                <w:i/>
                <w:color w:val="000000"/>
              </w:rPr>
              <w:t>(Лапазский сельсовет)</w:t>
            </w:r>
          </w:p>
        </w:tc>
        <w:tc>
          <w:tcPr>
            <w:tcW w:w="992"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45</w:t>
            </w:r>
          </w:p>
        </w:tc>
        <w:tc>
          <w:tcPr>
            <w:tcW w:w="1701"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w:t>
            </w:r>
          </w:p>
        </w:tc>
        <w:tc>
          <w:tcPr>
            <w:tcW w:w="241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b/>
                <w:color w:val="000000"/>
              </w:rPr>
            </w:pPr>
            <w:r w:rsidRPr="00C828EA">
              <w:rPr>
                <w:color w:val="000000"/>
              </w:rPr>
              <w:t>пос. Новосергиевка – с.Лебяжка – с.Лапаз</w:t>
            </w:r>
            <w:r w:rsidRPr="00C828EA">
              <w:rPr>
                <w:b/>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с.Новокиделька – с.Варшавка – с.Новородниковка</w:t>
            </w:r>
          </w:p>
        </w:tc>
      </w:tr>
      <w:tr w:rsidR="00E14EE7" w:rsidRPr="00C828EA" w:rsidTr="00167306">
        <w:tc>
          <w:tcPr>
            <w:tcW w:w="68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8</w:t>
            </w:r>
          </w:p>
        </w:tc>
        <w:tc>
          <w:tcPr>
            <w:tcW w:w="1985"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Новосергиевка – Сузаново</w:t>
            </w:r>
          </w:p>
          <w:p w:rsidR="00E14EE7" w:rsidRPr="00C828EA" w:rsidRDefault="00E14EE7" w:rsidP="00167306">
            <w:pPr>
              <w:pStyle w:val="211"/>
              <w:tabs>
                <w:tab w:val="left" w:pos="851"/>
              </w:tabs>
              <w:spacing w:line="247" w:lineRule="auto"/>
              <w:ind w:firstLine="0"/>
              <w:jc w:val="center"/>
              <w:rPr>
                <w:i/>
                <w:color w:val="000000"/>
              </w:rPr>
            </w:pPr>
            <w:r w:rsidRPr="00C828EA">
              <w:rPr>
                <w:i/>
                <w:color w:val="000000"/>
              </w:rPr>
              <w:t>(Хуторской сельсовет)</w:t>
            </w:r>
          </w:p>
        </w:tc>
        <w:tc>
          <w:tcPr>
            <w:tcW w:w="992"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23</w:t>
            </w:r>
          </w:p>
        </w:tc>
        <w:tc>
          <w:tcPr>
            <w:tcW w:w="1701"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w:t>
            </w:r>
          </w:p>
        </w:tc>
        <w:tc>
          <w:tcPr>
            <w:tcW w:w="241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b/>
                <w:color w:val="000000"/>
              </w:rPr>
            </w:pPr>
            <w:r w:rsidRPr="00C828EA">
              <w:rPr>
                <w:color w:val="000000"/>
              </w:rPr>
              <w:t>пос. Новосергиевка</w:t>
            </w:r>
            <w:r w:rsidRPr="00C828EA">
              <w:rPr>
                <w:b/>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с.Васильевка – с.Сузаново</w:t>
            </w:r>
          </w:p>
        </w:tc>
      </w:tr>
      <w:tr w:rsidR="00E14EE7" w:rsidRPr="00C828EA" w:rsidTr="00167306">
        <w:tc>
          <w:tcPr>
            <w:tcW w:w="68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9</w:t>
            </w:r>
          </w:p>
        </w:tc>
        <w:tc>
          <w:tcPr>
            <w:tcW w:w="1985"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Новосергиевка – Красная Поляна</w:t>
            </w:r>
          </w:p>
          <w:p w:rsidR="00E14EE7" w:rsidRPr="00C828EA" w:rsidRDefault="00E14EE7" w:rsidP="00167306">
            <w:pPr>
              <w:pStyle w:val="211"/>
              <w:tabs>
                <w:tab w:val="left" w:pos="851"/>
              </w:tabs>
              <w:spacing w:line="247" w:lineRule="auto"/>
              <w:ind w:firstLine="0"/>
              <w:jc w:val="center"/>
              <w:rPr>
                <w:i/>
                <w:color w:val="000000"/>
              </w:rPr>
            </w:pPr>
            <w:r w:rsidRPr="00C828EA">
              <w:rPr>
                <w:i/>
                <w:color w:val="000000"/>
              </w:rPr>
              <w:t>(Краснополянский сельсовет)</w:t>
            </w:r>
          </w:p>
        </w:tc>
        <w:tc>
          <w:tcPr>
            <w:tcW w:w="992"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19</w:t>
            </w:r>
          </w:p>
        </w:tc>
        <w:tc>
          <w:tcPr>
            <w:tcW w:w="1701"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w:t>
            </w:r>
          </w:p>
        </w:tc>
        <w:tc>
          <w:tcPr>
            <w:tcW w:w="241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b/>
                <w:color w:val="000000"/>
              </w:rPr>
            </w:pPr>
            <w:r w:rsidRPr="00C828EA">
              <w:rPr>
                <w:color w:val="000000"/>
              </w:rPr>
              <w:t>пос. Новосергиевка почти до пос.Ростошь</w:t>
            </w:r>
            <w:r w:rsidRPr="00C828EA">
              <w:rPr>
                <w:b/>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с.Красная Поляна</w:t>
            </w:r>
          </w:p>
        </w:tc>
      </w:tr>
      <w:tr w:rsidR="00E14EE7" w:rsidRPr="00C828EA" w:rsidTr="00167306">
        <w:tc>
          <w:tcPr>
            <w:tcW w:w="68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10</w:t>
            </w:r>
          </w:p>
        </w:tc>
        <w:tc>
          <w:tcPr>
            <w:tcW w:w="1985"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Новосергиевка – Ключевка</w:t>
            </w:r>
          </w:p>
          <w:p w:rsidR="00E14EE7" w:rsidRPr="00C828EA" w:rsidRDefault="00E14EE7" w:rsidP="00167306">
            <w:pPr>
              <w:pStyle w:val="211"/>
              <w:tabs>
                <w:tab w:val="left" w:pos="851"/>
              </w:tabs>
              <w:spacing w:line="247" w:lineRule="auto"/>
              <w:ind w:firstLine="0"/>
              <w:jc w:val="center"/>
              <w:rPr>
                <w:i/>
                <w:color w:val="000000"/>
              </w:rPr>
            </w:pPr>
            <w:r w:rsidRPr="00C828EA">
              <w:rPr>
                <w:i/>
                <w:color w:val="000000"/>
              </w:rPr>
              <w:t>(Нестеровский сельсовет)</w:t>
            </w:r>
          </w:p>
        </w:tc>
        <w:tc>
          <w:tcPr>
            <w:tcW w:w="992"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71</w:t>
            </w:r>
          </w:p>
        </w:tc>
        <w:tc>
          <w:tcPr>
            <w:tcW w:w="1701"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w:t>
            </w:r>
          </w:p>
        </w:tc>
        <w:tc>
          <w:tcPr>
            <w:tcW w:w="241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b/>
                <w:color w:val="000000"/>
              </w:rPr>
            </w:pPr>
            <w:r w:rsidRPr="00C828EA">
              <w:rPr>
                <w:color w:val="000000"/>
              </w:rPr>
              <w:t>пос. Новосергиевка – пос.Губовский</w:t>
            </w:r>
            <w:r w:rsidRPr="00C828EA">
              <w:rPr>
                <w:b/>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с.Балейка – с.Боголюбовка – с.Нестеровка – с.Ключевка</w:t>
            </w:r>
          </w:p>
        </w:tc>
      </w:tr>
      <w:tr w:rsidR="00E14EE7" w:rsidRPr="00C828EA" w:rsidTr="00167306">
        <w:tc>
          <w:tcPr>
            <w:tcW w:w="68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11</w:t>
            </w:r>
          </w:p>
        </w:tc>
        <w:tc>
          <w:tcPr>
            <w:tcW w:w="1985"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Новосергиевка – Кутуш</w:t>
            </w:r>
          </w:p>
          <w:p w:rsidR="00E14EE7" w:rsidRPr="00C828EA" w:rsidRDefault="00E14EE7" w:rsidP="00167306">
            <w:pPr>
              <w:pStyle w:val="211"/>
              <w:tabs>
                <w:tab w:val="left" w:pos="851"/>
              </w:tabs>
              <w:spacing w:line="247" w:lineRule="auto"/>
              <w:ind w:firstLine="0"/>
              <w:jc w:val="center"/>
              <w:rPr>
                <w:i/>
                <w:color w:val="000000"/>
              </w:rPr>
            </w:pPr>
            <w:r w:rsidRPr="00C828EA">
              <w:rPr>
                <w:i/>
                <w:color w:val="000000"/>
              </w:rPr>
              <w:t>(Кутушевский сельсовет)</w:t>
            </w:r>
          </w:p>
        </w:tc>
        <w:tc>
          <w:tcPr>
            <w:tcW w:w="992"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73</w:t>
            </w:r>
          </w:p>
        </w:tc>
        <w:tc>
          <w:tcPr>
            <w:tcW w:w="1701"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w:t>
            </w:r>
          </w:p>
        </w:tc>
        <w:tc>
          <w:tcPr>
            <w:tcW w:w="241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b/>
                <w:color w:val="000000"/>
              </w:rPr>
            </w:pPr>
            <w:r w:rsidRPr="00C828EA">
              <w:rPr>
                <w:color w:val="000000"/>
              </w:rPr>
              <w:t>пос. Новосергиевка – пос.Ясногорский</w:t>
            </w:r>
            <w:r w:rsidRPr="00C828EA">
              <w:rPr>
                <w:b/>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с.Старогумарово – с.Караяр – с.Кутушево</w:t>
            </w:r>
          </w:p>
        </w:tc>
      </w:tr>
      <w:tr w:rsidR="00E14EE7" w:rsidRPr="00C828EA" w:rsidTr="00167306">
        <w:trPr>
          <w:trHeight w:val="1100"/>
        </w:trPr>
        <w:tc>
          <w:tcPr>
            <w:tcW w:w="68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lastRenderedPageBreak/>
              <w:t>12</w:t>
            </w:r>
          </w:p>
        </w:tc>
        <w:tc>
          <w:tcPr>
            <w:tcW w:w="1985"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Новосергиевка - Оренбург</w:t>
            </w:r>
          </w:p>
        </w:tc>
        <w:tc>
          <w:tcPr>
            <w:tcW w:w="992"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118</w:t>
            </w:r>
          </w:p>
        </w:tc>
        <w:tc>
          <w:tcPr>
            <w:tcW w:w="1701"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пос. Ново</w:t>
            </w:r>
            <w:r>
              <w:rPr>
                <w:color w:val="000000"/>
              </w:rPr>
              <w:t>-</w:t>
            </w:r>
            <w:r w:rsidRPr="00C828EA">
              <w:rPr>
                <w:color w:val="000000"/>
              </w:rPr>
              <w:t>сергиевка – г.Оренбург</w:t>
            </w:r>
          </w:p>
        </w:tc>
        <w:tc>
          <w:tcPr>
            <w:tcW w:w="241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w:t>
            </w:r>
          </w:p>
        </w:tc>
      </w:tr>
    </w:tbl>
    <w:p w:rsidR="00E14EE7" w:rsidRDefault="00E14EE7" w:rsidP="00F71834">
      <w:pPr>
        <w:spacing w:after="0" w:line="240" w:lineRule="auto"/>
        <w:ind w:firstLine="851"/>
        <w:jc w:val="both"/>
        <w:rPr>
          <w:rFonts w:ascii="Times New Roman" w:hAnsi="Times New Roman" w:cs="Times New Roman"/>
          <w:i/>
          <w:sz w:val="28"/>
          <w:szCs w:val="28"/>
        </w:rPr>
      </w:pPr>
    </w:p>
    <w:p w:rsidR="00E14EE7" w:rsidRPr="00E544C9" w:rsidRDefault="00E14EE7" w:rsidP="00C277E5">
      <w:pPr>
        <w:pStyle w:val="21"/>
        <w:ind w:firstLine="660"/>
        <w:jc w:val="both"/>
        <w:rPr>
          <w:b/>
          <w:bCs/>
          <w:i/>
          <w:sz w:val="28"/>
          <w:szCs w:val="28"/>
        </w:rPr>
      </w:pPr>
      <w:r w:rsidRPr="00E544C9">
        <w:rPr>
          <w:b/>
          <w:bCs/>
          <w:i/>
          <w:sz w:val="28"/>
          <w:szCs w:val="28"/>
        </w:rPr>
        <w:t>Проектом предложено:</w:t>
      </w:r>
    </w:p>
    <w:p w:rsidR="00E14EE7" w:rsidRPr="000D4207" w:rsidRDefault="00E14EE7" w:rsidP="00E544C9">
      <w:pPr>
        <w:pStyle w:val="21"/>
        <w:ind w:firstLine="851"/>
        <w:jc w:val="both"/>
        <w:rPr>
          <w:sz w:val="28"/>
          <w:szCs w:val="28"/>
        </w:rPr>
      </w:pPr>
      <w:r w:rsidRPr="00E544C9">
        <w:rPr>
          <w:sz w:val="28"/>
          <w:szCs w:val="28"/>
        </w:rPr>
        <w:t>1. Реконструировать и привести в соответствии</w:t>
      </w:r>
      <w:r w:rsidRPr="000D4207">
        <w:rPr>
          <w:sz w:val="28"/>
          <w:szCs w:val="28"/>
        </w:rPr>
        <w:t xml:space="preserve"> с ГОСТом поселковые дороги в населенн</w:t>
      </w:r>
      <w:r>
        <w:rPr>
          <w:sz w:val="28"/>
          <w:szCs w:val="28"/>
        </w:rPr>
        <w:t>ых</w:t>
      </w:r>
      <w:r w:rsidRPr="000D4207">
        <w:rPr>
          <w:sz w:val="28"/>
          <w:szCs w:val="28"/>
        </w:rPr>
        <w:t xml:space="preserve"> пункт</w:t>
      </w:r>
      <w:r>
        <w:rPr>
          <w:sz w:val="28"/>
          <w:szCs w:val="28"/>
        </w:rPr>
        <w:t>ах</w:t>
      </w:r>
      <w:r w:rsidRPr="000D4207">
        <w:rPr>
          <w:sz w:val="28"/>
          <w:szCs w:val="28"/>
        </w:rPr>
        <w:t xml:space="preserve"> МО</w:t>
      </w:r>
      <w:r>
        <w:rPr>
          <w:sz w:val="28"/>
          <w:szCs w:val="28"/>
        </w:rPr>
        <w:t>.</w:t>
      </w:r>
    </w:p>
    <w:p w:rsidR="00E14EE7" w:rsidRDefault="00E14EE7" w:rsidP="00561A72">
      <w:bookmarkStart w:id="53" w:name="_Toc335921133"/>
    </w:p>
    <w:p w:rsidR="00E14EE7" w:rsidRDefault="00E14EE7" w:rsidP="00561A72">
      <w:pPr>
        <w:pStyle w:val="2"/>
        <w:keepNext w:val="0"/>
        <w:widowControl w:val="0"/>
        <w:spacing w:before="0" w:line="240" w:lineRule="auto"/>
        <w:jc w:val="both"/>
      </w:pPr>
      <w:bookmarkStart w:id="54" w:name="_Toc142410242"/>
      <w:r>
        <w:t>3.</w:t>
      </w:r>
      <w:r w:rsidRPr="00B609FF">
        <w:t>10 ИНЖЕНЕРНАЯ ЗАЩИТА И  ПОДГОТОВКА ТЕРРИТОРИИ</w:t>
      </w:r>
      <w:bookmarkEnd w:id="53"/>
      <w:bookmarkEnd w:id="54"/>
    </w:p>
    <w:p w:rsidR="00E14EE7" w:rsidRPr="00571F32" w:rsidRDefault="00E14EE7" w:rsidP="00571F32">
      <w:pPr>
        <w:pStyle w:val="af5"/>
        <w:widowControl w:val="0"/>
        <w:spacing w:before="240" w:after="0"/>
        <w:ind w:firstLine="851"/>
        <w:jc w:val="both"/>
        <w:rPr>
          <w:rFonts w:ascii="Times New Roman" w:hAnsi="Times New Roman" w:cs="Times New Roman"/>
          <w:sz w:val="28"/>
          <w:szCs w:val="28"/>
        </w:rPr>
      </w:pPr>
      <w:r w:rsidRPr="00571F32">
        <w:rPr>
          <w:rFonts w:ascii="Times New Roman" w:hAnsi="Times New Roman" w:cs="Times New Roman"/>
          <w:sz w:val="28"/>
          <w:szCs w:val="28"/>
        </w:rPr>
        <w:t xml:space="preserve">Населенные пункты Герасимовского сельсовета расположены в пойме реки Кинделя. В </w:t>
      </w:r>
      <w:r w:rsidRPr="00571F32">
        <w:rPr>
          <w:rFonts w:ascii="Times New Roman" w:hAnsi="Times New Roman"/>
          <w:sz w:val="28"/>
          <w:szCs w:val="28"/>
        </w:rPr>
        <w:t>главе «</w:t>
      </w:r>
      <w:r w:rsidRPr="00571F32">
        <w:rPr>
          <w:rFonts w:ascii="Times New Roman" w:hAnsi="Times New Roman" w:cs="Times New Roman"/>
          <w:sz w:val="28"/>
          <w:szCs w:val="28"/>
        </w:rPr>
        <w:t>Природные условия» описаны климат, гидрология, геоморфологиямуниципального образования.</w:t>
      </w:r>
    </w:p>
    <w:p w:rsidR="00E14EE7" w:rsidRDefault="00E14EE7" w:rsidP="00571F32">
      <w:pPr>
        <w:spacing w:before="240"/>
        <w:ind w:firstLine="851"/>
        <w:jc w:val="both"/>
        <w:rPr>
          <w:rFonts w:ascii="Times New Roman" w:hAnsi="Times New Roman" w:cs="Times New Roman"/>
          <w:bCs/>
          <w:sz w:val="28"/>
          <w:szCs w:val="28"/>
        </w:rPr>
      </w:pPr>
      <w:r w:rsidRPr="00E602D3">
        <w:rPr>
          <w:rFonts w:ascii="Times New Roman" w:hAnsi="Times New Roman" w:cs="Times New Roman"/>
          <w:bCs/>
          <w:sz w:val="28"/>
          <w:szCs w:val="28"/>
        </w:rPr>
        <w:t>По данным администрации сельсовета порядка 50 семей периодически страдают от подтопления во время весеннего паводка.</w:t>
      </w:r>
    </w:p>
    <w:p w:rsidR="00E14EE7" w:rsidRPr="00CD34C4" w:rsidRDefault="00E14EE7" w:rsidP="00571F32">
      <w:pPr>
        <w:spacing w:before="240"/>
        <w:ind w:firstLine="851"/>
        <w:jc w:val="both"/>
        <w:rPr>
          <w:rFonts w:ascii="Times New Roman" w:hAnsi="Times New Roman" w:cs="Times New Roman"/>
          <w:bCs/>
          <w:i/>
          <w:sz w:val="28"/>
          <w:szCs w:val="28"/>
        </w:rPr>
      </w:pPr>
      <w:r w:rsidRPr="00CD34C4">
        <w:rPr>
          <w:rFonts w:ascii="Times New Roman" w:hAnsi="Times New Roman" w:cs="Times New Roman"/>
          <w:bCs/>
          <w:i/>
          <w:sz w:val="28"/>
          <w:szCs w:val="28"/>
        </w:rPr>
        <w:t>Таблица 3.</w:t>
      </w:r>
      <w:r>
        <w:rPr>
          <w:rFonts w:ascii="Times New Roman" w:hAnsi="Times New Roman" w:cs="Times New Roman"/>
          <w:bCs/>
          <w:i/>
          <w:sz w:val="28"/>
          <w:szCs w:val="28"/>
        </w:rPr>
        <w:t>10-1</w:t>
      </w:r>
      <w:r w:rsidRPr="00CD34C4">
        <w:rPr>
          <w:rFonts w:ascii="Times New Roman" w:hAnsi="Times New Roman" w:cs="Times New Roman"/>
          <w:bCs/>
          <w:i/>
          <w:sz w:val="28"/>
          <w:szCs w:val="28"/>
        </w:rPr>
        <w:t xml:space="preserve"> Список дворов на территории Герасимовского сельсовета, расположенных в зоне подтопления.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35"/>
        <w:gridCol w:w="3339"/>
        <w:gridCol w:w="1477"/>
        <w:gridCol w:w="2460"/>
      </w:tblGrid>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
                <w:bCs/>
                <w:sz w:val="24"/>
                <w:szCs w:val="24"/>
              </w:rPr>
            </w:pPr>
            <w:r w:rsidRPr="00C02564">
              <w:rPr>
                <w:rFonts w:ascii="Times New Roman" w:hAnsi="Times New Roman" w:cs="Times New Roman"/>
                <w:b/>
                <w:bCs/>
                <w:sz w:val="24"/>
                <w:szCs w:val="24"/>
              </w:rPr>
              <w:t>Населенный пункт</w:t>
            </w:r>
          </w:p>
        </w:tc>
        <w:tc>
          <w:tcPr>
            <w:tcW w:w="3528" w:type="dxa"/>
            <w:vAlign w:val="center"/>
          </w:tcPr>
          <w:p w:rsidR="00E14EE7" w:rsidRPr="00C02564" w:rsidRDefault="00E14EE7" w:rsidP="00C02564">
            <w:pPr>
              <w:spacing w:after="0" w:line="240" w:lineRule="auto"/>
              <w:jc w:val="center"/>
              <w:rPr>
                <w:rFonts w:ascii="Times New Roman" w:hAnsi="Times New Roman" w:cs="Times New Roman"/>
                <w:b/>
                <w:bCs/>
                <w:sz w:val="24"/>
                <w:szCs w:val="24"/>
              </w:rPr>
            </w:pPr>
            <w:r w:rsidRPr="00C02564">
              <w:rPr>
                <w:rFonts w:ascii="Times New Roman" w:hAnsi="Times New Roman" w:cs="Times New Roman"/>
                <w:b/>
                <w:bCs/>
                <w:sz w:val="24"/>
                <w:szCs w:val="24"/>
              </w:rPr>
              <w:t>Название улицы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
                <w:bCs/>
                <w:sz w:val="24"/>
                <w:szCs w:val="24"/>
              </w:rPr>
            </w:pPr>
            <w:r w:rsidRPr="00C02564">
              <w:rPr>
                <w:rFonts w:ascii="Times New Roman" w:hAnsi="Times New Roman" w:cs="Times New Roman"/>
                <w:b/>
                <w:bCs/>
                <w:sz w:val="24"/>
                <w:szCs w:val="24"/>
              </w:rPr>
              <w:t>Номер дома</w:t>
            </w:r>
          </w:p>
        </w:tc>
        <w:tc>
          <w:tcPr>
            <w:tcW w:w="2535" w:type="dxa"/>
            <w:vAlign w:val="center"/>
          </w:tcPr>
          <w:p w:rsidR="00E14EE7" w:rsidRPr="00C02564" w:rsidRDefault="00E14EE7" w:rsidP="00C02564">
            <w:pPr>
              <w:spacing w:after="0" w:line="240" w:lineRule="auto"/>
              <w:jc w:val="center"/>
              <w:rPr>
                <w:rFonts w:ascii="Times New Roman" w:hAnsi="Times New Roman" w:cs="Times New Roman"/>
                <w:b/>
                <w:bCs/>
                <w:sz w:val="24"/>
                <w:szCs w:val="24"/>
              </w:rPr>
            </w:pPr>
            <w:r w:rsidRPr="00C02564">
              <w:rPr>
                <w:rFonts w:ascii="Times New Roman" w:hAnsi="Times New Roman" w:cs="Times New Roman"/>
                <w:b/>
                <w:bCs/>
                <w:sz w:val="24"/>
                <w:szCs w:val="24"/>
              </w:rPr>
              <w:t>Количество проживающих людей</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Хутор Барышников</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Ягодная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17</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Китова</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11</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Китова</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13</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Китова</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21</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Луговая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Дом 1 кв. 1</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Луговая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Дом 1 кв. 2</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Луговая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Маликовского</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5</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Маликовского</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Маликовского</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18</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Маликовского</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20</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Маликовского</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22</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Маликовского</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27</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Маликовского</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29</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Маликовского</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Дом 31 кв. 1</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Маликовского</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Дом 31 кв. 2</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Набережная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Набережная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3а</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6</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5</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8</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lastRenderedPageBreak/>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10</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12</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15</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17</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19</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21</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23</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Речная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Речная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10</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Речная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14</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Советская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22</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5</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Всего 88 человек</w:t>
            </w:r>
          </w:p>
        </w:tc>
      </w:tr>
    </w:tbl>
    <w:p w:rsidR="00E14EE7" w:rsidRDefault="00E14EE7" w:rsidP="00B66E87">
      <w:pPr>
        <w:spacing w:before="240"/>
        <w:ind w:firstLine="851"/>
        <w:jc w:val="both"/>
        <w:rPr>
          <w:rFonts w:ascii="Times New Roman" w:hAnsi="Times New Roman" w:cs="Times New Roman"/>
          <w:sz w:val="28"/>
          <w:szCs w:val="28"/>
        </w:rPr>
      </w:pPr>
      <w:r>
        <w:rPr>
          <w:rFonts w:ascii="Times New Roman" w:hAnsi="Times New Roman" w:cs="Times New Roman"/>
          <w:sz w:val="28"/>
          <w:szCs w:val="28"/>
        </w:rPr>
        <w:t>Другие экзогенные</w:t>
      </w:r>
      <w:r w:rsidRPr="003A30BF">
        <w:rPr>
          <w:rFonts w:ascii="Times New Roman" w:hAnsi="Times New Roman" w:cs="Times New Roman"/>
          <w:sz w:val="28"/>
          <w:szCs w:val="28"/>
        </w:rPr>
        <w:t xml:space="preserve">явления на территории МО отсутствуют. Освоение </w:t>
      </w:r>
      <w:r>
        <w:rPr>
          <w:rFonts w:ascii="Times New Roman" w:hAnsi="Times New Roman" w:cs="Times New Roman"/>
          <w:sz w:val="28"/>
          <w:szCs w:val="28"/>
        </w:rPr>
        <w:t>выбранных</w:t>
      </w:r>
      <w:r w:rsidRPr="003A30BF">
        <w:rPr>
          <w:rFonts w:ascii="Times New Roman" w:hAnsi="Times New Roman" w:cs="Times New Roman"/>
          <w:sz w:val="28"/>
          <w:szCs w:val="28"/>
        </w:rPr>
        <w:t xml:space="preserve"> территорий для застройки требует незначительной инженерной подготовки.</w:t>
      </w:r>
    </w:p>
    <w:p w:rsidR="00E14EE7" w:rsidRDefault="00E14EE7" w:rsidP="00B66E87">
      <w:pPr>
        <w:spacing w:after="0"/>
        <w:ind w:right="-1" w:firstLine="851"/>
        <w:jc w:val="both"/>
        <w:rPr>
          <w:rFonts w:ascii="Times New Roman" w:hAnsi="Times New Roman" w:cs="Times New Roman"/>
          <w:sz w:val="28"/>
          <w:szCs w:val="28"/>
        </w:rPr>
      </w:pPr>
      <w:r>
        <w:rPr>
          <w:rFonts w:ascii="Times New Roman" w:hAnsi="Times New Roman" w:cs="Times New Roman"/>
          <w:sz w:val="28"/>
          <w:szCs w:val="28"/>
        </w:rPr>
        <w:t xml:space="preserve">Поверхностный водоотвод, в настоящее время, является не организованным; отвод осуществляется по отрытым кюветам со сбросом в пониженные места (пойму реки Кинделя), что ведет к загрязнению воды в реке.  </w:t>
      </w:r>
    </w:p>
    <w:p w:rsidR="00E14EE7" w:rsidRDefault="00E14EE7" w:rsidP="00B21E93">
      <w:pPr>
        <w:spacing w:after="0"/>
        <w:ind w:right="-1" w:firstLine="851"/>
        <w:jc w:val="both"/>
        <w:rPr>
          <w:rFonts w:ascii="Times New Roman" w:hAnsi="Times New Roman" w:cs="Times New Roman"/>
          <w:sz w:val="28"/>
          <w:szCs w:val="28"/>
        </w:rPr>
      </w:pPr>
      <w:r>
        <w:rPr>
          <w:rFonts w:ascii="Times New Roman" w:hAnsi="Times New Roman" w:cs="Times New Roman"/>
          <w:sz w:val="28"/>
          <w:szCs w:val="28"/>
        </w:rPr>
        <w:t>В  целях  повышения  общего  благоустройства  территории необходимо выполнение комплекса мероприятий по инженерной защите и подготовке территории в составе:</w:t>
      </w:r>
    </w:p>
    <w:p w:rsidR="00E14EE7" w:rsidRDefault="00E14EE7" w:rsidP="00B21E93">
      <w:pPr>
        <w:spacing w:after="0"/>
        <w:ind w:right="-1" w:firstLine="851"/>
        <w:jc w:val="both"/>
        <w:rPr>
          <w:rFonts w:ascii="Times New Roman" w:hAnsi="Times New Roman" w:cs="Times New Roman"/>
          <w:sz w:val="28"/>
          <w:szCs w:val="28"/>
        </w:rPr>
      </w:pPr>
      <w:r>
        <w:rPr>
          <w:rFonts w:ascii="Times New Roman" w:hAnsi="Times New Roman" w:cs="Times New Roman"/>
          <w:sz w:val="28"/>
          <w:szCs w:val="28"/>
        </w:rPr>
        <w:t>1. Организация поверхностного стока.</w:t>
      </w:r>
    </w:p>
    <w:p w:rsidR="00E14EE7" w:rsidRDefault="00E14EE7" w:rsidP="00B21E93">
      <w:pPr>
        <w:spacing w:after="0"/>
        <w:ind w:right="284" w:firstLine="851"/>
        <w:jc w:val="both"/>
        <w:rPr>
          <w:rFonts w:ascii="Times New Roman" w:hAnsi="Times New Roman" w:cs="Times New Roman"/>
          <w:sz w:val="28"/>
          <w:szCs w:val="28"/>
        </w:rPr>
      </w:pPr>
      <w:r>
        <w:rPr>
          <w:rFonts w:ascii="Times New Roman" w:hAnsi="Times New Roman" w:cs="Times New Roman"/>
          <w:sz w:val="28"/>
          <w:szCs w:val="28"/>
        </w:rPr>
        <w:t>2. Очистка поверхностного стока.</w:t>
      </w:r>
    </w:p>
    <w:p w:rsidR="00E14EE7" w:rsidRDefault="00E14EE7" w:rsidP="00B21E93">
      <w:pPr>
        <w:spacing w:after="0"/>
        <w:ind w:right="284" w:firstLine="851"/>
        <w:jc w:val="both"/>
        <w:rPr>
          <w:rFonts w:ascii="Times New Roman" w:hAnsi="Times New Roman" w:cs="Times New Roman"/>
          <w:sz w:val="28"/>
          <w:szCs w:val="28"/>
        </w:rPr>
      </w:pPr>
      <w:r>
        <w:rPr>
          <w:rFonts w:ascii="Times New Roman" w:hAnsi="Times New Roman" w:cs="Times New Roman"/>
          <w:sz w:val="28"/>
          <w:szCs w:val="28"/>
        </w:rPr>
        <w:t>4. Защита от подтопления и осушение заболоченностей.</w:t>
      </w:r>
    </w:p>
    <w:p w:rsidR="00E14EE7" w:rsidRDefault="00E14EE7" w:rsidP="00B21E93">
      <w:pPr>
        <w:spacing w:after="0"/>
        <w:ind w:right="284" w:firstLine="851"/>
        <w:jc w:val="both"/>
        <w:rPr>
          <w:rFonts w:ascii="Times New Roman" w:hAnsi="Times New Roman" w:cs="Times New Roman"/>
          <w:sz w:val="28"/>
          <w:szCs w:val="28"/>
        </w:rPr>
      </w:pPr>
      <w:r>
        <w:rPr>
          <w:rFonts w:ascii="Times New Roman" w:hAnsi="Times New Roman" w:cs="Times New Roman"/>
          <w:sz w:val="28"/>
          <w:szCs w:val="28"/>
        </w:rPr>
        <w:t>5. Противооползневые мероприятия в районе реки и старицы.</w:t>
      </w:r>
    </w:p>
    <w:p w:rsidR="00E14EE7" w:rsidRDefault="00E14EE7" w:rsidP="00B21E93">
      <w:pPr>
        <w:spacing w:after="0"/>
        <w:ind w:right="284" w:firstLine="851"/>
        <w:jc w:val="both"/>
        <w:rPr>
          <w:rFonts w:ascii="Times New Roman" w:hAnsi="Times New Roman" w:cs="Times New Roman"/>
          <w:sz w:val="28"/>
          <w:szCs w:val="28"/>
        </w:rPr>
      </w:pPr>
      <w:r>
        <w:rPr>
          <w:rFonts w:ascii="Times New Roman" w:hAnsi="Times New Roman" w:cs="Times New Roman"/>
          <w:sz w:val="28"/>
          <w:szCs w:val="28"/>
        </w:rPr>
        <w:t>6. Берегоукрепление и строительство набережных.</w:t>
      </w:r>
    </w:p>
    <w:p w:rsidR="00E14EE7" w:rsidRDefault="00E14EE7" w:rsidP="00B21E93">
      <w:pPr>
        <w:spacing w:after="0"/>
        <w:ind w:right="284" w:firstLine="851"/>
        <w:jc w:val="both"/>
        <w:rPr>
          <w:rFonts w:ascii="Times New Roman" w:hAnsi="Times New Roman" w:cs="Times New Roman"/>
          <w:sz w:val="28"/>
          <w:szCs w:val="28"/>
        </w:rPr>
      </w:pPr>
      <w:r>
        <w:rPr>
          <w:rFonts w:ascii="Times New Roman" w:hAnsi="Times New Roman" w:cs="Times New Roman"/>
          <w:sz w:val="28"/>
          <w:szCs w:val="28"/>
        </w:rPr>
        <w:t>7. Благоустройство овражных территорий.</w:t>
      </w:r>
    </w:p>
    <w:p w:rsidR="00E14EE7" w:rsidRDefault="00E14EE7" w:rsidP="00B21E93">
      <w:pPr>
        <w:spacing w:after="0"/>
        <w:ind w:right="284" w:firstLine="851"/>
        <w:jc w:val="both"/>
        <w:rPr>
          <w:rFonts w:ascii="Times New Roman" w:hAnsi="Times New Roman" w:cs="Times New Roman"/>
          <w:sz w:val="28"/>
          <w:szCs w:val="28"/>
        </w:rPr>
      </w:pPr>
      <w:r>
        <w:rPr>
          <w:rFonts w:ascii="Times New Roman" w:hAnsi="Times New Roman" w:cs="Times New Roman"/>
          <w:sz w:val="28"/>
          <w:szCs w:val="28"/>
        </w:rPr>
        <w:t>8. Рекультивация нарушенных территорий.</w:t>
      </w:r>
    </w:p>
    <w:p w:rsidR="00E14EE7" w:rsidRDefault="00E14EE7" w:rsidP="00B21E93">
      <w:pPr>
        <w:pStyle w:val="33"/>
        <w:spacing w:before="240" w:line="276" w:lineRule="auto"/>
        <w:ind w:right="-5" w:firstLine="851"/>
        <w:jc w:val="both"/>
        <w:rPr>
          <w:rFonts w:ascii="Times New Roman" w:hAnsi="Times New Roman" w:cs="Times New Roman"/>
          <w:bCs/>
          <w:sz w:val="28"/>
          <w:szCs w:val="28"/>
        </w:rPr>
      </w:pPr>
      <w:r>
        <w:rPr>
          <w:rFonts w:ascii="Times New Roman" w:hAnsi="Times New Roman" w:cs="Times New Roman"/>
          <w:bCs/>
          <w:sz w:val="28"/>
          <w:szCs w:val="28"/>
        </w:rPr>
        <w:t>В генеральном плане показаны земли находящиеся в водоохраной зоне, в том числе жилая застройка. Генеральным планом предлагается организация ливневой и сточной канализации в первую очередь застройки расположенной в водоохраной зоне.</w:t>
      </w:r>
    </w:p>
    <w:p w:rsidR="00E14EE7" w:rsidRPr="003A30BF" w:rsidRDefault="00E14EE7" w:rsidP="00B66E87">
      <w:pPr>
        <w:pStyle w:val="af5"/>
        <w:spacing w:after="0"/>
        <w:ind w:firstLine="851"/>
        <w:jc w:val="both"/>
        <w:rPr>
          <w:rFonts w:ascii="Times New Roman" w:hAnsi="Times New Roman" w:cs="Times New Roman"/>
          <w:sz w:val="28"/>
          <w:szCs w:val="28"/>
        </w:rPr>
      </w:pPr>
      <w:r w:rsidRPr="003A30BF">
        <w:rPr>
          <w:rFonts w:ascii="Times New Roman" w:hAnsi="Times New Roman" w:cs="Times New Roman"/>
          <w:sz w:val="28"/>
          <w:szCs w:val="28"/>
        </w:rPr>
        <w:t>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при:</w:t>
      </w:r>
    </w:p>
    <w:p w:rsidR="00E14EE7" w:rsidRPr="003A30BF" w:rsidRDefault="00E14EE7" w:rsidP="00B66E87">
      <w:pPr>
        <w:pStyle w:val="af5"/>
        <w:spacing w:after="0"/>
        <w:ind w:firstLine="851"/>
        <w:jc w:val="both"/>
        <w:rPr>
          <w:rFonts w:ascii="Times New Roman" w:hAnsi="Times New Roman" w:cs="Times New Roman"/>
          <w:sz w:val="28"/>
          <w:szCs w:val="28"/>
        </w:rPr>
      </w:pPr>
      <w:r w:rsidRPr="003A30BF">
        <w:rPr>
          <w:rFonts w:ascii="Times New Roman" w:hAnsi="Times New Roman" w:cs="Times New Roman"/>
          <w:sz w:val="28"/>
          <w:szCs w:val="28"/>
        </w:rPr>
        <w:t>- разработке месторождений полезных ископаемых;</w:t>
      </w:r>
    </w:p>
    <w:p w:rsidR="00E14EE7" w:rsidRPr="003A30BF" w:rsidRDefault="00E14EE7" w:rsidP="00B66E87">
      <w:pPr>
        <w:pStyle w:val="af5"/>
        <w:spacing w:after="0"/>
        <w:ind w:firstLine="851"/>
        <w:jc w:val="both"/>
        <w:rPr>
          <w:rFonts w:ascii="Times New Roman" w:hAnsi="Times New Roman" w:cs="Times New Roman"/>
          <w:sz w:val="28"/>
          <w:szCs w:val="28"/>
        </w:rPr>
      </w:pPr>
      <w:r w:rsidRPr="003A30BF">
        <w:rPr>
          <w:rFonts w:ascii="Times New Roman" w:hAnsi="Times New Roman" w:cs="Times New Roman"/>
          <w:sz w:val="28"/>
          <w:szCs w:val="28"/>
        </w:rPr>
        <w:t>- прокладке трубопроводов различного назначения;</w:t>
      </w:r>
    </w:p>
    <w:p w:rsidR="00E14EE7" w:rsidRDefault="00E14EE7" w:rsidP="00B66E87">
      <w:pPr>
        <w:pStyle w:val="af5"/>
        <w:spacing w:after="0"/>
        <w:ind w:firstLine="851"/>
        <w:jc w:val="both"/>
        <w:rPr>
          <w:rFonts w:ascii="Times New Roman" w:hAnsi="Times New Roman" w:cs="Times New Roman"/>
          <w:sz w:val="28"/>
          <w:szCs w:val="28"/>
        </w:rPr>
      </w:pPr>
      <w:r w:rsidRPr="003A30BF">
        <w:rPr>
          <w:rFonts w:ascii="Times New Roman" w:hAnsi="Times New Roman" w:cs="Times New Roman"/>
          <w:sz w:val="28"/>
          <w:szCs w:val="28"/>
        </w:rPr>
        <w:lastRenderedPageBreak/>
        <w:t>- складировани</w:t>
      </w:r>
      <w:r>
        <w:rPr>
          <w:rFonts w:ascii="Times New Roman" w:hAnsi="Times New Roman" w:cs="Times New Roman"/>
          <w:sz w:val="28"/>
          <w:szCs w:val="28"/>
        </w:rPr>
        <w:t>е</w:t>
      </w:r>
      <w:r w:rsidRPr="003A30BF">
        <w:rPr>
          <w:rFonts w:ascii="Times New Roman" w:hAnsi="Times New Roman" w:cs="Times New Roman"/>
          <w:sz w:val="28"/>
          <w:szCs w:val="28"/>
        </w:rPr>
        <w:t xml:space="preserve"> и захо</w:t>
      </w:r>
      <w:r>
        <w:rPr>
          <w:rFonts w:ascii="Times New Roman" w:hAnsi="Times New Roman" w:cs="Times New Roman"/>
          <w:sz w:val="28"/>
          <w:szCs w:val="28"/>
        </w:rPr>
        <w:t>ронение</w:t>
      </w:r>
      <w:r w:rsidRPr="003A30BF">
        <w:rPr>
          <w:rFonts w:ascii="Times New Roman" w:hAnsi="Times New Roman" w:cs="Times New Roman"/>
          <w:sz w:val="28"/>
          <w:szCs w:val="28"/>
        </w:rPr>
        <w:t xml:space="preserve"> промышленных, бытовых биологических и пр. отходов, ядохимикатов.</w:t>
      </w:r>
    </w:p>
    <w:p w:rsidR="00E14EE7" w:rsidRDefault="00E14EE7" w:rsidP="00B66E87">
      <w:pPr>
        <w:widowControl w:val="0"/>
        <w:spacing w:before="240"/>
        <w:ind w:firstLine="851"/>
        <w:jc w:val="both"/>
        <w:rPr>
          <w:rFonts w:ascii="Times New Roman" w:hAnsi="Times New Roman" w:cs="Times New Roman"/>
          <w:sz w:val="28"/>
          <w:szCs w:val="28"/>
        </w:rPr>
      </w:pPr>
      <w:r w:rsidRPr="003A30BF">
        <w:rPr>
          <w:rFonts w:ascii="Times New Roman" w:hAnsi="Times New Roman" w:cs="Times New Roman"/>
          <w:sz w:val="28"/>
          <w:szCs w:val="28"/>
        </w:rPr>
        <w:t>Приведенный состав инженерных мероприятий разработан в объеме, необходимом для  обоснования  планировочных  решений  и  подлежит  уточнению  на  последующих стадиях проектирования.</w:t>
      </w:r>
    </w:p>
    <w:p w:rsidR="00E14EE7" w:rsidRPr="00AD0385" w:rsidRDefault="00E14EE7" w:rsidP="0094730D">
      <w:pPr>
        <w:pStyle w:val="2"/>
        <w:keepNext w:val="0"/>
        <w:widowControl w:val="0"/>
        <w:spacing w:before="0"/>
        <w:jc w:val="both"/>
      </w:pPr>
      <w:bookmarkStart w:id="55" w:name="_Toc335921134"/>
      <w:bookmarkStart w:id="56" w:name="_Toc142410243"/>
      <w:r>
        <w:t>3.</w:t>
      </w:r>
      <w:r w:rsidRPr="00B33E5A">
        <w:t>1</w:t>
      </w:r>
      <w:r>
        <w:t>1</w:t>
      </w:r>
      <w:r w:rsidRPr="00B33E5A">
        <w:t xml:space="preserve"> ИНЖЕНЕРНАЯ  ИНФРАСТРУКТУРА</w:t>
      </w:r>
      <w:bookmarkEnd w:id="55"/>
      <w:bookmarkEnd w:id="56"/>
    </w:p>
    <w:p w:rsidR="00E14EE7" w:rsidRDefault="00E14EE7" w:rsidP="0094730D">
      <w:pPr>
        <w:pStyle w:val="2"/>
        <w:keepNext w:val="0"/>
        <w:widowControl w:val="0"/>
        <w:spacing w:before="0"/>
      </w:pPr>
      <w:bookmarkStart w:id="57" w:name="_Toc335921135"/>
      <w:bookmarkStart w:id="58" w:name="_Toc142410244"/>
      <w:r>
        <w:t>3.</w:t>
      </w:r>
      <w:r w:rsidRPr="00B33E5A">
        <w:t>1</w:t>
      </w:r>
      <w:r>
        <w:t>1</w:t>
      </w:r>
      <w:r w:rsidRPr="00B33E5A">
        <w:t>.1 Водоснабжение</w:t>
      </w:r>
      <w:bookmarkEnd w:id="57"/>
      <w:bookmarkEnd w:id="58"/>
    </w:p>
    <w:p w:rsidR="00E14EE7" w:rsidRPr="00B33E5A" w:rsidRDefault="00E14EE7" w:rsidP="0094730D">
      <w:pPr>
        <w:pStyle w:val="Standard"/>
        <w:suppressAutoHyphens w:val="0"/>
        <w:spacing w:after="60" w:line="276" w:lineRule="auto"/>
        <w:ind w:right="284"/>
        <w:jc w:val="both"/>
        <w:rPr>
          <w:rFonts w:cs="Times New Roman"/>
          <w:b/>
          <w:bCs/>
          <w:i/>
          <w:sz w:val="28"/>
          <w:szCs w:val="28"/>
          <w:u w:val="single"/>
        </w:rPr>
      </w:pPr>
      <w:r w:rsidRPr="00B33E5A">
        <w:rPr>
          <w:rFonts w:cs="Times New Roman"/>
          <w:b/>
          <w:bCs/>
          <w:i/>
          <w:sz w:val="28"/>
          <w:szCs w:val="28"/>
          <w:u w:val="single"/>
        </w:rPr>
        <w:t>Существующее положение</w:t>
      </w:r>
    </w:p>
    <w:p w:rsidR="00E14EE7" w:rsidRDefault="00E14EE7" w:rsidP="00FF0DF6">
      <w:pPr>
        <w:pStyle w:val="101"/>
        <w:shd w:val="clear" w:color="auto" w:fill="auto"/>
        <w:spacing w:line="276" w:lineRule="auto"/>
        <w:ind w:right="-3" w:firstLine="851"/>
        <w:rPr>
          <w:rStyle w:val="102"/>
          <w:bCs/>
          <w:color w:val="000000"/>
          <w:sz w:val="28"/>
          <w:szCs w:val="28"/>
        </w:rPr>
      </w:pPr>
      <w:r w:rsidRPr="009717DF">
        <w:rPr>
          <w:rStyle w:val="102"/>
          <w:bCs/>
          <w:color w:val="000000"/>
          <w:sz w:val="28"/>
          <w:szCs w:val="28"/>
        </w:rPr>
        <w:t>В Новосергиевском районе все населенные пункты имеют централизованное водоснабжение. Из 70 водопроводов 34 не</w:t>
      </w:r>
      <w:r>
        <w:rPr>
          <w:rStyle w:val="102"/>
          <w:bCs/>
          <w:color w:val="000000"/>
          <w:sz w:val="28"/>
          <w:szCs w:val="28"/>
        </w:rPr>
        <w:t xml:space="preserve"> с</w:t>
      </w:r>
      <w:r w:rsidRPr="009717DF">
        <w:rPr>
          <w:rStyle w:val="102"/>
          <w:bCs/>
          <w:color w:val="000000"/>
          <w:sz w:val="28"/>
          <w:szCs w:val="28"/>
          <w:lang w:eastAsia="en-US"/>
        </w:rPr>
        <w:t>оо</w:t>
      </w:r>
      <w:r w:rsidRPr="009717DF">
        <w:rPr>
          <w:rStyle w:val="102"/>
          <w:bCs/>
          <w:color w:val="000000"/>
          <w:sz w:val="28"/>
          <w:szCs w:val="28"/>
        </w:rPr>
        <w:t>твет</w:t>
      </w:r>
      <w:r>
        <w:rPr>
          <w:rStyle w:val="102"/>
          <w:bCs/>
          <w:color w:val="000000"/>
          <w:sz w:val="28"/>
          <w:szCs w:val="28"/>
        </w:rPr>
        <w:t>с</w:t>
      </w:r>
      <w:r w:rsidRPr="009717DF">
        <w:rPr>
          <w:rStyle w:val="102"/>
          <w:bCs/>
          <w:color w:val="000000"/>
          <w:sz w:val="28"/>
          <w:szCs w:val="28"/>
        </w:rPr>
        <w:t>тву</w:t>
      </w:r>
      <w:r>
        <w:rPr>
          <w:rStyle w:val="102"/>
          <w:bCs/>
          <w:color w:val="000000"/>
          <w:sz w:val="28"/>
          <w:szCs w:val="28"/>
        </w:rPr>
        <w:t>ют</w:t>
      </w:r>
      <w:r w:rsidRPr="009717DF">
        <w:rPr>
          <w:rStyle w:val="102"/>
          <w:bCs/>
          <w:color w:val="000000"/>
          <w:sz w:val="28"/>
          <w:szCs w:val="28"/>
        </w:rPr>
        <w:t xml:space="preserve"> гигиеническим требованиям из-за отсутствия зо</w:t>
      </w:r>
      <w:r>
        <w:rPr>
          <w:rStyle w:val="102"/>
          <w:bCs/>
          <w:color w:val="000000"/>
          <w:sz w:val="28"/>
          <w:szCs w:val="28"/>
        </w:rPr>
        <w:t>н санитарной охраны.</w:t>
      </w:r>
    </w:p>
    <w:p w:rsidR="00E14EE7" w:rsidRPr="00FF0DF6" w:rsidRDefault="00E14EE7" w:rsidP="00FF0DF6">
      <w:pPr>
        <w:pStyle w:val="1110"/>
        <w:shd w:val="clear" w:color="auto" w:fill="auto"/>
        <w:tabs>
          <w:tab w:val="left" w:pos="2458"/>
        </w:tabs>
        <w:spacing w:line="276" w:lineRule="auto"/>
        <w:ind w:firstLine="851"/>
        <w:jc w:val="both"/>
        <w:rPr>
          <w:rStyle w:val="112"/>
          <w:i/>
          <w:color w:val="000000"/>
          <w:sz w:val="28"/>
          <w:szCs w:val="28"/>
        </w:rPr>
      </w:pPr>
      <w:r w:rsidRPr="00FF0DF6">
        <w:rPr>
          <w:rStyle w:val="112"/>
          <w:i/>
          <w:color w:val="000000"/>
          <w:sz w:val="28"/>
          <w:szCs w:val="28"/>
        </w:rPr>
        <w:t>Таблица 3.11.1-1 Процент проб воды источников водоснабжения по району, не отвечающих гигиеническим нормативам.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23"/>
        <w:gridCol w:w="892"/>
        <w:gridCol w:w="567"/>
        <w:gridCol w:w="567"/>
        <w:gridCol w:w="567"/>
        <w:gridCol w:w="709"/>
        <w:gridCol w:w="709"/>
        <w:gridCol w:w="567"/>
        <w:gridCol w:w="567"/>
        <w:gridCol w:w="708"/>
        <w:gridCol w:w="709"/>
        <w:gridCol w:w="709"/>
        <w:gridCol w:w="709"/>
      </w:tblGrid>
      <w:tr w:rsidR="00E14EE7" w:rsidRPr="00FF0DF6" w:rsidTr="00FF0DF6">
        <w:trPr>
          <w:trHeight w:hRule="exact" w:val="584"/>
        </w:trPr>
        <w:tc>
          <w:tcPr>
            <w:tcW w:w="1523" w:type="dxa"/>
            <w:shd w:val="clear" w:color="auto" w:fill="FFFFFF"/>
            <w:vAlign w:val="center"/>
          </w:tcPr>
          <w:p w:rsidR="00E14EE7" w:rsidRPr="00FF0DF6" w:rsidRDefault="00E14EE7" w:rsidP="00FF0DF6">
            <w:pPr>
              <w:spacing w:after="0"/>
              <w:jc w:val="center"/>
              <w:rPr>
                <w:rFonts w:ascii="Times New Roman" w:hAnsi="Times New Roman" w:cs="Times New Roman"/>
                <w:sz w:val="24"/>
                <w:szCs w:val="24"/>
              </w:rPr>
            </w:pPr>
          </w:p>
        </w:tc>
        <w:tc>
          <w:tcPr>
            <w:tcW w:w="3302" w:type="dxa"/>
            <w:gridSpan w:val="5"/>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Pr>
                <w:rFonts w:ascii="Times New Roman" w:hAnsi="Times New Roman" w:cs="Times New Roman"/>
                <w:color w:val="000000"/>
                <w:sz w:val="24"/>
                <w:szCs w:val="24"/>
              </w:rPr>
              <w:t>С</w:t>
            </w:r>
            <w:r w:rsidRPr="00FF0DF6">
              <w:rPr>
                <w:rFonts w:ascii="Times New Roman" w:hAnsi="Times New Roman" w:cs="Times New Roman"/>
                <w:color w:val="000000"/>
                <w:sz w:val="24"/>
                <w:szCs w:val="24"/>
              </w:rPr>
              <w:t>анитарно- химическиепоказатели</w:t>
            </w:r>
          </w:p>
        </w:tc>
        <w:tc>
          <w:tcPr>
            <w:tcW w:w="4678" w:type="dxa"/>
            <w:gridSpan w:val="7"/>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Микробиологические показатели</w:t>
            </w:r>
          </w:p>
        </w:tc>
      </w:tr>
      <w:tr w:rsidR="00E14EE7" w:rsidRPr="00FF0DF6" w:rsidTr="00FF0DF6">
        <w:trPr>
          <w:trHeight w:hRule="exact" w:val="473"/>
        </w:trPr>
        <w:tc>
          <w:tcPr>
            <w:tcW w:w="1523" w:type="dxa"/>
            <w:shd w:val="clear" w:color="auto" w:fill="FFFFFF"/>
            <w:vAlign w:val="center"/>
          </w:tcPr>
          <w:p w:rsidR="00E14EE7" w:rsidRPr="00FF0DF6" w:rsidRDefault="00E14EE7" w:rsidP="00FF0DF6">
            <w:pPr>
              <w:spacing w:after="0"/>
              <w:jc w:val="center"/>
              <w:rPr>
                <w:rFonts w:ascii="Times New Roman" w:hAnsi="Times New Roman" w:cs="Times New Roman"/>
                <w:sz w:val="24"/>
                <w:szCs w:val="24"/>
              </w:rPr>
            </w:pPr>
          </w:p>
        </w:tc>
        <w:tc>
          <w:tcPr>
            <w:tcW w:w="892" w:type="dxa"/>
            <w:shd w:val="clear" w:color="auto" w:fill="FFFFFF"/>
            <w:vAlign w:val="center"/>
          </w:tcPr>
          <w:p w:rsidR="00E14EE7" w:rsidRPr="00FF0DF6" w:rsidRDefault="00E14EE7" w:rsidP="00FF0DF6">
            <w:pPr>
              <w:pStyle w:val="af5"/>
              <w:spacing w:after="0"/>
              <w:ind w:left="40"/>
              <w:jc w:val="center"/>
              <w:rPr>
                <w:rFonts w:ascii="Times New Roman" w:hAnsi="Times New Roman" w:cs="Times New Roman"/>
                <w:sz w:val="24"/>
                <w:szCs w:val="24"/>
              </w:rPr>
            </w:pPr>
            <w:r>
              <w:rPr>
                <w:rFonts w:ascii="Times New Roman" w:hAnsi="Times New Roman" w:cs="Times New Roman"/>
                <w:sz w:val="24"/>
                <w:szCs w:val="24"/>
              </w:rPr>
              <w:t>2004</w:t>
            </w:r>
          </w:p>
        </w:tc>
        <w:tc>
          <w:tcPr>
            <w:tcW w:w="567"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Pr>
                <w:rFonts w:ascii="Times New Roman" w:hAnsi="Times New Roman" w:cs="Times New Roman"/>
                <w:sz w:val="24"/>
                <w:szCs w:val="24"/>
              </w:rPr>
              <w:t>2005</w:t>
            </w:r>
          </w:p>
        </w:tc>
        <w:tc>
          <w:tcPr>
            <w:tcW w:w="567"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Pr>
                <w:rFonts w:ascii="Times New Roman" w:hAnsi="Times New Roman" w:cs="Times New Roman"/>
                <w:sz w:val="24"/>
                <w:szCs w:val="24"/>
              </w:rPr>
              <w:t>2006</w:t>
            </w:r>
          </w:p>
        </w:tc>
        <w:tc>
          <w:tcPr>
            <w:tcW w:w="567"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20</w:t>
            </w:r>
            <w:r>
              <w:rPr>
                <w:rFonts w:ascii="Times New Roman" w:hAnsi="Times New Roman" w:cs="Times New Roman"/>
                <w:color w:val="000000"/>
                <w:sz w:val="24"/>
                <w:szCs w:val="24"/>
              </w:rPr>
              <w:t>07</w:t>
            </w:r>
          </w:p>
        </w:tc>
        <w:tc>
          <w:tcPr>
            <w:tcW w:w="709"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2008</w:t>
            </w:r>
          </w:p>
        </w:tc>
        <w:tc>
          <w:tcPr>
            <w:tcW w:w="709"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2009</w:t>
            </w:r>
          </w:p>
        </w:tc>
        <w:tc>
          <w:tcPr>
            <w:tcW w:w="567"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2004</w:t>
            </w:r>
          </w:p>
        </w:tc>
        <w:tc>
          <w:tcPr>
            <w:tcW w:w="567"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200</w:t>
            </w:r>
            <w:r>
              <w:rPr>
                <w:rFonts w:ascii="Times New Roman" w:hAnsi="Times New Roman" w:cs="Times New Roman"/>
                <w:color w:val="000000"/>
                <w:sz w:val="24"/>
                <w:szCs w:val="24"/>
              </w:rPr>
              <w:t>5</w:t>
            </w:r>
          </w:p>
        </w:tc>
        <w:tc>
          <w:tcPr>
            <w:tcW w:w="708"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2006</w:t>
            </w:r>
          </w:p>
        </w:tc>
        <w:tc>
          <w:tcPr>
            <w:tcW w:w="709"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2007</w:t>
            </w:r>
          </w:p>
        </w:tc>
        <w:tc>
          <w:tcPr>
            <w:tcW w:w="709"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2008</w:t>
            </w:r>
          </w:p>
        </w:tc>
        <w:tc>
          <w:tcPr>
            <w:tcW w:w="709"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2009</w:t>
            </w:r>
          </w:p>
        </w:tc>
      </w:tr>
      <w:tr w:rsidR="00E14EE7" w:rsidRPr="00FF0DF6" w:rsidTr="00FF0DF6">
        <w:trPr>
          <w:trHeight w:hRule="exact" w:val="698"/>
        </w:trPr>
        <w:tc>
          <w:tcPr>
            <w:tcW w:w="1523" w:type="dxa"/>
            <w:shd w:val="clear" w:color="auto" w:fill="FFFFFF"/>
            <w:vAlign w:val="center"/>
          </w:tcPr>
          <w:p w:rsidR="00E14EE7" w:rsidRDefault="00E14EE7" w:rsidP="00FF0DF6">
            <w:pPr>
              <w:pStyle w:val="af5"/>
              <w:spacing w:after="0"/>
              <w:ind w:left="120"/>
              <w:jc w:val="center"/>
              <w:rPr>
                <w:rFonts w:ascii="Times New Roman" w:hAnsi="Times New Roman" w:cs="Times New Roman"/>
                <w:color w:val="000000"/>
                <w:sz w:val="24"/>
                <w:szCs w:val="24"/>
              </w:rPr>
            </w:pPr>
            <w:r w:rsidRPr="00FF0DF6">
              <w:rPr>
                <w:rFonts w:ascii="Times New Roman" w:hAnsi="Times New Roman" w:cs="Times New Roman"/>
                <w:color w:val="000000"/>
                <w:sz w:val="24"/>
                <w:szCs w:val="24"/>
              </w:rPr>
              <w:t>Скважины</w:t>
            </w:r>
          </w:p>
          <w:p w:rsidR="00E14EE7" w:rsidRPr="00FF0DF6" w:rsidRDefault="00E14EE7" w:rsidP="00FF0DF6">
            <w:pPr>
              <w:pStyle w:val="af5"/>
              <w:spacing w:after="0"/>
              <w:ind w:left="120"/>
              <w:jc w:val="center"/>
              <w:rPr>
                <w:rFonts w:ascii="Times New Roman" w:hAnsi="Times New Roman" w:cs="Times New Roman"/>
                <w:sz w:val="24"/>
                <w:szCs w:val="24"/>
              </w:rPr>
            </w:pPr>
            <w:r w:rsidRPr="00FF0DF6">
              <w:rPr>
                <w:rFonts w:ascii="Times New Roman" w:hAnsi="Times New Roman" w:cs="Times New Roman"/>
                <w:color w:val="000000"/>
                <w:sz w:val="24"/>
                <w:szCs w:val="24"/>
              </w:rPr>
              <w:t>Всего</w:t>
            </w:r>
          </w:p>
        </w:tc>
        <w:tc>
          <w:tcPr>
            <w:tcW w:w="892" w:type="dxa"/>
            <w:shd w:val="clear" w:color="auto" w:fill="FFFFFF"/>
            <w:vAlign w:val="center"/>
          </w:tcPr>
          <w:p w:rsidR="00E14EE7" w:rsidRPr="00FF0DF6" w:rsidRDefault="00E14EE7" w:rsidP="00FF0DF6">
            <w:pPr>
              <w:pStyle w:val="af5"/>
              <w:spacing w:after="0"/>
              <w:ind w:left="200"/>
              <w:jc w:val="center"/>
              <w:rPr>
                <w:rFonts w:ascii="Times New Roman" w:hAnsi="Times New Roman" w:cs="Times New Roman"/>
                <w:sz w:val="24"/>
                <w:szCs w:val="24"/>
              </w:rPr>
            </w:pPr>
            <w:r w:rsidRPr="00FF0DF6">
              <w:rPr>
                <w:rFonts w:ascii="Times New Roman" w:hAnsi="Times New Roman" w:cs="Times New Roman"/>
                <w:color w:val="000000"/>
                <w:sz w:val="24"/>
                <w:szCs w:val="24"/>
              </w:rPr>
              <w:t>12.8</w:t>
            </w:r>
          </w:p>
        </w:tc>
        <w:tc>
          <w:tcPr>
            <w:tcW w:w="567"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Pr>
                <w:rFonts w:ascii="Times New Roman" w:hAnsi="Times New Roman" w:cs="Times New Roman"/>
                <w:sz w:val="24"/>
                <w:szCs w:val="24"/>
              </w:rPr>
              <w:t>5.8</w:t>
            </w:r>
          </w:p>
        </w:tc>
        <w:tc>
          <w:tcPr>
            <w:tcW w:w="567"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Pr>
                <w:rFonts w:ascii="Times New Roman" w:hAnsi="Times New Roman" w:cs="Times New Roman"/>
                <w:sz w:val="24"/>
                <w:szCs w:val="24"/>
              </w:rPr>
              <w:t>14.7</w:t>
            </w:r>
          </w:p>
        </w:tc>
        <w:tc>
          <w:tcPr>
            <w:tcW w:w="567"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9.5</w:t>
            </w:r>
          </w:p>
        </w:tc>
        <w:tc>
          <w:tcPr>
            <w:tcW w:w="709"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lang w:val="en-US"/>
              </w:rPr>
              <w:t>8</w:t>
            </w:r>
            <w:r>
              <w:rPr>
                <w:rFonts w:ascii="Times New Roman" w:hAnsi="Times New Roman" w:cs="Times New Roman"/>
                <w:color w:val="000000"/>
                <w:sz w:val="24"/>
                <w:szCs w:val="24"/>
              </w:rPr>
              <w:t>.1</w:t>
            </w:r>
          </w:p>
        </w:tc>
        <w:tc>
          <w:tcPr>
            <w:tcW w:w="709"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11.0</w:t>
            </w:r>
          </w:p>
        </w:tc>
        <w:tc>
          <w:tcPr>
            <w:tcW w:w="567"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8.7</w:t>
            </w:r>
          </w:p>
        </w:tc>
        <w:tc>
          <w:tcPr>
            <w:tcW w:w="567"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11.0</w:t>
            </w:r>
          </w:p>
        </w:tc>
        <w:tc>
          <w:tcPr>
            <w:tcW w:w="708"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15.7</w:t>
            </w:r>
          </w:p>
        </w:tc>
        <w:tc>
          <w:tcPr>
            <w:tcW w:w="709"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6.7</w:t>
            </w:r>
          </w:p>
        </w:tc>
        <w:tc>
          <w:tcPr>
            <w:tcW w:w="709"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8.7</w:t>
            </w:r>
          </w:p>
        </w:tc>
        <w:tc>
          <w:tcPr>
            <w:tcW w:w="709"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9,3</w:t>
            </w:r>
          </w:p>
        </w:tc>
      </w:tr>
    </w:tbl>
    <w:p w:rsidR="00E14EE7" w:rsidRDefault="00E14EE7" w:rsidP="0094730D">
      <w:pPr>
        <w:pStyle w:val="aa"/>
        <w:widowControl w:val="0"/>
        <w:spacing w:after="60" w:line="276" w:lineRule="auto"/>
        <w:ind w:left="0" w:firstLine="851"/>
        <w:rPr>
          <w:highlight w:val="yellow"/>
        </w:rPr>
      </w:pPr>
    </w:p>
    <w:p w:rsidR="00E14EE7" w:rsidRPr="00FF0DF6" w:rsidRDefault="00E14EE7" w:rsidP="00FF0DF6">
      <w:pPr>
        <w:pStyle w:val="aa"/>
        <w:widowControl w:val="0"/>
        <w:spacing w:line="276" w:lineRule="auto"/>
        <w:ind w:left="0" w:firstLine="851"/>
      </w:pPr>
      <w:r w:rsidRPr="00FF0DF6">
        <w:t>В целом по району ни один водозабор не имеет системы очистки и обеззараживания.</w:t>
      </w:r>
    </w:p>
    <w:p w:rsidR="00E14EE7" w:rsidRPr="00FF0DF6" w:rsidRDefault="00E14EE7" w:rsidP="00FF0DF6">
      <w:pPr>
        <w:spacing w:after="0"/>
        <w:ind w:firstLine="851"/>
        <w:jc w:val="both"/>
        <w:rPr>
          <w:rFonts w:ascii="Times New Roman" w:hAnsi="Times New Roman" w:cs="Times New Roman"/>
        </w:rPr>
      </w:pPr>
      <w:r w:rsidRPr="00FF0DF6">
        <w:rPr>
          <w:rFonts w:ascii="Times New Roman" w:hAnsi="Times New Roman" w:cs="Times New Roman"/>
          <w:sz w:val="28"/>
          <w:szCs w:val="28"/>
        </w:rPr>
        <w:t>Создавшееся положение с низким качеством воды в водоисточниках и неудовлетворительной ситуацией с ее очисткой и обеззараживанием имеет прямую связь с качеством воды, поступающей потребителю. Значительная часть водопроводов находится в аварийном состоянии и подлежит замене.</w:t>
      </w:r>
    </w:p>
    <w:p w:rsidR="00E14EE7" w:rsidRPr="00FF0DF6" w:rsidRDefault="00E14EE7" w:rsidP="00FF0DF6">
      <w:pPr>
        <w:pStyle w:val="12"/>
        <w:shd w:val="clear" w:color="auto" w:fill="auto"/>
        <w:spacing w:before="0" w:after="0" w:line="276" w:lineRule="auto"/>
        <w:ind w:firstLine="851"/>
        <w:jc w:val="both"/>
        <w:rPr>
          <w:sz w:val="28"/>
          <w:szCs w:val="28"/>
        </w:rPr>
      </w:pPr>
      <w:r w:rsidRPr="00FF0DF6">
        <w:rPr>
          <w:sz w:val="28"/>
          <w:szCs w:val="28"/>
        </w:rPr>
        <w:t>Отсутствие обеззараживания питьевой воды водопроводов, вторичное загрязнение воды в разводящих сетях при авариях, отсутствие зон строго режима на скважинах, обуславливает подачу населению недоброкачественной питьевой воды.</w:t>
      </w:r>
    </w:p>
    <w:p w:rsidR="00E14EE7" w:rsidRPr="00240142" w:rsidRDefault="00E14EE7" w:rsidP="005B67E4">
      <w:pPr>
        <w:pStyle w:val="aa"/>
        <w:widowControl w:val="0"/>
        <w:spacing w:line="276" w:lineRule="auto"/>
        <w:ind w:left="0" w:firstLine="851"/>
      </w:pPr>
      <w:r w:rsidRPr="005B67E4">
        <w:t>В обоих населенных пунктах Герасимовского сельсоветаимеется централизованная система водоснабжения. Часть жителей существующей застройки имеют вводы водопровода в дома, часть населения, проживающего в индивидуальной застройке, пользуются водоразборными колонками, установленными на водопроводной сети.</w:t>
      </w:r>
    </w:p>
    <w:p w:rsidR="00E14EE7" w:rsidRDefault="00E14EE7" w:rsidP="00240142">
      <w:pPr>
        <w:spacing w:after="0"/>
        <w:ind w:firstLine="851"/>
        <w:jc w:val="both"/>
        <w:rPr>
          <w:rFonts w:ascii="Times New Roman" w:hAnsi="Times New Roman" w:cs="Times New Roman"/>
          <w:sz w:val="28"/>
          <w:szCs w:val="28"/>
        </w:rPr>
      </w:pPr>
      <w:r w:rsidRPr="00240142">
        <w:rPr>
          <w:rFonts w:ascii="Times New Roman" w:hAnsi="Times New Roman" w:cs="Times New Roman"/>
          <w:sz w:val="28"/>
          <w:szCs w:val="28"/>
        </w:rPr>
        <w:t>Источником водоснабжения жилой и общественной застройки сел</w:t>
      </w:r>
      <w:r>
        <w:rPr>
          <w:rFonts w:ascii="Times New Roman" w:hAnsi="Times New Roman" w:cs="Times New Roman"/>
          <w:sz w:val="28"/>
          <w:szCs w:val="28"/>
        </w:rPr>
        <w:t>а</w:t>
      </w:r>
      <w:r w:rsidRPr="00240142">
        <w:rPr>
          <w:rFonts w:ascii="Times New Roman" w:hAnsi="Times New Roman" w:cs="Times New Roman"/>
          <w:sz w:val="28"/>
          <w:szCs w:val="28"/>
        </w:rPr>
        <w:t xml:space="preserve"> служат подземные воды</w:t>
      </w:r>
      <w:r>
        <w:rPr>
          <w:rFonts w:ascii="Times New Roman" w:hAnsi="Times New Roman" w:cs="Times New Roman"/>
          <w:sz w:val="28"/>
          <w:szCs w:val="28"/>
        </w:rPr>
        <w:t>,</w:t>
      </w:r>
      <w:r w:rsidRPr="00F03FD0">
        <w:rPr>
          <w:rFonts w:ascii="Times New Roman" w:hAnsi="Times New Roman" w:cs="Times New Roman"/>
          <w:sz w:val="28"/>
          <w:szCs w:val="28"/>
        </w:rPr>
        <w:t xml:space="preserve">расположенные в </w:t>
      </w:r>
      <w:r>
        <w:rPr>
          <w:rFonts w:ascii="Times New Roman" w:hAnsi="Times New Roman" w:cs="Times New Roman"/>
          <w:sz w:val="28"/>
          <w:szCs w:val="28"/>
        </w:rPr>
        <w:t>районе</w:t>
      </w:r>
      <w:r w:rsidRPr="00F03FD0">
        <w:rPr>
          <w:rFonts w:ascii="Times New Roman" w:hAnsi="Times New Roman" w:cs="Times New Roman"/>
          <w:sz w:val="28"/>
          <w:szCs w:val="28"/>
        </w:rPr>
        <w:t xml:space="preserve"> населенн</w:t>
      </w:r>
      <w:r>
        <w:rPr>
          <w:rFonts w:ascii="Times New Roman" w:hAnsi="Times New Roman" w:cs="Times New Roman"/>
          <w:sz w:val="28"/>
          <w:szCs w:val="28"/>
        </w:rPr>
        <w:t>ых</w:t>
      </w:r>
      <w:r w:rsidRPr="00F03FD0">
        <w:rPr>
          <w:rFonts w:ascii="Times New Roman" w:hAnsi="Times New Roman" w:cs="Times New Roman"/>
          <w:sz w:val="28"/>
          <w:szCs w:val="28"/>
        </w:rPr>
        <w:t xml:space="preserve"> пункт</w:t>
      </w:r>
      <w:r>
        <w:rPr>
          <w:rFonts w:ascii="Times New Roman" w:hAnsi="Times New Roman" w:cs="Times New Roman"/>
          <w:sz w:val="28"/>
          <w:szCs w:val="28"/>
        </w:rPr>
        <w:t>ов</w:t>
      </w:r>
      <w:r w:rsidRPr="00240142">
        <w:rPr>
          <w:rFonts w:ascii="Times New Roman" w:hAnsi="Times New Roman" w:cs="Times New Roman"/>
          <w:sz w:val="28"/>
          <w:szCs w:val="28"/>
        </w:rPr>
        <w:t>.</w:t>
      </w:r>
    </w:p>
    <w:p w:rsidR="00E14EE7" w:rsidRDefault="00E14EE7" w:rsidP="00053EEE">
      <w:pPr>
        <w:pStyle w:val="Standard"/>
        <w:spacing w:before="240"/>
        <w:ind w:firstLine="851"/>
        <w:jc w:val="both"/>
        <w:rPr>
          <w:rFonts w:cs="Times New Roman"/>
          <w:sz w:val="28"/>
          <w:szCs w:val="28"/>
        </w:rPr>
      </w:pPr>
      <w:r w:rsidRPr="00D41380">
        <w:rPr>
          <w:rFonts w:cs="Times New Roman"/>
          <w:sz w:val="28"/>
          <w:szCs w:val="28"/>
        </w:rPr>
        <w:lastRenderedPageBreak/>
        <w:t xml:space="preserve">По данным администрации в </w:t>
      </w:r>
      <w:r>
        <w:rPr>
          <w:rFonts w:cs="Times New Roman"/>
          <w:sz w:val="28"/>
          <w:szCs w:val="28"/>
        </w:rPr>
        <w:t>с.</w:t>
      </w:r>
      <w:r w:rsidRPr="00053EEE">
        <w:rPr>
          <w:rFonts w:cs="Times New Roman"/>
          <w:sz w:val="28"/>
          <w:szCs w:val="28"/>
        </w:rPr>
        <w:t xml:space="preserve"> Герасимовка </w:t>
      </w:r>
      <w:r>
        <w:rPr>
          <w:rFonts w:cs="Times New Roman"/>
          <w:sz w:val="28"/>
          <w:szCs w:val="28"/>
        </w:rPr>
        <w:t>расположено</w:t>
      </w:r>
      <w:r w:rsidRPr="00053EEE">
        <w:rPr>
          <w:rFonts w:cs="Times New Roman"/>
          <w:sz w:val="28"/>
          <w:szCs w:val="28"/>
        </w:rPr>
        <w:t xml:space="preserve"> 6 скважин, 3 </w:t>
      </w:r>
      <w:r>
        <w:rPr>
          <w:rFonts w:cs="Times New Roman"/>
          <w:sz w:val="28"/>
          <w:szCs w:val="28"/>
        </w:rPr>
        <w:t xml:space="preserve">водонапорных </w:t>
      </w:r>
      <w:r w:rsidRPr="00053EEE">
        <w:rPr>
          <w:rFonts w:cs="Times New Roman"/>
          <w:sz w:val="28"/>
          <w:szCs w:val="28"/>
        </w:rPr>
        <w:t>башни в том числе 1 скважина и башня на свиноферме</w:t>
      </w:r>
      <w:r>
        <w:rPr>
          <w:rFonts w:cs="Times New Roman"/>
          <w:sz w:val="28"/>
          <w:szCs w:val="28"/>
        </w:rPr>
        <w:t xml:space="preserve">; в </w:t>
      </w:r>
      <w:r w:rsidRPr="00053EEE">
        <w:rPr>
          <w:rFonts w:cs="Times New Roman"/>
          <w:sz w:val="28"/>
          <w:szCs w:val="28"/>
        </w:rPr>
        <w:t>хутор</w:t>
      </w:r>
      <w:r>
        <w:rPr>
          <w:rFonts w:cs="Times New Roman"/>
          <w:sz w:val="28"/>
          <w:szCs w:val="28"/>
        </w:rPr>
        <w:t>е</w:t>
      </w:r>
      <w:r w:rsidRPr="00053EEE">
        <w:rPr>
          <w:rFonts w:cs="Times New Roman"/>
          <w:sz w:val="28"/>
          <w:szCs w:val="28"/>
        </w:rPr>
        <w:t xml:space="preserve"> Барышников 1скважина, 1 </w:t>
      </w:r>
      <w:r>
        <w:rPr>
          <w:rFonts w:cs="Times New Roman"/>
          <w:sz w:val="28"/>
          <w:szCs w:val="28"/>
        </w:rPr>
        <w:t xml:space="preserve">водонапорная </w:t>
      </w:r>
      <w:r w:rsidRPr="00053EEE">
        <w:rPr>
          <w:rFonts w:cs="Times New Roman"/>
          <w:sz w:val="28"/>
          <w:szCs w:val="28"/>
        </w:rPr>
        <w:t>башня</w:t>
      </w:r>
      <w:r>
        <w:rPr>
          <w:rFonts w:cs="Times New Roman"/>
          <w:sz w:val="28"/>
          <w:szCs w:val="28"/>
        </w:rPr>
        <w:t>.</w:t>
      </w:r>
    </w:p>
    <w:p w:rsidR="00E14EE7" w:rsidRDefault="00E14EE7" w:rsidP="00167306">
      <w:pPr>
        <w:pStyle w:val="ConsNormal"/>
        <w:tabs>
          <w:tab w:val="left" w:pos="284"/>
        </w:tabs>
        <w:spacing w:line="360" w:lineRule="auto"/>
        <w:ind w:left="-567" w:firstLine="709"/>
        <w:jc w:val="both"/>
        <w:rPr>
          <w:rStyle w:val="112"/>
          <w:i/>
          <w:color w:val="000000"/>
          <w:sz w:val="28"/>
          <w:szCs w:val="28"/>
        </w:rPr>
      </w:pPr>
    </w:p>
    <w:p w:rsidR="00E14EE7" w:rsidRDefault="00E14EE7" w:rsidP="00167306">
      <w:pPr>
        <w:pStyle w:val="ConsNormal"/>
        <w:tabs>
          <w:tab w:val="left" w:pos="284"/>
        </w:tabs>
        <w:spacing w:line="360" w:lineRule="auto"/>
        <w:ind w:left="-567" w:firstLine="709"/>
        <w:jc w:val="both"/>
        <w:rPr>
          <w:rFonts w:ascii="Times New Roman" w:hAnsi="Times New Roman"/>
          <w:spacing w:val="-19"/>
          <w:sz w:val="24"/>
          <w:szCs w:val="24"/>
        </w:rPr>
      </w:pPr>
      <w:r w:rsidRPr="00FF0DF6">
        <w:rPr>
          <w:rStyle w:val="112"/>
          <w:i/>
          <w:color w:val="000000"/>
          <w:sz w:val="28"/>
          <w:szCs w:val="28"/>
        </w:rPr>
        <w:t>Таблица 3.11.1-</w:t>
      </w:r>
      <w:r>
        <w:rPr>
          <w:rStyle w:val="112"/>
          <w:i/>
          <w:color w:val="000000"/>
          <w:sz w:val="28"/>
          <w:szCs w:val="28"/>
        </w:rPr>
        <w:t>2 Сведения по водоснабжению МО Герасимовский сельсовет</w:t>
      </w:r>
    </w:p>
    <w:tbl>
      <w:tblPr>
        <w:tblW w:w="9689" w:type="dxa"/>
        <w:tblInd w:w="108" w:type="dxa"/>
        <w:tblLayout w:type="fixed"/>
        <w:tblLook w:val="00A0" w:firstRow="1" w:lastRow="0" w:firstColumn="1" w:lastColumn="0" w:noHBand="0" w:noVBand="0"/>
      </w:tblPr>
      <w:tblGrid>
        <w:gridCol w:w="709"/>
        <w:gridCol w:w="4961"/>
        <w:gridCol w:w="2127"/>
        <w:gridCol w:w="1892"/>
      </w:tblGrid>
      <w:tr w:rsidR="00E14EE7" w:rsidTr="00D41380">
        <w:tc>
          <w:tcPr>
            <w:tcW w:w="709"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pStyle w:val="ConsNormal"/>
              <w:ind w:right="-108" w:firstLine="0"/>
              <w:jc w:val="center"/>
              <w:rPr>
                <w:rFonts w:ascii="Times New Roman" w:hAnsi="Times New Roman" w:cs="Times New Roman"/>
                <w:b/>
                <w:bCs/>
                <w:sz w:val="24"/>
                <w:szCs w:val="24"/>
                <w:lang w:eastAsia="ar-SA"/>
              </w:rPr>
            </w:pPr>
            <w:r>
              <w:rPr>
                <w:rFonts w:ascii="Times New Roman" w:hAnsi="Times New Roman" w:cs="Times New Roman"/>
                <w:b/>
                <w:bCs/>
                <w:sz w:val="24"/>
                <w:szCs w:val="24"/>
              </w:rPr>
              <w:t>№ п/п</w:t>
            </w:r>
          </w:p>
        </w:tc>
        <w:tc>
          <w:tcPr>
            <w:tcW w:w="4961"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pStyle w:val="ConsNormal"/>
              <w:ind w:right="-108" w:firstLine="0"/>
              <w:jc w:val="center"/>
              <w:rPr>
                <w:rFonts w:ascii="Times New Roman" w:hAnsi="Times New Roman" w:cs="Times New Roman"/>
                <w:b/>
                <w:bCs/>
                <w:sz w:val="24"/>
                <w:szCs w:val="24"/>
                <w:lang w:eastAsia="ar-SA"/>
              </w:rPr>
            </w:pPr>
            <w:r>
              <w:rPr>
                <w:rFonts w:ascii="Times New Roman" w:hAnsi="Times New Roman" w:cs="Times New Roman"/>
                <w:b/>
                <w:bCs/>
                <w:sz w:val="24"/>
                <w:szCs w:val="24"/>
              </w:rPr>
              <w:t>Наименование</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pStyle w:val="ConsNormal"/>
              <w:ind w:right="-108" w:firstLine="0"/>
              <w:jc w:val="center"/>
              <w:rPr>
                <w:rFonts w:ascii="Times New Roman" w:hAnsi="Times New Roman" w:cs="Times New Roman"/>
                <w:b/>
                <w:bCs/>
                <w:sz w:val="24"/>
                <w:szCs w:val="24"/>
                <w:lang w:eastAsia="ar-SA"/>
              </w:rPr>
            </w:pPr>
            <w:r>
              <w:rPr>
                <w:rFonts w:ascii="Times New Roman" w:hAnsi="Times New Roman" w:cs="Times New Roman"/>
                <w:b/>
                <w:bCs/>
                <w:sz w:val="24"/>
                <w:szCs w:val="24"/>
              </w:rPr>
              <w:t>ед. изм.</w:t>
            </w:r>
          </w:p>
        </w:tc>
        <w:tc>
          <w:tcPr>
            <w:tcW w:w="18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14EE7" w:rsidRDefault="00E14EE7" w:rsidP="00D41380">
            <w:pPr>
              <w:pStyle w:val="ConsNormal"/>
              <w:ind w:right="-108" w:firstLine="0"/>
              <w:jc w:val="center"/>
              <w:rPr>
                <w:rFonts w:ascii="Times New Roman" w:hAnsi="Times New Roman" w:cs="Times New Roman"/>
                <w:b/>
                <w:bCs/>
                <w:sz w:val="24"/>
                <w:szCs w:val="24"/>
                <w:lang w:eastAsia="ar-SA"/>
              </w:rPr>
            </w:pPr>
            <w:r>
              <w:rPr>
                <w:rFonts w:ascii="Times New Roman" w:hAnsi="Times New Roman" w:cs="Times New Roman"/>
                <w:b/>
                <w:bCs/>
                <w:sz w:val="24"/>
                <w:szCs w:val="24"/>
              </w:rPr>
              <w:t>Современное состояние</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r>
              <w:rPr>
                <w:rFonts w:ascii="Times New Roman" w:hAnsi="Times New Roman" w:cs="Times New Roman"/>
                <w:bCs/>
                <w:sz w:val="24"/>
                <w:szCs w:val="24"/>
              </w:rPr>
              <w:t>1.1</w:t>
            </w: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Водопотребление-Всего</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spacing w:val="-2"/>
                <w:kern w:val="2"/>
                <w:sz w:val="24"/>
                <w:szCs w:val="24"/>
                <w:lang w:eastAsia="ar-SA"/>
              </w:rPr>
            </w:pPr>
            <w:r>
              <w:rPr>
                <w:rFonts w:ascii="Times New Roman" w:hAnsi="Times New Roman"/>
                <w:spacing w:val="-2"/>
                <w:sz w:val="24"/>
                <w:szCs w:val="24"/>
              </w:rPr>
              <w:t>м</w:t>
            </w:r>
            <w:r>
              <w:rPr>
                <w:rFonts w:ascii="Times New Roman" w:hAnsi="Times New Roman"/>
                <w:spacing w:val="-2"/>
                <w:sz w:val="24"/>
                <w:szCs w:val="24"/>
                <w:vertAlign w:val="superscript"/>
              </w:rPr>
              <w:t>3</w:t>
            </w:r>
            <w:r>
              <w:rPr>
                <w:rFonts w:ascii="Times New Roman" w:hAnsi="Times New Roman"/>
                <w:spacing w:val="-2"/>
                <w:sz w:val="24"/>
                <w:szCs w:val="24"/>
              </w:rPr>
              <w:t>/сут.</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400</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 хозяйственно-питьевые нужды</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spacing w:val="-2"/>
                <w:kern w:val="2"/>
                <w:sz w:val="24"/>
                <w:szCs w:val="24"/>
                <w:lang w:eastAsia="ar-SA"/>
              </w:rPr>
            </w:pPr>
            <w:r>
              <w:rPr>
                <w:rFonts w:ascii="Times New Roman" w:hAnsi="Times New Roman"/>
                <w:spacing w:val="-2"/>
                <w:sz w:val="24"/>
                <w:szCs w:val="24"/>
              </w:rPr>
              <w:t xml:space="preserve"> м</w:t>
            </w:r>
            <w:r>
              <w:rPr>
                <w:rFonts w:ascii="Times New Roman" w:hAnsi="Times New Roman"/>
                <w:spacing w:val="-2"/>
                <w:sz w:val="24"/>
                <w:szCs w:val="24"/>
                <w:vertAlign w:val="superscript"/>
              </w:rPr>
              <w:t>3</w:t>
            </w:r>
            <w:r>
              <w:rPr>
                <w:rFonts w:ascii="Times New Roman" w:hAnsi="Times New Roman"/>
                <w:spacing w:val="-2"/>
                <w:sz w:val="24"/>
                <w:szCs w:val="24"/>
              </w:rPr>
              <w:t>/сут.</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300</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 % охвата центральным водоснабжением</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bCs/>
                <w:kern w:val="2"/>
                <w:sz w:val="24"/>
                <w:szCs w:val="24"/>
                <w:lang w:eastAsia="ar-SA"/>
              </w:rPr>
            </w:pPr>
            <w:r>
              <w:rPr>
                <w:rFonts w:ascii="Times New Roman" w:hAnsi="Times New Roman"/>
                <w:bCs/>
                <w:sz w:val="24"/>
                <w:szCs w:val="24"/>
              </w:rPr>
              <w:t>%</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100</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spacing w:val="-12"/>
                <w:kern w:val="2"/>
                <w:sz w:val="24"/>
                <w:szCs w:val="24"/>
                <w:lang w:eastAsia="ar-SA"/>
              </w:rPr>
            </w:pPr>
            <w:r>
              <w:rPr>
                <w:rFonts w:ascii="Times New Roman" w:hAnsi="Times New Roman"/>
                <w:spacing w:val="-12"/>
                <w:sz w:val="24"/>
                <w:szCs w:val="24"/>
              </w:rPr>
              <w:t>- количество водоразборных колонок</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kern w:val="2"/>
                <w:sz w:val="24"/>
                <w:szCs w:val="24"/>
                <w:lang w:eastAsia="ar-SA"/>
              </w:rPr>
            </w:pPr>
            <w:r>
              <w:rPr>
                <w:rFonts w:ascii="Times New Roman" w:hAnsi="Times New Roman"/>
                <w:sz w:val="24"/>
                <w:szCs w:val="24"/>
              </w:rPr>
              <w:t>шт.</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8</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 производственные нужды</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kern w:val="2"/>
                <w:sz w:val="24"/>
                <w:szCs w:val="24"/>
                <w:lang w:eastAsia="ar-SA"/>
              </w:rPr>
            </w:pPr>
            <w:r>
              <w:rPr>
                <w:rFonts w:ascii="Times New Roman" w:hAnsi="Times New Roman"/>
                <w:sz w:val="24"/>
                <w:szCs w:val="24"/>
              </w:rPr>
              <w:t xml:space="preserve"> м</w:t>
            </w:r>
            <w:r>
              <w:rPr>
                <w:rFonts w:ascii="Times New Roman" w:hAnsi="Times New Roman"/>
                <w:sz w:val="24"/>
                <w:szCs w:val="24"/>
                <w:vertAlign w:val="superscript"/>
              </w:rPr>
              <w:t>3</w:t>
            </w:r>
            <w:r>
              <w:rPr>
                <w:rFonts w:ascii="Times New Roman" w:hAnsi="Times New Roman"/>
                <w:sz w:val="24"/>
                <w:szCs w:val="24"/>
              </w:rPr>
              <w:t>сут.</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100</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spacing w:val="-10"/>
                <w:kern w:val="2"/>
                <w:sz w:val="24"/>
                <w:szCs w:val="24"/>
                <w:lang w:eastAsia="ar-SA"/>
              </w:rPr>
            </w:pPr>
            <w:r>
              <w:rPr>
                <w:rFonts w:ascii="Times New Roman" w:hAnsi="Times New Roman"/>
                <w:spacing w:val="-10"/>
                <w:sz w:val="24"/>
                <w:szCs w:val="24"/>
              </w:rPr>
              <w:t>- количество пожарных гидрантов</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kern w:val="2"/>
                <w:sz w:val="24"/>
                <w:szCs w:val="24"/>
                <w:lang w:eastAsia="ar-SA"/>
              </w:rPr>
            </w:pPr>
            <w:r>
              <w:rPr>
                <w:rFonts w:ascii="Times New Roman" w:hAnsi="Times New Roman"/>
                <w:sz w:val="24"/>
                <w:szCs w:val="24"/>
              </w:rPr>
              <w:t>шт.</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2</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
                <w:bCs/>
                <w:sz w:val="24"/>
                <w:szCs w:val="24"/>
                <w:lang w:eastAsia="ar-SA"/>
              </w:rPr>
            </w:pPr>
            <w:r>
              <w:rPr>
                <w:rFonts w:ascii="Times New Roman" w:hAnsi="Times New Roman" w:cs="Times New Roman"/>
                <w:b/>
                <w:bCs/>
                <w:sz w:val="24"/>
                <w:szCs w:val="24"/>
              </w:rPr>
              <w:t>1.2</w:t>
            </w: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b/>
                <w:spacing w:val="-19"/>
                <w:kern w:val="2"/>
                <w:sz w:val="24"/>
                <w:szCs w:val="24"/>
                <w:lang w:eastAsia="ar-SA"/>
              </w:rPr>
            </w:pPr>
            <w:r>
              <w:rPr>
                <w:rFonts w:ascii="Times New Roman" w:hAnsi="Times New Roman"/>
                <w:b/>
                <w:spacing w:val="-19"/>
                <w:sz w:val="24"/>
                <w:szCs w:val="24"/>
              </w:rPr>
              <w:t>Производительность водозаборных сооружений</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b/>
                <w:spacing w:val="-2"/>
                <w:kern w:val="2"/>
                <w:sz w:val="24"/>
                <w:szCs w:val="24"/>
                <w:lang w:eastAsia="ar-SA"/>
              </w:rPr>
            </w:pPr>
            <w:r>
              <w:rPr>
                <w:rFonts w:ascii="Times New Roman" w:hAnsi="Times New Roman"/>
                <w:b/>
                <w:spacing w:val="-2"/>
                <w:sz w:val="24"/>
                <w:szCs w:val="24"/>
              </w:rPr>
              <w:t>м</w:t>
            </w:r>
            <w:r>
              <w:rPr>
                <w:rFonts w:ascii="Times New Roman" w:hAnsi="Times New Roman"/>
                <w:b/>
                <w:spacing w:val="-2"/>
                <w:sz w:val="24"/>
                <w:szCs w:val="24"/>
                <w:vertAlign w:val="superscript"/>
              </w:rPr>
              <w:t>3</w:t>
            </w:r>
            <w:r>
              <w:rPr>
                <w:rFonts w:ascii="Times New Roman" w:hAnsi="Times New Roman"/>
                <w:b/>
                <w:spacing w:val="-2"/>
                <w:sz w:val="24"/>
                <w:szCs w:val="24"/>
              </w:rPr>
              <w:t>/сут.</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1200</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 количество скважин</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kern w:val="2"/>
                <w:sz w:val="24"/>
                <w:szCs w:val="24"/>
                <w:lang w:eastAsia="ar-SA"/>
              </w:rPr>
            </w:pPr>
            <w:r>
              <w:rPr>
                <w:rFonts w:ascii="Times New Roman" w:hAnsi="Times New Roman"/>
                <w:sz w:val="24"/>
                <w:szCs w:val="24"/>
              </w:rPr>
              <w:t>шт.</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7</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 год строительства скважин</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kern w:val="2"/>
                <w:sz w:val="24"/>
                <w:szCs w:val="24"/>
                <w:lang w:eastAsia="ar-SA"/>
              </w:rPr>
            </w:pP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1998</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 % загруженности</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bCs/>
                <w:kern w:val="2"/>
                <w:sz w:val="24"/>
                <w:szCs w:val="24"/>
                <w:lang w:eastAsia="ar-SA"/>
              </w:rPr>
            </w:pPr>
            <w:r>
              <w:rPr>
                <w:rFonts w:ascii="Times New Roman" w:hAnsi="Times New Roman"/>
                <w:bCs/>
                <w:sz w:val="24"/>
                <w:szCs w:val="24"/>
              </w:rPr>
              <w:t>%</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33</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 емкости, резервуары уст. на водозаборе</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bCs/>
                <w:kern w:val="2"/>
                <w:sz w:val="24"/>
                <w:szCs w:val="24"/>
                <w:vertAlign w:val="superscript"/>
                <w:lang w:eastAsia="ar-SA"/>
              </w:rPr>
            </w:pPr>
            <w:r>
              <w:rPr>
                <w:rFonts w:ascii="Times New Roman" w:hAnsi="Times New Roman"/>
                <w:bCs/>
                <w:sz w:val="24"/>
                <w:szCs w:val="24"/>
              </w:rPr>
              <w:t>шт./м</w:t>
            </w:r>
            <w:r>
              <w:rPr>
                <w:rFonts w:ascii="Times New Roman" w:hAnsi="Times New Roman"/>
                <w:bCs/>
                <w:sz w:val="24"/>
                <w:szCs w:val="24"/>
                <w:vertAlign w:val="superscript"/>
              </w:rPr>
              <w:t>3</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 оборудование для очистки воды</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bCs/>
                <w:kern w:val="2"/>
                <w:sz w:val="24"/>
                <w:szCs w:val="24"/>
                <w:lang w:eastAsia="ar-SA"/>
              </w:rPr>
            </w:pP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spacing w:val="-7"/>
                <w:kern w:val="2"/>
                <w:sz w:val="24"/>
                <w:szCs w:val="24"/>
                <w:lang w:eastAsia="ar-SA"/>
              </w:rPr>
            </w:pPr>
            <w:r>
              <w:rPr>
                <w:rFonts w:ascii="Times New Roman" w:hAnsi="Times New Roman"/>
                <w:spacing w:val="-7"/>
                <w:sz w:val="24"/>
                <w:szCs w:val="24"/>
              </w:rPr>
              <w:t xml:space="preserve">- станция </w:t>
            </w:r>
            <w:r>
              <w:rPr>
                <w:rFonts w:ascii="Times New Roman" w:hAnsi="Times New Roman"/>
                <w:spacing w:val="-7"/>
                <w:sz w:val="24"/>
                <w:szCs w:val="24"/>
                <w:lang w:val="en-US"/>
              </w:rPr>
              <w:t>II</w:t>
            </w:r>
            <w:r>
              <w:rPr>
                <w:rFonts w:ascii="Times New Roman" w:hAnsi="Times New Roman"/>
                <w:spacing w:val="-7"/>
                <w:sz w:val="24"/>
                <w:szCs w:val="24"/>
              </w:rPr>
              <w:t xml:space="preserve"> подъема их мощность (если есть)</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kern w:val="2"/>
                <w:sz w:val="24"/>
                <w:szCs w:val="24"/>
                <w:lang w:eastAsia="ar-SA"/>
              </w:rPr>
            </w:pPr>
            <w:r>
              <w:rPr>
                <w:rFonts w:ascii="Times New Roman" w:hAnsi="Times New Roman"/>
                <w:sz w:val="24"/>
                <w:szCs w:val="24"/>
              </w:rPr>
              <w:t>тыс. м</w:t>
            </w:r>
            <w:r>
              <w:rPr>
                <w:rFonts w:ascii="Times New Roman" w:hAnsi="Times New Roman"/>
                <w:sz w:val="24"/>
                <w:szCs w:val="24"/>
                <w:vertAlign w:val="superscript"/>
              </w:rPr>
              <w:t>3</w:t>
            </w:r>
            <w:r>
              <w:rPr>
                <w:rFonts w:ascii="Times New Roman" w:hAnsi="Times New Roman"/>
                <w:sz w:val="24"/>
                <w:szCs w:val="24"/>
              </w:rPr>
              <w:t>сут.</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 оборудование, насосы емкости, резервуары</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kern w:val="2"/>
                <w:sz w:val="24"/>
                <w:szCs w:val="24"/>
                <w:lang w:eastAsia="ar-SA"/>
              </w:rPr>
            </w:pP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 % загруженности</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bCs/>
                <w:kern w:val="2"/>
                <w:sz w:val="24"/>
                <w:szCs w:val="24"/>
                <w:lang w:eastAsia="ar-SA"/>
              </w:rPr>
            </w:pPr>
            <w:r>
              <w:rPr>
                <w:rFonts w:ascii="Times New Roman" w:hAnsi="Times New Roman"/>
                <w:bCs/>
                <w:sz w:val="24"/>
                <w:szCs w:val="24"/>
              </w:rPr>
              <w:t>%</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 % изношенности</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bCs/>
                <w:kern w:val="2"/>
                <w:sz w:val="24"/>
                <w:szCs w:val="24"/>
                <w:lang w:eastAsia="ar-SA"/>
              </w:rPr>
            </w:pPr>
            <w:r>
              <w:rPr>
                <w:rFonts w:ascii="Times New Roman" w:hAnsi="Times New Roman"/>
                <w:bCs/>
                <w:sz w:val="24"/>
                <w:szCs w:val="24"/>
              </w:rPr>
              <w:t>%</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70</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 водоподготовка (очистка, хлорирование, фторирование и др.)</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bCs/>
                <w:kern w:val="2"/>
                <w:sz w:val="24"/>
                <w:szCs w:val="24"/>
                <w:lang w:eastAsia="ar-SA"/>
              </w:rPr>
            </w:pP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есть</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r>
              <w:rPr>
                <w:rFonts w:ascii="Times New Roman" w:hAnsi="Times New Roman" w:cs="Times New Roman"/>
                <w:bCs/>
                <w:sz w:val="24"/>
                <w:szCs w:val="24"/>
              </w:rPr>
              <w:t>1.3</w:t>
            </w: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Протяженность сетей</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kern w:val="2"/>
                <w:sz w:val="24"/>
                <w:szCs w:val="24"/>
                <w:lang w:eastAsia="ar-SA"/>
              </w:rPr>
            </w:pPr>
            <w:r>
              <w:rPr>
                <w:rFonts w:ascii="Times New Roman" w:hAnsi="Times New Roman"/>
                <w:sz w:val="24"/>
                <w:szCs w:val="24"/>
              </w:rPr>
              <w:t>км</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 магистральные трубопроводы</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kern w:val="2"/>
                <w:sz w:val="24"/>
                <w:szCs w:val="24"/>
                <w:lang w:eastAsia="ar-SA"/>
              </w:rPr>
            </w:pPr>
            <w:r>
              <w:rPr>
                <w:rFonts w:ascii="Times New Roman" w:hAnsi="Times New Roman"/>
                <w:sz w:val="24"/>
                <w:szCs w:val="24"/>
              </w:rPr>
              <w:t>км</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 разводящая сеть</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kern w:val="2"/>
                <w:sz w:val="24"/>
                <w:szCs w:val="24"/>
                <w:lang w:eastAsia="ar-SA"/>
              </w:rPr>
            </w:pPr>
            <w:r>
              <w:rPr>
                <w:rFonts w:ascii="Times New Roman" w:hAnsi="Times New Roman"/>
                <w:sz w:val="24"/>
                <w:szCs w:val="24"/>
              </w:rPr>
              <w:t>км</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-водонапорные башни, объем, адреса установки</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kern w:val="2"/>
                <w:sz w:val="24"/>
                <w:szCs w:val="24"/>
                <w:lang w:eastAsia="ar-SA"/>
              </w:rPr>
            </w:pP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4</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-резервуары чистой воды, их объем, место установки, адрес</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kern w:val="2"/>
                <w:sz w:val="24"/>
                <w:szCs w:val="24"/>
                <w:lang w:eastAsia="ar-SA"/>
              </w:rPr>
            </w:pP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r>
              <w:rPr>
                <w:rFonts w:ascii="Times New Roman" w:hAnsi="Times New Roman" w:cs="Times New Roman"/>
                <w:bCs/>
                <w:sz w:val="24"/>
                <w:szCs w:val="24"/>
              </w:rPr>
              <w:t>1.4</w:t>
            </w: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Перспективы развития системы водоснабжения (строительство или реконструкция водозаборов и сетей)</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kern w:val="2"/>
                <w:sz w:val="24"/>
                <w:szCs w:val="24"/>
                <w:lang w:eastAsia="ar-SA"/>
              </w:rPr>
            </w:pP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реконструкция</w:t>
            </w:r>
          </w:p>
        </w:tc>
      </w:tr>
    </w:tbl>
    <w:p w:rsidR="00E14EE7" w:rsidRDefault="00E14EE7" w:rsidP="00167306">
      <w:pPr>
        <w:rPr>
          <w:rFonts w:ascii="Times New Roman" w:hAnsi="Times New Roman"/>
          <w:color w:val="000000"/>
          <w:kern w:val="2"/>
          <w:sz w:val="28"/>
          <w:szCs w:val="24"/>
          <w:lang w:eastAsia="ar-SA"/>
        </w:rPr>
      </w:pPr>
    </w:p>
    <w:p w:rsidR="00E14EE7" w:rsidRDefault="00E14EE7" w:rsidP="00781E66">
      <w:pPr>
        <w:pStyle w:val="af5"/>
        <w:spacing w:after="0"/>
        <w:ind w:firstLine="851"/>
        <w:jc w:val="both"/>
        <w:rPr>
          <w:rFonts w:ascii="Times New Roman" w:hAnsi="Times New Roman" w:cs="Times New Roman"/>
          <w:bCs/>
          <w:sz w:val="28"/>
          <w:szCs w:val="28"/>
        </w:rPr>
      </w:pPr>
      <w:r>
        <w:rPr>
          <w:rFonts w:ascii="Times New Roman" w:hAnsi="Times New Roman" w:cs="Times New Roman"/>
          <w:bCs/>
          <w:sz w:val="28"/>
          <w:szCs w:val="28"/>
        </w:rPr>
        <w:t>Из таблицы видно что скважины загружены всего на 33%, однако износ составляет 70%. Требуется реконструкция как водозаборных сооружений, так и разводящей сети.</w:t>
      </w:r>
    </w:p>
    <w:p w:rsidR="00E14EE7" w:rsidRPr="00BC5C7C" w:rsidRDefault="00E14EE7" w:rsidP="00781E66">
      <w:pPr>
        <w:pStyle w:val="af5"/>
        <w:spacing w:after="0"/>
        <w:ind w:firstLine="851"/>
        <w:jc w:val="both"/>
        <w:rPr>
          <w:rFonts w:ascii="Times New Roman" w:hAnsi="Times New Roman" w:cs="Times New Roman"/>
          <w:bCs/>
          <w:sz w:val="28"/>
          <w:szCs w:val="28"/>
        </w:rPr>
      </w:pPr>
      <w:r>
        <w:rPr>
          <w:rFonts w:ascii="Times New Roman" w:hAnsi="Times New Roman" w:cs="Times New Roman"/>
          <w:bCs/>
          <w:sz w:val="28"/>
          <w:szCs w:val="28"/>
        </w:rPr>
        <w:t>Согласно с</w:t>
      </w:r>
      <w:r w:rsidRPr="00BC5C7C">
        <w:rPr>
          <w:rFonts w:ascii="Times New Roman" w:hAnsi="Times New Roman" w:cs="Times New Roman"/>
          <w:bCs/>
          <w:sz w:val="28"/>
          <w:szCs w:val="28"/>
        </w:rPr>
        <w:t xml:space="preserve">анитарных правил и норм СанПиН 2.1.4.1110-02 (от 01 июня 2002 г.) </w:t>
      </w:r>
      <w:r>
        <w:rPr>
          <w:rFonts w:ascii="Times New Roman" w:hAnsi="Times New Roman" w:cs="Times New Roman"/>
          <w:bCs/>
          <w:sz w:val="28"/>
          <w:szCs w:val="28"/>
        </w:rPr>
        <w:t xml:space="preserve">на картах генерального плана </w:t>
      </w:r>
      <w:r w:rsidRPr="00BC5C7C">
        <w:rPr>
          <w:rFonts w:ascii="Times New Roman" w:hAnsi="Times New Roman" w:cs="Times New Roman"/>
          <w:bCs/>
          <w:sz w:val="28"/>
          <w:szCs w:val="28"/>
        </w:rPr>
        <w:t xml:space="preserve">вокруг скважин питьевой воды нанесен </w:t>
      </w:r>
      <w:r w:rsidRPr="00BC5C7C">
        <w:rPr>
          <w:rFonts w:ascii="Times New Roman" w:hAnsi="Times New Roman" w:cs="Times New Roman"/>
          <w:bCs/>
          <w:sz w:val="28"/>
          <w:szCs w:val="28"/>
          <w:lang w:val="en-US"/>
        </w:rPr>
        <w:t>I</w:t>
      </w:r>
      <w:r w:rsidRPr="00BC5C7C">
        <w:rPr>
          <w:rFonts w:ascii="Times New Roman" w:hAnsi="Times New Roman" w:cs="Times New Roman"/>
          <w:bCs/>
          <w:sz w:val="28"/>
          <w:szCs w:val="28"/>
        </w:rPr>
        <w:t xml:space="preserve"> пояс (строгого режима) зоны санитарной охраны в размере 50 м; </w:t>
      </w:r>
      <w:r w:rsidRPr="00BC5C7C">
        <w:rPr>
          <w:rFonts w:ascii="Times New Roman" w:hAnsi="Times New Roman" w:cs="Times New Roman"/>
          <w:bCs/>
          <w:sz w:val="28"/>
          <w:szCs w:val="28"/>
          <w:lang w:val="en-US"/>
        </w:rPr>
        <w:t>II</w:t>
      </w:r>
      <w:r w:rsidRPr="00BC5C7C">
        <w:rPr>
          <w:rFonts w:ascii="Times New Roman" w:hAnsi="Times New Roman" w:cs="Times New Roman"/>
          <w:bCs/>
          <w:sz w:val="28"/>
          <w:szCs w:val="28"/>
        </w:rPr>
        <w:t xml:space="preserve"> и </w:t>
      </w:r>
      <w:r w:rsidRPr="00BC5C7C">
        <w:rPr>
          <w:rFonts w:ascii="Times New Roman" w:hAnsi="Times New Roman" w:cs="Times New Roman"/>
          <w:bCs/>
          <w:sz w:val="28"/>
          <w:szCs w:val="28"/>
          <w:lang w:val="en-US"/>
        </w:rPr>
        <w:t>III</w:t>
      </w:r>
      <w:r w:rsidRPr="00BC5C7C">
        <w:rPr>
          <w:rFonts w:ascii="Times New Roman" w:hAnsi="Times New Roman" w:cs="Times New Roman"/>
          <w:bCs/>
          <w:sz w:val="28"/>
          <w:szCs w:val="28"/>
        </w:rPr>
        <w:t xml:space="preserve"> пояса не нанесены, т.к. являются расчетными</w:t>
      </w:r>
      <w:r>
        <w:rPr>
          <w:rFonts w:ascii="Times New Roman" w:hAnsi="Times New Roman" w:cs="Times New Roman"/>
          <w:bCs/>
          <w:sz w:val="28"/>
          <w:szCs w:val="28"/>
        </w:rPr>
        <w:t xml:space="preserve"> (данные по ним отсутствуют)</w:t>
      </w:r>
      <w:r w:rsidRPr="00BC5C7C">
        <w:rPr>
          <w:rFonts w:ascii="Times New Roman" w:hAnsi="Times New Roman" w:cs="Times New Roman"/>
          <w:bCs/>
          <w:sz w:val="28"/>
          <w:szCs w:val="28"/>
        </w:rPr>
        <w:t>.</w:t>
      </w:r>
    </w:p>
    <w:p w:rsidR="00E14EE7" w:rsidRDefault="00E14EE7" w:rsidP="00240142">
      <w:pPr>
        <w:pStyle w:val="Standard"/>
        <w:spacing w:line="276" w:lineRule="auto"/>
        <w:ind w:firstLine="851"/>
        <w:jc w:val="both"/>
        <w:rPr>
          <w:rFonts w:cs="Times New Roman"/>
          <w:noProof/>
          <w:sz w:val="28"/>
          <w:szCs w:val="28"/>
          <w:lang w:eastAsia="ru-RU" w:bidi="ar-SA"/>
        </w:rPr>
      </w:pPr>
      <w:r>
        <w:rPr>
          <w:rFonts w:cs="Times New Roman"/>
          <w:noProof/>
          <w:sz w:val="28"/>
          <w:szCs w:val="28"/>
          <w:lang w:eastAsia="ru-RU" w:bidi="ar-SA"/>
        </w:rPr>
        <w:t xml:space="preserve">В результате проведенного анализа территории выяснилось, что не </w:t>
      </w:r>
      <w:r>
        <w:rPr>
          <w:rFonts w:cs="Times New Roman"/>
          <w:noProof/>
          <w:sz w:val="28"/>
          <w:szCs w:val="28"/>
          <w:lang w:eastAsia="ru-RU" w:bidi="ar-SA"/>
        </w:rPr>
        <w:lastRenderedPageBreak/>
        <w:t>соблюдается режим охрны первого пояса источников водоснабжения. Действующие водозаборы находятся вблизи жилых и общественно-деловых зданий. Одна скважина расположенны в подтапливаемой зоне во время весеннего паводка; необходимо проведение мереприятий по защите данного водозабора от попадания поверхностных вод.</w:t>
      </w:r>
    </w:p>
    <w:p w:rsidR="00E14EE7" w:rsidRPr="00B853A5" w:rsidRDefault="00E14EE7" w:rsidP="00815411">
      <w:pPr>
        <w:spacing w:before="240" w:after="0" w:line="240" w:lineRule="auto"/>
        <w:rPr>
          <w:rFonts w:ascii="Times New Roman" w:hAnsi="Times New Roman" w:cs="Times New Roman"/>
          <w:b/>
          <w:i/>
          <w:sz w:val="28"/>
          <w:szCs w:val="28"/>
          <w:u w:val="single"/>
        </w:rPr>
      </w:pPr>
      <w:r w:rsidRPr="00B853A5">
        <w:rPr>
          <w:rFonts w:ascii="Times New Roman" w:hAnsi="Times New Roman" w:cs="Times New Roman"/>
          <w:b/>
          <w:i/>
          <w:sz w:val="28"/>
          <w:szCs w:val="28"/>
          <w:u w:val="single"/>
        </w:rPr>
        <w:t>Проектное предложение</w:t>
      </w:r>
    </w:p>
    <w:p w:rsidR="00E14EE7" w:rsidRPr="00B33E5A" w:rsidRDefault="00E14EE7" w:rsidP="008030ED">
      <w:pPr>
        <w:pStyle w:val="Standard"/>
        <w:spacing w:before="240" w:line="276" w:lineRule="auto"/>
        <w:ind w:firstLine="851"/>
        <w:jc w:val="both"/>
        <w:rPr>
          <w:rFonts w:cs="Times New Roman"/>
          <w:sz w:val="28"/>
          <w:szCs w:val="28"/>
        </w:rPr>
      </w:pPr>
      <w:r w:rsidRPr="00B33E5A">
        <w:rPr>
          <w:rFonts w:cs="Times New Roman"/>
          <w:sz w:val="28"/>
          <w:szCs w:val="28"/>
        </w:rPr>
        <w:t>Для бесперебойного водоснабжения и обеспечения потребностей водой в полном объеме при максимальном водопотреблении необходимо:</w:t>
      </w:r>
    </w:p>
    <w:p w:rsidR="00E14EE7" w:rsidRDefault="00E14EE7" w:rsidP="00561A72">
      <w:pPr>
        <w:pStyle w:val="Standard"/>
        <w:spacing w:line="276" w:lineRule="auto"/>
        <w:ind w:firstLine="851"/>
        <w:jc w:val="both"/>
        <w:rPr>
          <w:rFonts w:cs="Times New Roman"/>
          <w:sz w:val="28"/>
          <w:szCs w:val="28"/>
        </w:rPr>
      </w:pPr>
      <w:r w:rsidRPr="00B33E5A">
        <w:rPr>
          <w:rFonts w:cs="Times New Roman"/>
          <w:sz w:val="28"/>
          <w:szCs w:val="28"/>
        </w:rPr>
        <w:t>- выделение целенаправленного финансирования на улучшение санитарно-технического состояния объектов водоснабжения (проведение планово-профилактических работ по замене водопроводных сетей, разработка проектов зон санитарной охраны питьевых водоисточников и водопроводных сооружений,  оздоровление и  благоустройство зон санитарной охраны источников водоснабжения);</w:t>
      </w:r>
    </w:p>
    <w:p w:rsidR="00E14EE7" w:rsidRDefault="00E14EE7" w:rsidP="00561A72">
      <w:pPr>
        <w:pStyle w:val="Standard"/>
        <w:spacing w:line="276" w:lineRule="auto"/>
        <w:ind w:firstLine="851"/>
        <w:jc w:val="both"/>
        <w:rPr>
          <w:rFonts w:cs="Times New Roman"/>
          <w:sz w:val="28"/>
          <w:szCs w:val="28"/>
        </w:rPr>
      </w:pPr>
      <w:r>
        <w:rPr>
          <w:rFonts w:cs="Times New Roman"/>
          <w:sz w:val="28"/>
          <w:szCs w:val="28"/>
        </w:rPr>
        <w:t>- существующие водозаборы на которых невозможно обеспечить</w:t>
      </w:r>
      <w:r w:rsidR="00495858">
        <w:rPr>
          <w:rFonts w:cs="Times New Roman"/>
          <w:sz w:val="28"/>
          <w:szCs w:val="28"/>
        </w:rPr>
        <w:t xml:space="preserve"> </w:t>
      </w:r>
      <w:r>
        <w:rPr>
          <w:rFonts w:cs="Times New Roman"/>
          <w:noProof/>
          <w:sz w:val="28"/>
          <w:szCs w:val="28"/>
          <w:lang w:eastAsia="ru-RU" w:bidi="ar-SA"/>
        </w:rPr>
        <w:t>режим охрны источников водоснабжения (скважина в производственной территории), предлагается использовать как технические (не использовать для питьевого водоснабжения);</w:t>
      </w:r>
    </w:p>
    <w:p w:rsidR="00E14EE7" w:rsidRPr="00B33E5A" w:rsidRDefault="00E14EE7" w:rsidP="00561A72">
      <w:pPr>
        <w:pStyle w:val="Standard"/>
        <w:spacing w:line="276" w:lineRule="auto"/>
        <w:ind w:firstLine="851"/>
        <w:jc w:val="both"/>
        <w:rPr>
          <w:rFonts w:cs="Times New Roman"/>
          <w:sz w:val="28"/>
          <w:szCs w:val="28"/>
        </w:rPr>
      </w:pPr>
      <w:r w:rsidRPr="00B33E5A">
        <w:rPr>
          <w:rFonts w:cs="Times New Roman"/>
          <w:sz w:val="28"/>
          <w:szCs w:val="28"/>
        </w:rPr>
        <w:t xml:space="preserve">- передать «бесхозные» водопроводы на баланс </w:t>
      </w:r>
      <w:r>
        <w:rPr>
          <w:rFonts w:cs="Times New Roman"/>
          <w:sz w:val="28"/>
          <w:szCs w:val="28"/>
        </w:rPr>
        <w:t>по</w:t>
      </w:r>
      <w:r w:rsidRPr="00B33E5A">
        <w:rPr>
          <w:rFonts w:cs="Times New Roman"/>
          <w:sz w:val="28"/>
          <w:szCs w:val="28"/>
        </w:rPr>
        <w:t>ссовет</w:t>
      </w:r>
      <w:r>
        <w:rPr>
          <w:rFonts w:cs="Times New Roman"/>
          <w:sz w:val="28"/>
          <w:szCs w:val="28"/>
        </w:rPr>
        <w:t>а</w:t>
      </w:r>
      <w:r w:rsidRPr="00B33E5A">
        <w:rPr>
          <w:rFonts w:cs="Times New Roman"/>
          <w:sz w:val="28"/>
          <w:szCs w:val="28"/>
        </w:rPr>
        <w:t xml:space="preserve"> или служб ЖКХ;</w:t>
      </w:r>
    </w:p>
    <w:p w:rsidR="00E14EE7" w:rsidRPr="00B33E5A" w:rsidRDefault="00E14EE7" w:rsidP="00561A72">
      <w:pPr>
        <w:pStyle w:val="Standard"/>
        <w:spacing w:line="276" w:lineRule="auto"/>
        <w:ind w:firstLine="851"/>
        <w:jc w:val="both"/>
        <w:rPr>
          <w:rFonts w:cs="Times New Roman"/>
          <w:sz w:val="28"/>
          <w:szCs w:val="28"/>
        </w:rPr>
      </w:pPr>
      <w:r w:rsidRPr="00B33E5A">
        <w:rPr>
          <w:rFonts w:cs="Times New Roman"/>
          <w:sz w:val="28"/>
          <w:szCs w:val="28"/>
        </w:rPr>
        <w:t>- вести перекладку изношенных сетей водопровода и строительство новых участков из современных материалов;</w:t>
      </w:r>
    </w:p>
    <w:p w:rsidR="00E14EE7" w:rsidRPr="00B33E5A" w:rsidRDefault="00E14EE7" w:rsidP="00561A72">
      <w:pPr>
        <w:pStyle w:val="Standard"/>
        <w:spacing w:line="276" w:lineRule="auto"/>
        <w:ind w:firstLine="851"/>
        <w:jc w:val="both"/>
        <w:rPr>
          <w:rFonts w:cs="Times New Roman"/>
          <w:sz w:val="28"/>
          <w:szCs w:val="28"/>
        </w:rPr>
      </w:pPr>
      <w:r w:rsidRPr="00B33E5A">
        <w:rPr>
          <w:rFonts w:cs="Times New Roman"/>
          <w:sz w:val="28"/>
          <w:szCs w:val="28"/>
        </w:rPr>
        <w:t>- проводить мероприятия по поддержанию производительности действующих водозаборов и их развитию;</w:t>
      </w:r>
    </w:p>
    <w:p w:rsidR="00E14EE7" w:rsidRPr="00B33E5A" w:rsidRDefault="00E14EE7" w:rsidP="00561A72">
      <w:pPr>
        <w:pStyle w:val="Standard"/>
        <w:spacing w:line="276" w:lineRule="auto"/>
        <w:ind w:firstLine="851"/>
        <w:jc w:val="both"/>
        <w:rPr>
          <w:rFonts w:cs="Times New Roman"/>
          <w:sz w:val="28"/>
          <w:szCs w:val="28"/>
        </w:rPr>
      </w:pPr>
      <w:r w:rsidRPr="00B33E5A">
        <w:rPr>
          <w:rFonts w:cs="Times New Roman"/>
          <w:sz w:val="28"/>
          <w:szCs w:val="28"/>
        </w:rPr>
        <w:t>- вести модернизацию сооружений водопровода с заменой морально устаревшего технологического оборудования</w:t>
      </w:r>
      <w:r>
        <w:rPr>
          <w:rFonts w:cs="Times New Roman"/>
          <w:sz w:val="28"/>
          <w:szCs w:val="28"/>
        </w:rPr>
        <w:t>;</w:t>
      </w:r>
    </w:p>
    <w:p w:rsidR="00E14EE7" w:rsidRDefault="00E14EE7" w:rsidP="00561A72">
      <w:pPr>
        <w:pStyle w:val="Standard"/>
        <w:spacing w:line="276" w:lineRule="auto"/>
        <w:ind w:firstLine="851"/>
        <w:jc w:val="both"/>
        <w:rPr>
          <w:rFonts w:cs="Times New Roman"/>
          <w:sz w:val="28"/>
          <w:szCs w:val="28"/>
        </w:rPr>
      </w:pPr>
      <w:r w:rsidRPr="00B33E5A">
        <w:rPr>
          <w:rFonts w:cs="Times New Roman"/>
          <w:sz w:val="28"/>
          <w:szCs w:val="28"/>
        </w:rPr>
        <w:t>-строительство поливочных водопроводов с целью снижения использования подземных вод питьевого качества на полив садово-огородных культур.</w:t>
      </w:r>
    </w:p>
    <w:p w:rsidR="00E14EE7" w:rsidRPr="001B4BD9" w:rsidRDefault="00E14EE7" w:rsidP="0006669D">
      <w:pPr>
        <w:widowControl w:val="0"/>
        <w:spacing w:after="0" w:line="240" w:lineRule="auto"/>
        <w:ind w:firstLine="851"/>
        <w:jc w:val="both"/>
        <w:rPr>
          <w:rFonts w:ascii="Times New Roman" w:hAnsi="Times New Roman" w:cs="Times New Roman"/>
          <w:sz w:val="28"/>
          <w:szCs w:val="28"/>
        </w:rPr>
      </w:pPr>
      <w:r w:rsidRPr="001B4BD9">
        <w:rPr>
          <w:rFonts w:ascii="Times New Roman" w:hAnsi="Times New Roman" w:cs="Times New Roman"/>
          <w:sz w:val="28"/>
          <w:szCs w:val="28"/>
        </w:rPr>
        <w:t>Укрупненная норма водопотребления на одного жителя в сельских населенных пунктах установлена СТП Оренбургской области в размере 200 литров/сутки</w:t>
      </w:r>
      <w:r w:rsidRPr="0006669D">
        <w:rPr>
          <w:rFonts w:ascii="Times New Roman" w:hAnsi="Times New Roman" w:cs="Times New Roman"/>
          <w:sz w:val="28"/>
          <w:szCs w:val="28"/>
        </w:rPr>
        <w:t>. Укрупненные среднесуточные нормы водопотребления включают расходы воды на хозяйственно-питьевые нужды в жилых и общественных зданиях, нужды местной промышленности, поливку улиц и частично зеленых насаждений. Расходы воды на нужды животноводства определены по нормам: рогатый скот – 70, свиньи –40, овцы – козы –20, птицы – 3 л/сут. на голову.</w:t>
      </w:r>
    </w:p>
    <w:p w:rsidR="00E14EE7" w:rsidRDefault="00E14EE7" w:rsidP="007C439E">
      <w:pPr>
        <w:widowControl w:val="0"/>
        <w:spacing w:after="0" w:line="240" w:lineRule="auto"/>
        <w:ind w:firstLine="851"/>
        <w:jc w:val="both"/>
        <w:rPr>
          <w:rFonts w:ascii="Times New Roman" w:hAnsi="Times New Roman" w:cs="Times New Roman"/>
          <w:sz w:val="28"/>
          <w:szCs w:val="28"/>
        </w:rPr>
      </w:pPr>
      <w:r w:rsidRPr="001B4BD9">
        <w:rPr>
          <w:rFonts w:ascii="Times New Roman" w:hAnsi="Times New Roman" w:cs="Times New Roman"/>
          <w:sz w:val="28"/>
          <w:szCs w:val="28"/>
        </w:rPr>
        <w:t xml:space="preserve">В связи с этим, водопотребление воды населением </w:t>
      </w:r>
      <w:r>
        <w:rPr>
          <w:rFonts w:ascii="Times New Roman" w:hAnsi="Times New Roman" w:cs="Times New Roman"/>
          <w:sz w:val="28"/>
          <w:szCs w:val="28"/>
        </w:rPr>
        <w:t>села Герасимовка</w:t>
      </w:r>
      <w:r w:rsidRPr="001B4BD9">
        <w:rPr>
          <w:rFonts w:ascii="Times New Roman" w:hAnsi="Times New Roman" w:cs="Times New Roman"/>
          <w:sz w:val="28"/>
          <w:szCs w:val="28"/>
        </w:rPr>
        <w:t xml:space="preserve">на </w:t>
      </w:r>
      <w:r w:rsidRPr="001B4BD9">
        <w:rPr>
          <w:rFonts w:ascii="Times New Roman" w:hAnsi="Times New Roman" w:cs="Times New Roman"/>
          <w:sz w:val="28"/>
          <w:szCs w:val="28"/>
        </w:rPr>
        <w:lastRenderedPageBreak/>
        <w:t xml:space="preserve">расчетный срок составит </w:t>
      </w:r>
      <w:r>
        <w:rPr>
          <w:rFonts w:ascii="Times New Roman" w:hAnsi="Times New Roman" w:cs="Times New Roman"/>
          <w:sz w:val="28"/>
          <w:szCs w:val="28"/>
        </w:rPr>
        <w:t>202</w:t>
      </w:r>
      <w:r w:rsidRPr="001B4BD9">
        <w:rPr>
          <w:rFonts w:ascii="Times New Roman" w:hAnsi="Times New Roman" w:cs="Times New Roman"/>
          <w:sz w:val="28"/>
          <w:szCs w:val="28"/>
        </w:rPr>
        <w:t xml:space="preserve"> тыс. л/сут, при прогнозируемой численности населения </w:t>
      </w:r>
      <w:r w:rsidRPr="008030ED">
        <w:rPr>
          <w:sz w:val="28"/>
          <w:szCs w:val="28"/>
        </w:rPr>
        <w:t>1008</w:t>
      </w:r>
      <w:r>
        <w:rPr>
          <w:rFonts w:ascii="Times New Roman" w:hAnsi="Times New Roman" w:cs="Times New Roman"/>
          <w:sz w:val="28"/>
          <w:szCs w:val="28"/>
        </w:rPr>
        <w:t>человек; Хутора Барышников 8.8</w:t>
      </w:r>
      <w:r w:rsidRPr="001B4BD9">
        <w:rPr>
          <w:rFonts w:ascii="Times New Roman" w:hAnsi="Times New Roman" w:cs="Times New Roman"/>
          <w:sz w:val="28"/>
          <w:szCs w:val="28"/>
        </w:rPr>
        <w:t>тыс. л/сут</w:t>
      </w:r>
      <w:r>
        <w:rPr>
          <w:rFonts w:ascii="Times New Roman" w:hAnsi="Times New Roman" w:cs="Times New Roman"/>
          <w:sz w:val="28"/>
          <w:szCs w:val="28"/>
        </w:rPr>
        <w:t xml:space="preserve"> для численности населения – 44 человека. В настоящие время в селе Герасимовка 6 скважин производительность 1026 тыс. л/сут; из них для 4 скважин возможно организовать зоны санитарной охраны. Производительность четырех скважин составит 684 тыс. л/сут, что с запасом достаточно для населения. Одной существующей скважины в хуторе Барышников также достаточно на срок реализации генерального плана.</w:t>
      </w:r>
    </w:p>
    <w:p w:rsidR="00E14EE7" w:rsidRDefault="00E14EE7" w:rsidP="00CA04B0">
      <w:pPr>
        <w:pStyle w:val="Standard"/>
        <w:spacing w:before="240" w:line="276" w:lineRule="auto"/>
        <w:ind w:firstLine="851"/>
        <w:jc w:val="both"/>
        <w:rPr>
          <w:rFonts w:cs="Times New Roman"/>
          <w:sz w:val="28"/>
          <w:szCs w:val="28"/>
          <w:highlight w:val="yellow"/>
        </w:rPr>
      </w:pPr>
      <w:r w:rsidRPr="00751675">
        <w:rPr>
          <w:rFonts w:cs="Times New Roman"/>
          <w:b/>
          <w:sz w:val="28"/>
          <w:szCs w:val="28"/>
        </w:rPr>
        <w:t>Противопожарное водоснабжение</w:t>
      </w:r>
    </w:p>
    <w:p w:rsidR="00E14EE7" w:rsidRPr="0011274B" w:rsidRDefault="00E14EE7" w:rsidP="00CA04B0">
      <w:pPr>
        <w:pStyle w:val="ConsPlusNormal"/>
        <w:ind w:firstLine="851"/>
        <w:jc w:val="both"/>
        <w:rPr>
          <w:rFonts w:ascii="Times New Roman" w:hAnsi="Times New Roman" w:cs="Times New Roman"/>
          <w:sz w:val="28"/>
          <w:szCs w:val="24"/>
        </w:rPr>
      </w:pPr>
      <w:r w:rsidRPr="0011274B">
        <w:rPr>
          <w:rFonts w:ascii="Times New Roman" w:hAnsi="Times New Roman" w:cs="Times New Roman"/>
          <w:sz w:val="28"/>
          <w:szCs w:val="24"/>
        </w:rPr>
        <w:t>1. На территориях поселений и городских округов должны быть источники наружного противопожарного водоснабжения.</w:t>
      </w:r>
    </w:p>
    <w:p w:rsidR="00E14EE7" w:rsidRPr="0011274B" w:rsidRDefault="00E14EE7" w:rsidP="00CA04B0">
      <w:pPr>
        <w:pStyle w:val="ConsPlusNormal"/>
        <w:ind w:firstLine="851"/>
        <w:jc w:val="both"/>
        <w:rPr>
          <w:rFonts w:ascii="Times New Roman" w:hAnsi="Times New Roman" w:cs="Times New Roman"/>
          <w:sz w:val="28"/>
          <w:szCs w:val="24"/>
        </w:rPr>
      </w:pPr>
      <w:r w:rsidRPr="0011274B">
        <w:rPr>
          <w:rFonts w:ascii="Times New Roman" w:hAnsi="Times New Roman" w:cs="Times New Roman"/>
          <w:sz w:val="28"/>
          <w:szCs w:val="24"/>
        </w:rPr>
        <w:t>(в ред. Федерального закона от 10.07.2012 N 117-ФЗ)</w:t>
      </w:r>
    </w:p>
    <w:p w:rsidR="00E14EE7" w:rsidRPr="0011274B" w:rsidRDefault="00E14EE7" w:rsidP="00CA04B0">
      <w:pPr>
        <w:pStyle w:val="ConsPlusNormal"/>
        <w:ind w:firstLine="851"/>
        <w:jc w:val="both"/>
        <w:rPr>
          <w:rFonts w:ascii="Times New Roman" w:hAnsi="Times New Roman" w:cs="Times New Roman"/>
          <w:sz w:val="28"/>
          <w:szCs w:val="24"/>
        </w:rPr>
      </w:pPr>
      <w:r w:rsidRPr="0011274B">
        <w:rPr>
          <w:rFonts w:ascii="Times New Roman" w:hAnsi="Times New Roman" w:cs="Times New Roman"/>
          <w:sz w:val="28"/>
          <w:szCs w:val="24"/>
        </w:rPr>
        <w:t>2. К источникам наружного противопожарного водоснабжения относятся:</w:t>
      </w:r>
    </w:p>
    <w:p w:rsidR="00E14EE7" w:rsidRPr="0011274B" w:rsidRDefault="00E14EE7" w:rsidP="00CA04B0">
      <w:pPr>
        <w:pStyle w:val="ConsPlusNormal"/>
        <w:ind w:firstLine="851"/>
        <w:jc w:val="both"/>
        <w:rPr>
          <w:rFonts w:ascii="Times New Roman" w:hAnsi="Times New Roman" w:cs="Times New Roman"/>
          <w:sz w:val="28"/>
          <w:szCs w:val="24"/>
        </w:rPr>
      </w:pPr>
      <w:r w:rsidRPr="0011274B">
        <w:rPr>
          <w:rFonts w:ascii="Times New Roman" w:hAnsi="Times New Roman" w:cs="Times New Roman"/>
          <w:sz w:val="28"/>
          <w:szCs w:val="24"/>
        </w:rPr>
        <w:t>1) наружные водопроводные сети с пожарными гидрантами;</w:t>
      </w:r>
    </w:p>
    <w:p w:rsidR="00E14EE7" w:rsidRPr="0011274B" w:rsidRDefault="00E14EE7" w:rsidP="00CA04B0">
      <w:pPr>
        <w:pStyle w:val="ConsPlusNormal"/>
        <w:ind w:firstLine="851"/>
        <w:jc w:val="both"/>
        <w:rPr>
          <w:rFonts w:ascii="Times New Roman" w:hAnsi="Times New Roman" w:cs="Times New Roman"/>
          <w:sz w:val="28"/>
          <w:szCs w:val="24"/>
        </w:rPr>
      </w:pPr>
      <w:r w:rsidRPr="0011274B">
        <w:rPr>
          <w:rFonts w:ascii="Times New Roman" w:hAnsi="Times New Roman" w:cs="Times New Roman"/>
          <w:sz w:val="28"/>
          <w:szCs w:val="24"/>
        </w:rPr>
        <w:t>2) водные объекты, используемые для целей пожаротушения в соответствии с законодательством Российской Федерации;</w:t>
      </w:r>
    </w:p>
    <w:p w:rsidR="00E14EE7" w:rsidRPr="0011274B" w:rsidRDefault="00E14EE7" w:rsidP="00CA04B0">
      <w:pPr>
        <w:pStyle w:val="ConsPlusNormal"/>
        <w:ind w:firstLine="851"/>
        <w:jc w:val="both"/>
        <w:rPr>
          <w:rFonts w:ascii="Times New Roman" w:hAnsi="Times New Roman" w:cs="Times New Roman"/>
          <w:sz w:val="28"/>
          <w:szCs w:val="24"/>
        </w:rPr>
      </w:pPr>
      <w:r w:rsidRPr="0011274B">
        <w:rPr>
          <w:rFonts w:ascii="Times New Roman" w:hAnsi="Times New Roman" w:cs="Times New Roman"/>
          <w:sz w:val="28"/>
          <w:szCs w:val="24"/>
        </w:rPr>
        <w:t>3) противопожарные резервуары.</w:t>
      </w:r>
    </w:p>
    <w:p w:rsidR="00E14EE7" w:rsidRPr="0011274B" w:rsidRDefault="00E14EE7" w:rsidP="00CA04B0">
      <w:pPr>
        <w:pStyle w:val="ConsPlusNormal"/>
        <w:ind w:firstLine="851"/>
        <w:jc w:val="both"/>
        <w:rPr>
          <w:rFonts w:ascii="Times New Roman" w:hAnsi="Times New Roman" w:cs="Times New Roman"/>
          <w:sz w:val="28"/>
          <w:szCs w:val="24"/>
        </w:rPr>
      </w:pPr>
      <w:r w:rsidRPr="0011274B">
        <w:rPr>
          <w:rFonts w:ascii="Times New Roman" w:hAnsi="Times New Roman" w:cs="Times New Roman"/>
          <w:sz w:val="28"/>
          <w:szCs w:val="24"/>
        </w:rPr>
        <w:t>(п. 3 введен Федеральным законом от 10.07.2012 N 117-ФЗ)</w:t>
      </w:r>
    </w:p>
    <w:p w:rsidR="00E14EE7" w:rsidRDefault="00E14EE7" w:rsidP="00CA04B0">
      <w:pPr>
        <w:pStyle w:val="ConsPlusNormal"/>
        <w:ind w:firstLine="851"/>
        <w:jc w:val="both"/>
        <w:rPr>
          <w:rFonts w:ascii="Times New Roman" w:hAnsi="Times New Roman" w:cs="Times New Roman"/>
          <w:sz w:val="28"/>
          <w:szCs w:val="24"/>
        </w:rPr>
      </w:pPr>
      <w:r w:rsidRPr="0011274B">
        <w:rPr>
          <w:rFonts w:ascii="Times New Roman" w:hAnsi="Times New Roman" w:cs="Times New Roman"/>
          <w:sz w:val="28"/>
          <w:szCs w:val="24"/>
        </w:rPr>
        <w:t>3. 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E14EE7" w:rsidRPr="00CA04B0" w:rsidRDefault="00E14EE7" w:rsidP="00CA04B0">
      <w:pPr>
        <w:pStyle w:val="ConsPlusNormal"/>
        <w:spacing w:line="276" w:lineRule="auto"/>
        <w:ind w:firstLine="851"/>
        <w:jc w:val="both"/>
        <w:rPr>
          <w:rFonts w:ascii="Times New Roman" w:hAnsi="Times New Roman" w:cs="Times New Roman"/>
          <w:sz w:val="28"/>
        </w:rPr>
      </w:pPr>
      <w:r w:rsidRPr="00CA04B0">
        <w:rPr>
          <w:rFonts w:ascii="Times New Roman" w:hAnsi="Times New Roman" w:cs="Times New Roman"/>
          <w:sz w:val="28"/>
        </w:rPr>
        <w:t>4. 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водоемы.(в ред. Федерального закона от 10.07.2012 N 117-ФЗ)</w:t>
      </w:r>
    </w:p>
    <w:p w:rsidR="00E14EE7" w:rsidRPr="00CA04B0" w:rsidRDefault="00E14EE7" w:rsidP="00CA04B0">
      <w:pPr>
        <w:pStyle w:val="ConsPlusNormal"/>
        <w:spacing w:line="276" w:lineRule="auto"/>
        <w:ind w:firstLine="851"/>
        <w:jc w:val="both"/>
        <w:rPr>
          <w:rFonts w:ascii="Times New Roman" w:hAnsi="Times New Roman" w:cs="Times New Roman"/>
          <w:sz w:val="28"/>
        </w:rPr>
      </w:pPr>
      <w:r w:rsidRPr="00CA04B0">
        <w:rPr>
          <w:rFonts w:ascii="Times New Roman" w:hAnsi="Times New Roman" w:cs="Times New Roman"/>
          <w:sz w:val="28"/>
        </w:rPr>
        <w:t xml:space="preserve">5. 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w:t>
      </w:r>
      <w:r w:rsidRPr="00CA04B0">
        <w:rPr>
          <w:rFonts w:ascii="Times New Roman" w:hAnsi="Times New Roman" w:cs="Times New Roman"/>
          <w:sz w:val="28"/>
        </w:rPr>
        <w:lastRenderedPageBreak/>
        <w:t>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метров.(часть 5 в ред. Федерального закона от 10.07.2012 N 117-ФЗ)</w:t>
      </w:r>
    </w:p>
    <w:p w:rsidR="00E14EE7" w:rsidRPr="0011274B" w:rsidRDefault="00E14EE7" w:rsidP="00CA04B0">
      <w:pPr>
        <w:pStyle w:val="Standard"/>
        <w:spacing w:before="240" w:line="276" w:lineRule="auto"/>
        <w:ind w:firstLine="851"/>
        <w:jc w:val="both"/>
        <w:rPr>
          <w:rFonts w:cs="Times New Roman"/>
          <w:sz w:val="28"/>
        </w:rPr>
      </w:pPr>
      <w:r w:rsidRPr="0011274B">
        <w:rPr>
          <w:rFonts w:cs="Times New Roman"/>
          <w:sz w:val="28"/>
        </w:rPr>
        <w:t>Расходы воды на тушение пожаров в населенных пунктах, на предприятиях и в зонах отдыха должны определяться по СНиП 2.04.02-84*.</w:t>
      </w:r>
    </w:p>
    <w:p w:rsidR="00E14EE7" w:rsidRDefault="00E14EE7" w:rsidP="00C277E5">
      <w:pPr>
        <w:pStyle w:val="2"/>
      </w:pPr>
      <w:bookmarkStart w:id="59" w:name="_Toc335921136"/>
      <w:bookmarkStart w:id="60" w:name="_Toc142410245"/>
      <w:r w:rsidRPr="00E0362B">
        <w:t>3.11.2  Водоотведение</w:t>
      </w:r>
      <w:bookmarkEnd w:id="59"/>
      <w:bookmarkEnd w:id="60"/>
    </w:p>
    <w:p w:rsidR="00E14EE7" w:rsidRPr="00541C2A" w:rsidRDefault="00E14EE7" w:rsidP="00541C2A">
      <w:pPr>
        <w:pStyle w:val="Standard"/>
        <w:spacing w:line="276" w:lineRule="auto"/>
        <w:ind w:right="-3"/>
        <w:jc w:val="both"/>
        <w:rPr>
          <w:rFonts w:cs="Times New Roman"/>
          <w:b/>
          <w:bCs/>
          <w:i/>
          <w:sz w:val="28"/>
          <w:szCs w:val="28"/>
          <w:u w:val="single"/>
        </w:rPr>
      </w:pPr>
      <w:r w:rsidRPr="00541C2A">
        <w:rPr>
          <w:rFonts w:cs="Times New Roman"/>
          <w:b/>
          <w:bCs/>
          <w:i/>
          <w:sz w:val="28"/>
          <w:szCs w:val="28"/>
          <w:u w:val="single"/>
        </w:rPr>
        <w:t>Существующее положение</w:t>
      </w:r>
    </w:p>
    <w:p w:rsidR="00E14EE7" w:rsidRDefault="00E14EE7" w:rsidP="00541C2A">
      <w:pPr>
        <w:autoSpaceDE w:val="0"/>
        <w:autoSpaceDN w:val="0"/>
        <w:adjustRightInd w:val="0"/>
        <w:spacing w:after="0"/>
        <w:ind w:right="-3" w:firstLine="851"/>
        <w:jc w:val="both"/>
        <w:rPr>
          <w:rFonts w:ascii="Times New Roman" w:hAnsi="Times New Roman" w:cs="Times New Roman"/>
          <w:sz w:val="28"/>
          <w:szCs w:val="28"/>
        </w:rPr>
      </w:pPr>
      <w:r>
        <w:rPr>
          <w:rFonts w:ascii="Times New Roman" w:hAnsi="Times New Roman" w:cs="Times New Roman"/>
          <w:sz w:val="28"/>
          <w:szCs w:val="28"/>
        </w:rPr>
        <w:t>В настоящее время ц</w:t>
      </w:r>
      <w:r w:rsidRPr="00541C2A">
        <w:rPr>
          <w:rFonts w:ascii="Times New Roman" w:hAnsi="Times New Roman" w:cs="Times New Roman"/>
          <w:sz w:val="28"/>
          <w:szCs w:val="28"/>
        </w:rPr>
        <w:t>ентрализованная система канализации</w:t>
      </w:r>
      <w:r>
        <w:rPr>
          <w:rFonts w:ascii="Times New Roman" w:hAnsi="Times New Roman" w:cs="Times New Roman"/>
          <w:sz w:val="28"/>
          <w:szCs w:val="28"/>
        </w:rPr>
        <w:t xml:space="preserve"> и очистные сооруженияв поселении отсутствует.</w:t>
      </w:r>
    </w:p>
    <w:p w:rsidR="00E14EE7" w:rsidRPr="002F2595" w:rsidRDefault="00E14EE7" w:rsidP="00D92727">
      <w:pPr>
        <w:ind w:right="-1" w:firstLine="851"/>
        <w:jc w:val="both"/>
        <w:rPr>
          <w:rFonts w:ascii="Times New Roman" w:hAnsi="Times New Roman" w:cs="Times New Roman"/>
          <w:sz w:val="28"/>
          <w:szCs w:val="28"/>
        </w:rPr>
      </w:pPr>
      <w:r w:rsidRPr="002F2595">
        <w:rPr>
          <w:rFonts w:ascii="Times New Roman" w:hAnsi="Times New Roman" w:cs="Times New Roman"/>
          <w:sz w:val="28"/>
          <w:szCs w:val="28"/>
        </w:rPr>
        <w:t>Организация централизованной</w:t>
      </w:r>
      <w:r w:rsidR="00495858">
        <w:rPr>
          <w:rFonts w:ascii="Times New Roman" w:hAnsi="Times New Roman" w:cs="Times New Roman"/>
          <w:sz w:val="28"/>
          <w:szCs w:val="28"/>
        </w:rPr>
        <w:t xml:space="preserve"> </w:t>
      </w:r>
      <w:r w:rsidRPr="002F2595">
        <w:rPr>
          <w:rFonts w:ascii="Times New Roman" w:hAnsi="Times New Roman" w:cs="Times New Roman"/>
          <w:sz w:val="28"/>
          <w:szCs w:val="28"/>
        </w:rPr>
        <w:t>системы канализации и очистных сооружений в с. Герасимовка требует крупных вложений, поскольку населенный пункт разбит на три квартала и из-за равнинного рельефа в пределах жилой зоны.</w:t>
      </w:r>
    </w:p>
    <w:p w:rsidR="00E14EE7" w:rsidRDefault="00E14EE7" w:rsidP="00541C2A">
      <w:pPr>
        <w:spacing w:after="0"/>
        <w:ind w:right="-3"/>
        <w:rPr>
          <w:rFonts w:ascii="Times New Roman" w:hAnsi="Times New Roman" w:cs="Times New Roman"/>
          <w:b/>
          <w:i/>
          <w:sz w:val="28"/>
          <w:szCs w:val="28"/>
          <w:u w:val="single"/>
        </w:rPr>
      </w:pPr>
      <w:r w:rsidRPr="00541C2A">
        <w:rPr>
          <w:rFonts w:ascii="Times New Roman" w:hAnsi="Times New Roman" w:cs="Times New Roman"/>
          <w:b/>
          <w:i/>
          <w:sz w:val="28"/>
          <w:szCs w:val="28"/>
          <w:u w:val="single"/>
        </w:rPr>
        <w:t>Проектное предложение</w:t>
      </w:r>
    </w:p>
    <w:p w:rsidR="00E14EE7" w:rsidRDefault="00E14EE7" w:rsidP="007C439E">
      <w:pPr>
        <w:spacing w:after="0"/>
        <w:ind w:right="-3" w:firstLine="851"/>
        <w:jc w:val="both"/>
        <w:rPr>
          <w:rFonts w:ascii="Times New Roman" w:hAnsi="Times New Roman" w:cs="Times New Roman"/>
          <w:sz w:val="28"/>
          <w:szCs w:val="28"/>
        </w:rPr>
      </w:pPr>
      <w:r>
        <w:rPr>
          <w:rFonts w:ascii="Times New Roman" w:hAnsi="Times New Roman" w:cs="Times New Roman"/>
          <w:sz w:val="28"/>
          <w:szCs w:val="28"/>
        </w:rPr>
        <w:t xml:space="preserve">Проектом предложено строительство модульных систем (станций) глубокой очистки сточных вод в каждом квартале села Герасимовка, которые могут устанавливать как на отдельные дома (коттеджи) так и на небольшие населенные пункты и коттеджные застройки. </w:t>
      </w:r>
    </w:p>
    <w:p w:rsidR="00E14EE7" w:rsidRDefault="00E14EE7" w:rsidP="007C439E">
      <w:pPr>
        <w:spacing w:after="0"/>
        <w:ind w:right="-3" w:firstLine="851"/>
        <w:jc w:val="both"/>
        <w:rPr>
          <w:rFonts w:ascii="Times New Roman" w:hAnsi="Times New Roman" w:cs="Times New Roman"/>
          <w:sz w:val="28"/>
          <w:szCs w:val="28"/>
        </w:rPr>
      </w:pPr>
      <w:r>
        <w:rPr>
          <w:rFonts w:ascii="Times New Roman" w:hAnsi="Times New Roman" w:cs="Times New Roman"/>
          <w:sz w:val="28"/>
          <w:szCs w:val="28"/>
        </w:rPr>
        <w:t>М</w:t>
      </w:r>
      <w:r w:rsidRPr="007F26F0">
        <w:rPr>
          <w:rFonts w:ascii="Times New Roman" w:hAnsi="Times New Roman" w:cs="Times New Roman"/>
          <w:sz w:val="28"/>
          <w:szCs w:val="28"/>
        </w:rPr>
        <w:t>одульны</w:t>
      </w:r>
      <w:r>
        <w:rPr>
          <w:rFonts w:ascii="Times New Roman" w:hAnsi="Times New Roman" w:cs="Times New Roman"/>
          <w:sz w:val="28"/>
          <w:szCs w:val="28"/>
        </w:rPr>
        <w:t>е</w:t>
      </w:r>
      <w:r w:rsidRPr="007F26F0">
        <w:rPr>
          <w:rFonts w:ascii="Times New Roman" w:hAnsi="Times New Roman" w:cs="Times New Roman"/>
          <w:sz w:val="28"/>
          <w:szCs w:val="28"/>
        </w:rPr>
        <w:t xml:space="preserve"> систем</w:t>
      </w:r>
      <w:r>
        <w:rPr>
          <w:rFonts w:ascii="Times New Roman" w:hAnsi="Times New Roman" w:cs="Times New Roman"/>
          <w:sz w:val="28"/>
          <w:szCs w:val="28"/>
        </w:rPr>
        <w:t xml:space="preserve">ыглубокой </w:t>
      </w:r>
      <w:r w:rsidRPr="007F26F0">
        <w:rPr>
          <w:rFonts w:ascii="Times New Roman" w:hAnsi="Times New Roman" w:cs="Times New Roman"/>
          <w:sz w:val="28"/>
          <w:szCs w:val="28"/>
        </w:rPr>
        <w:t xml:space="preserve">очистки сточных вод </w:t>
      </w:r>
      <w:r>
        <w:rPr>
          <w:rFonts w:ascii="Times New Roman" w:hAnsi="Times New Roman" w:cs="Times New Roman"/>
          <w:sz w:val="28"/>
          <w:szCs w:val="28"/>
        </w:rPr>
        <w:t>служат д</w:t>
      </w:r>
      <w:r w:rsidRPr="00805805">
        <w:rPr>
          <w:rFonts w:ascii="Times New Roman" w:hAnsi="Times New Roman" w:cs="Times New Roman"/>
          <w:sz w:val="28"/>
          <w:szCs w:val="28"/>
        </w:rPr>
        <w:t>ля очистки хозяйственно-бытовых и близких по составу к ним производственных сточных вод до показателей, соответствующих ПДК</w:t>
      </w:r>
      <w:r>
        <w:rPr>
          <w:rFonts w:ascii="Times New Roman" w:hAnsi="Times New Roman" w:cs="Times New Roman"/>
          <w:sz w:val="28"/>
          <w:szCs w:val="28"/>
        </w:rPr>
        <w:t xml:space="preserve"> (п</w:t>
      </w:r>
      <w:r w:rsidRPr="00E125D0">
        <w:rPr>
          <w:rFonts w:ascii="Times New Roman" w:hAnsi="Times New Roman" w:cs="Times New Roman"/>
          <w:sz w:val="28"/>
          <w:szCs w:val="28"/>
        </w:rPr>
        <w:t>редельно допустимая концентрация</w:t>
      </w:r>
      <w:r>
        <w:rPr>
          <w:rFonts w:ascii="Times New Roman" w:hAnsi="Times New Roman" w:cs="Times New Roman"/>
          <w:sz w:val="28"/>
          <w:szCs w:val="28"/>
        </w:rPr>
        <w:t xml:space="preserve">)вредных веществ </w:t>
      </w:r>
      <w:r w:rsidRPr="00805805">
        <w:rPr>
          <w:rFonts w:ascii="Times New Roman" w:hAnsi="Times New Roman" w:cs="Times New Roman"/>
          <w:sz w:val="28"/>
          <w:szCs w:val="28"/>
        </w:rPr>
        <w:t>сброса в водоемы рыбохо</w:t>
      </w:r>
      <w:r>
        <w:rPr>
          <w:rFonts w:ascii="Times New Roman" w:hAnsi="Times New Roman" w:cs="Times New Roman"/>
          <w:sz w:val="28"/>
          <w:szCs w:val="28"/>
        </w:rPr>
        <w:t>зяйственно</w:t>
      </w:r>
      <w:r w:rsidRPr="00805805">
        <w:rPr>
          <w:rFonts w:ascii="Times New Roman" w:hAnsi="Times New Roman" w:cs="Times New Roman"/>
          <w:sz w:val="28"/>
          <w:szCs w:val="28"/>
        </w:rPr>
        <w:t>го назначения</w:t>
      </w:r>
      <w:r>
        <w:rPr>
          <w:rFonts w:ascii="Times New Roman" w:hAnsi="Times New Roman" w:cs="Times New Roman"/>
          <w:sz w:val="28"/>
          <w:szCs w:val="28"/>
        </w:rPr>
        <w:t>.</w:t>
      </w:r>
    </w:p>
    <w:p w:rsidR="00E14EE7" w:rsidRDefault="00E14EE7" w:rsidP="007C439E">
      <w:pPr>
        <w:tabs>
          <w:tab w:val="left" w:pos="1134"/>
        </w:tabs>
        <w:spacing w:after="0"/>
        <w:ind w:right="-3" w:firstLine="851"/>
        <w:jc w:val="both"/>
        <w:rPr>
          <w:rFonts w:ascii="Times New Roman" w:hAnsi="Times New Roman" w:cs="Times New Roman"/>
          <w:sz w:val="28"/>
          <w:szCs w:val="28"/>
        </w:rPr>
      </w:pPr>
      <w:r>
        <w:rPr>
          <w:rFonts w:ascii="Times New Roman" w:hAnsi="Times New Roman" w:cs="Times New Roman"/>
          <w:sz w:val="28"/>
          <w:szCs w:val="28"/>
        </w:rPr>
        <w:t>Модульные с</w:t>
      </w:r>
      <w:r w:rsidRPr="007F26F0">
        <w:rPr>
          <w:rFonts w:ascii="Times New Roman" w:hAnsi="Times New Roman" w:cs="Times New Roman"/>
          <w:sz w:val="28"/>
          <w:szCs w:val="28"/>
        </w:rPr>
        <w:t>истем</w:t>
      </w:r>
      <w:r>
        <w:rPr>
          <w:rFonts w:ascii="Times New Roman" w:hAnsi="Times New Roman" w:cs="Times New Roman"/>
          <w:sz w:val="28"/>
          <w:szCs w:val="28"/>
        </w:rPr>
        <w:t xml:space="preserve">ыглубокой </w:t>
      </w:r>
      <w:r w:rsidRPr="007F26F0">
        <w:rPr>
          <w:rFonts w:ascii="Times New Roman" w:hAnsi="Times New Roman" w:cs="Times New Roman"/>
          <w:sz w:val="28"/>
          <w:szCs w:val="28"/>
        </w:rPr>
        <w:t>очистки</w:t>
      </w:r>
      <w:r>
        <w:rPr>
          <w:rFonts w:ascii="Times New Roman" w:hAnsi="Times New Roman" w:cs="Times New Roman"/>
          <w:sz w:val="28"/>
          <w:szCs w:val="28"/>
        </w:rPr>
        <w:t xml:space="preserve"> изготавливаются:</w:t>
      </w:r>
    </w:p>
    <w:p w:rsidR="00E14EE7" w:rsidRDefault="00E14EE7" w:rsidP="007C439E">
      <w:pPr>
        <w:pStyle w:val="a9"/>
        <w:numPr>
          <w:ilvl w:val="0"/>
          <w:numId w:val="30"/>
        </w:numPr>
        <w:tabs>
          <w:tab w:val="left" w:pos="1134"/>
        </w:tabs>
        <w:spacing w:after="0"/>
        <w:ind w:left="0" w:right="-3" w:firstLine="851"/>
        <w:jc w:val="both"/>
        <w:rPr>
          <w:rFonts w:ascii="Times New Roman" w:hAnsi="Times New Roman" w:cs="Times New Roman"/>
          <w:sz w:val="28"/>
          <w:szCs w:val="28"/>
        </w:rPr>
      </w:pPr>
      <w:r>
        <w:rPr>
          <w:rFonts w:ascii="Times New Roman" w:hAnsi="Times New Roman" w:cs="Times New Roman"/>
          <w:sz w:val="28"/>
          <w:szCs w:val="28"/>
        </w:rPr>
        <w:t xml:space="preserve">как </w:t>
      </w:r>
      <w:r w:rsidRPr="002E13F6">
        <w:rPr>
          <w:rFonts w:ascii="Times New Roman" w:hAnsi="Times New Roman" w:cs="Times New Roman"/>
          <w:sz w:val="28"/>
          <w:szCs w:val="28"/>
        </w:rPr>
        <w:t>наземного</w:t>
      </w:r>
      <w:r>
        <w:rPr>
          <w:rFonts w:ascii="Times New Roman" w:hAnsi="Times New Roman" w:cs="Times New Roman"/>
          <w:sz w:val="28"/>
          <w:szCs w:val="28"/>
        </w:rPr>
        <w:t xml:space="preserve">,так </w:t>
      </w:r>
      <w:r w:rsidRPr="002E13F6">
        <w:rPr>
          <w:rFonts w:ascii="Times New Roman" w:hAnsi="Times New Roman" w:cs="Times New Roman"/>
          <w:sz w:val="28"/>
          <w:szCs w:val="28"/>
        </w:rPr>
        <w:t>и подземного размещения</w:t>
      </w:r>
      <w:r>
        <w:rPr>
          <w:rFonts w:ascii="Times New Roman" w:hAnsi="Times New Roman" w:cs="Times New Roman"/>
          <w:sz w:val="28"/>
          <w:szCs w:val="28"/>
        </w:rPr>
        <w:t>;</w:t>
      </w:r>
    </w:p>
    <w:p w:rsidR="00E14EE7" w:rsidRDefault="00E14EE7" w:rsidP="007C439E">
      <w:pPr>
        <w:pStyle w:val="a9"/>
        <w:numPr>
          <w:ilvl w:val="0"/>
          <w:numId w:val="30"/>
        </w:numPr>
        <w:tabs>
          <w:tab w:val="left" w:pos="1134"/>
        </w:tabs>
        <w:spacing w:after="0"/>
        <w:ind w:left="0" w:right="-3" w:firstLine="851"/>
        <w:jc w:val="both"/>
        <w:rPr>
          <w:rFonts w:ascii="Times New Roman" w:hAnsi="Times New Roman" w:cs="Times New Roman"/>
          <w:sz w:val="28"/>
          <w:szCs w:val="28"/>
        </w:rPr>
      </w:pPr>
      <w:r w:rsidRPr="002E13F6">
        <w:rPr>
          <w:rFonts w:ascii="Times New Roman" w:hAnsi="Times New Roman" w:cs="Times New Roman"/>
          <w:sz w:val="28"/>
          <w:szCs w:val="28"/>
        </w:rPr>
        <w:t>как для средней полосы России, так и районов низких темп</w:t>
      </w:r>
      <w:r>
        <w:rPr>
          <w:rFonts w:ascii="Times New Roman" w:hAnsi="Times New Roman" w:cs="Times New Roman"/>
          <w:sz w:val="28"/>
          <w:szCs w:val="28"/>
        </w:rPr>
        <w:t>ератур и сейсмоопасных регионов;</w:t>
      </w:r>
    </w:p>
    <w:p w:rsidR="00E14EE7" w:rsidRDefault="00E14EE7" w:rsidP="007C439E">
      <w:pPr>
        <w:pStyle w:val="a9"/>
        <w:numPr>
          <w:ilvl w:val="0"/>
          <w:numId w:val="30"/>
        </w:numPr>
        <w:tabs>
          <w:tab w:val="left" w:pos="1134"/>
        </w:tabs>
        <w:spacing w:after="0"/>
        <w:ind w:left="0" w:right="-3" w:firstLine="851"/>
        <w:jc w:val="both"/>
        <w:rPr>
          <w:rFonts w:ascii="Times New Roman" w:hAnsi="Times New Roman" w:cs="Times New Roman"/>
          <w:sz w:val="28"/>
          <w:szCs w:val="28"/>
        </w:rPr>
      </w:pPr>
      <w:r>
        <w:rPr>
          <w:rFonts w:ascii="Times New Roman" w:hAnsi="Times New Roman" w:cs="Times New Roman"/>
          <w:sz w:val="28"/>
          <w:szCs w:val="28"/>
        </w:rPr>
        <w:t>с разной производительностью, в зависимости от объема сточных вод.</w:t>
      </w:r>
    </w:p>
    <w:p w:rsidR="00E14EE7" w:rsidRPr="00662EA4" w:rsidRDefault="00E14EE7" w:rsidP="007C439E">
      <w:pPr>
        <w:pStyle w:val="a9"/>
        <w:tabs>
          <w:tab w:val="left" w:pos="1134"/>
        </w:tabs>
        <w:spacing w:after="0"/>
        <w:ind w:left="851" w:right="-3"/>
        <w:jc w:val="both"/>
        <w:rPr>
          <w:rFonts w:ascii="Times New Roman" w:hAnsi="Times New Roman" w:cs="Times New Roman"/>
          <w:b/>
          <w:sz w:val="28"/>
          <w:szCs w:val="28"/>
        </w:rPr>
      </w:pPr>
      <w:r w:rsidRPr="00662EA4">
        <w:rPr>
          <w:rFonts w:ascii="Times New Roman" w:hAnsi="Times New Roman" w:cs="Times New Roman"/>
          <w:b/>
          <w:sz w:val="28"/>
          <w:szCs w:val="28"/>
        </w:rPr>
        <w:t xml:space="preserve">Преимущества модульных систем </w:t>
      </w:r>
      <w:r>
        <w:rPr>
          <w:rFonts w:ascii="Times New Roman" w:hAnsi="Times New Roman" w:cs="Times New Roman"/>
          <w:b/>
          <w:sz w:val="28"/>
          <w:szCs w:val="28"/>
        </w:rPr>
        <w:t xml:space="preserve">глубокой </w:t>
      </w:r>
      <w:r w:rsidRPr="00662EA4">
        <w:rPr>
          <w:rFonts w:ascii="Times New Roman" w:hAnsi="Times New Roman" w:cs="Times New Roman"/>
          <w:b/>
          <w:sz w:val="28"/>
          <w:szCs w:val="28"/>
        </w:rPr>
        <w:t>очистки:</w:t>
      </w:r>
    </w:p>
    <w:p w:rsidR="00E14EE7" w:rsidRDefault="00E14EE7" w:rsidP="007C439E">
      <w:pPr>
        <w:pStyle w:val="a9"/>
        <w:numPr>
          <w:ilvl w:val="0"/>
          <w:numId w:val="31"/>
        </w:numPr>
        <w:tabs>
          <w:tab w:val="left" w:pos="1134"/>
        </w:tabs>
        <w:spacing w:after="0"/>
        <w:ind w:left="0" w:right="-3" w:firstLine="851"/>
        <w:jc w:val="both"/>
        <w:rPr>
          <w:rFonts w:ascii="Times New Roman" w:hAnsi="Times New Roman" w:cs="Times New Roman"/>
          <w:sz w:val="28"/>
          <w:szCs w:val="28"/>
        </w:rPr>
      </w:pPr>
      <w:r w:rsidRPr="0078166A">
        <w:rPr>
          <w:rFonts w:ascii="Times New Roman" w:hAnsi="Times New Roman" w:cs="Times New Roman"/>
          <w:sz w:val="28"/>
          <w:szCs w:val="28"/>
        </w:rPr>
        <w:t>абсолютное отсутствие запаха на всех технологических этапах обработки; </w:t>
      </w:r>
    </w:p>
    <w:p w:rsidR="00E14EE7" w:rsidRDefault="00E14EE7" w:rsidP="007C439E">
      <w:pPr>
        <w:pStyle w:val="a9"/>
        <w:numPr>
          <w:ilvl w:val="0"/>
          <w:numId w:val="31"/>
        </w:numPr>
        <w:tabs>
          <w:tab w:val="left" w:pos="1134"/>
        </w:tabs>
        <w:spacing w:after="0"/>
        <w:ind w:left="0" w:right="-3" w:firstLine="851"/>
        <w:jc w:val="both"/>
        <w:rPr>
          <w:rFonts w:ascii="Times New Roman" w:hAnsi="Times New Roman" w:cs="Times New Roman"/>
          <w:sz w:val="28"/>
          <w:szCs w:val="28"/>
        </w:rPr>
      </w:pPr>
      <w:r w:rsidRPr="0078166A">
        <w:rPr>
          <w:rFonts w:ascii="Times New Roman" w:hAnsi="Times New Roman" w:cs="Times New Roman"/>
          <w:sz w:val="28"/>
          <w:szCs w:val="28"/>
        </w:rPr>
        <w:t>полная автоматизация техпроцесса, дистанционная аварийная сигнализация, нет необходимости ежедневного контроля; </w:t>
      </w:r>
    </w:p>
    <w:p w:rsidR="00E14EE7" w:rsidRDefault="00E14EE7" w:rsidP="007C439E">
      <w:pPr>
        <w:pStyle w:val="a9"/>
        <w:numPr>
          <w:ilvl w:val="0"/>
          <w:numId w:val="31"/>
        </w:numPr>
        <w:tabs>
          <w:tab w:val="left" w:pos="1134"/>
        </w:tabs>
        <w:spacing w:after="0"/>
        <w:ind w:left="0" w:right="-3" w:firstLine="851"/>
        <w:jc w:val="both"/>
        <w:rPr>
          <w:rFonts w:ascii="Times New Roman" w:hAnsi="Times New Roman" w:cs="Times New Roman"/>
          <w:sz w:val="28"/>
          <w:szCs w:val="28"/>
        </w:rPr>
      </w:pPr>
      <w:r w:rsidRPr="0078166A">
        <w:rPr>
          <w:rFonts w:ascii="Times New Roman" w:hAnsi="Times New Roman" w:cs="Times New Roman"/>
          <w:sz w:val="28"/>
          <w:szCs w:val="28"/>
        </w:rPr>
        <w:t>высокая надежность и малые эксплуатационные расходы; </w:t>
      </w:r>
    </w:p>
    <w:p w:rsidR="00E14EE7" w:rsidRDefault="00E14EE7" w:rsidP="007C439E">
      <w:pPr>
        <w:pStyle w:val="a9"/>
        <w:numPr>
          <w:ilvl w:val="0"/>
          <w:numId w:val="31"/>
        </w:numPr>
        <w:tabs>
          <w:tab w:val="left" w:pos="1134"/>
        </w:tabs>
        <w:spacing w:after="0"/>
        <w:ind w:left="0" w:right="-3" w:firstLine="851"/>
        <w:jc w:val="both"/>
        <w:rPr>
          <w:rFonts w:ascii="Times New Roman" w:hAnsi="Times New Roman" w:cs="Times New Roman"/>
          <w:sz w:val="28"/>
          <w:szCs w:val="28"/>
        </w:rPr>
      </w:pPr>
      <w:r w:rsidRPr="0078166A">
        <w:rPr>
          <w:rFonts w:ascii="Times New Roman" w:hAnsi="Times New Roman" w:cs="Times New Roman"/>
          <w:sz w:val="28"/>
          <w:szCs w:val="28"/>
        </w:rPr>
        <w:lastRenderedPageBreak/>
        <w:t>программная реализация различных алгоритмов для разного состава стоков; </w:t>
      </w:r>
    </w:p>
    <w:p w:rsidR="00E14EE7" w:rsidRDefault="00E14EE7" w:rsidP="007C439E">
      <w:pPr>
        <w:pStyle w:val="a9"/>
        <w:numPr>
          <w:ilvl w:val="0"/>
          <w:numId w:val="31"/>
        </w:numPr>
        <w:tabs>
          <w:tab w:val="left" w:pos="1134"/>
        </w:tabs>
        <w:spacing w:after="0"/>
        <w:ind w:left="0" w:right="-3" w:firstLine="851"/>
        <w:jc w:val="both"/>
        <w:rPr>
          <w:rFonts w:ascii="Times New Roman" w:hAnsi="Times New Roman" w:cs="Times New Roman"/>
          <w:sz w:val="28"/>
          <w:szCs w:val="28"/>
        </w:rPr>
      </w:pPr>
      <w:r w:rsidRPr="0078166A">
        <w:rPr>
          <w:rFonts w:ascii="Times New Roman" w:hAnsi="Times New Roman" w:cs="Times New Roman"/>
          <w:sz w:val="28"/>
          <w:szCs w:val="28"/>
        </w:rPr>
        <w:t>автоматическая коррекция алгоритма при уменьшении объема стоков; </w:t>
      </w:r>
    </w:p>
    <w:p w:rsidR="00E14EE7" w:rsidRDefault="00E14EE7" w:rsidP="007C439E">
      <w:pPr>
        <w:pStyle w:val="a9"/>
        <w:numPr>
          <w:ilvl w:val="0"/>
          <w:numId w:val="31"/>
        </w:numPr>
        <w:tabs>
          <w:tab w:val="left" w:pos="1134"/>
        </w:tabs>
        <w:spacing w:after="0"/>
        <w:ind w:left="0" w:right="-3" w:firstLine="851"/>
        <w:jc w:val="both"/>
        <w:rPr>
          <w:rFonts w:ascii="Times New Roman" w:hAnsi="Times New Roman" w:cs="Times New Roman"/>
          <w:sz w:val="28"/>
          <w:szCs w:val="28"/>
        </w:rPr>
      </w:pPr>
      <w:r w:rsidRPr="0078166A">
        <w:rPr>
          <w:rFonts w:ascii="Times New Roman" w:hAnsi="Times New Roman" w:cs="Times New Roman"/>
          <w:sz w:val="28"/>
          <w:szCs w:val="28"/>
        </w:rPr>
        <w:t>минимальные сроки монтажа</w:t>
      </w:r>
      <w:r>
        <w:rPr>
          <w:rFonts w:ascii="Times New Roman" w:hAnsi="Times New Roman" w:cs="Times New Roman"/>
          <w:sz w:val="28"/>
          <w:szCs w:val="28"/>
        </w:rPr>
        <w:t xml:space="preserve"> (</w:t>
      </w:r>
      <w:r w:rsidRPr="007D4602">
        <w:rPr>
          <w:rFonts w:ascii="Times New Roman" w:hAnsi="Times New Roman" w:cs="Times New Roman"/>
          <w:bCs/>
          <w:sz w:val="28"/>
          <w:szCs w:val="28"/>
        </w:rPr>
        <w:t xml:space="preserve">станции </w:t>
      </w:r>
      <w:r>
        <w:rPr>
          <w:rFonts w:ascii="Times New Roman" w:hAnsi="Times New Roman" w:cs="Times New Roman"/>
          <w:bCs/>
          <w:sz w:val="28"/>
          <w:szCs w:val="28"/>
        </w:rPr>
        <w:t xml:space="preserve">могут поставляться в </w:t>
      </w:r>
      <w:r w:rsidRPr="007D4602">
        <w:rPr>
          <w:rFonts w:ascii="Times New Roman" w:hAnsi="Times New Roman" w:cs="Times New Roman"/>
          <w:bCs/>
          <w:sz w:val="28"/>
          <w:szCs w:val="28"/>
        </w:rPr>
        <w:t>полной заводской готовности</w:t>
      </w:r>
      <w:r>
        <w:rPr>
          <w:rFonts w:ascii="Times New Roman" w:hAnsi="Times New Roman" w:cs="Times New Roman"/>
          <w:sz w:val="28"/>
          <w:szCs w:val="28"/>
        </w:rPr>
        <w:t>)</w:t>
      </w:r>
      <w:r w:rsidRPr="0078166A">
        <w:rPr>
          <w:rFonts w:ascii="Times New Roman" w:hAnsi="Times New Roman" w:cs="Times New Roman"/>
          <w:sz w:val="28"/>
          <w:szCs w:val="28"/>
        </w:rPr>
        <w:t>; </w:t>
      </w:r>
    </w:p>
    <w:p w:rsidR="00E14EE7" w:rsidRDefault="00E14EE7" w:rsidP="007C439E">
      <w:pPr>
        <w:pStyle w:val="a9"/>
        <w:numPr>
          <w:ilvl w:val="0"/>
          <w:numId w:val="31"/>
        </w:numPr>
        <w:tabs>
          <w:tab w:val="left" w:pos="1134"/>
        </w:tabs>
        <w:spacing w:after="0"/>
        <w:ind w:left="0" w:right="-3" w:firstLine="851"/>
        <w:jc w:val="both"/>
        <w:rPr>
          <w:rFonts w:ascii="Times New Roman" w:hAnsi="Times New Roman" w:cs="Times New Roman"/>
          <w:sz w:val="28"/>
          <w:szCs w:val="28"/>
        </w:rPr>
      </w:pPr>
      <w:r w:rsidRPr="0078166A">
        <w:rPr>
          <w:rFonts w:ascii="Times New Roman" w:hAnsi="Times New Roman" w:cs="Times New Roman"/>
          <w:sz w:val="28"/>
          <w:szCs w:val="28"/>
        </w:rPr>
        <w:t>достижение 99% очистки</w:t>
      </w:r>
      <w:r>
        <w:rPr>
          <w:rFonts w:ascii="Times New Roman" w:hAnsi="Times New Roman" w:cs="Times New Roman"/>
          <w:sz w:val="28"/>
          <w:szCs w:val="28"/>
        </w:rPr>
        <w:t xml:space="preserve"> (техническая вода)</w:t>
      </w:r>
      <w:r w:rsidRPr="0078166A">
        <w:rPr>
          <w:rFonts w:ascii="Times New Roman" w:hAnsi="Times New Roman" w:cs="Times New Roman"/>
          <w:sz w:val="28"/>
          <w:szCs w:val="28"/>
        </w:rPr>
        <w:t>; </w:t>
      </w:r>
    </w:p>
    <w:p w:rsidR="00E14EE7" w:rsidRDefault="00E14EE7" w:rsidP="007C439E">
      <w:pPr>
        <w:pStyle w:val="a9"/>
        <w:numPr>
          <w:ilvl w:val="0"/>
          <w:numId w:val="31"/>
        </w:numPr>
        <w:tabs>
          <w:tab w:val="left" w:pos="1134"/>
        </w:tabs>
        <w:spacing w:after="0"/>
        <w:ind w:left="0" w:right="-3" w:firstLine="851"/>
        <w:jc w:val="both"/>
        <w:rPr>
          <w:rFonts w:ascii="Times New Roman" w:hAnsi="Times New Roman" w:cs="Times New Roman"/>
          <w:sz w:val="28"/>
          <w:szCs w:val="28"/>
        </w:rPr>
      </w:pPr>
      <w:r w:rsidRPr="0078166A">
        <w:rPr>
          <w:rFonts w:ascii="Times New Roman" w:hAnsi="Times New Roman" w:cs="Times New Roman"/>
          <w:sz w:val="28"/>
          <w:szCs w:val="28"/>
        </w:rPr>
        <w:t>не снижается интенсивность очистки в зимнее время; </w:t>
      </w:r>
    </w:p>
    <w:p w:rsidR="00E14EE7" w:rsidRDefault="00E14EE7" w:rsidP="007C439E">
      <w:pPr>
        <w:pStyle w:val="a9"/>
        <w:numPr>
          <w:ilvl w:val="0"/>
          <w:numId w:val="31"/>
        </w:numPr>
        <w:tabs>
          <w:tab w:val="left" w:pos="1134"/>
        </w:tabs>
        <w:spacing w:after="0"/>
        <w:ind w:left="0" w:right="-3" w:firstLine="851"/>
        <w:jc w:val="both"/>
        <w:rPr>
          <w:rFonts w:ascii="Times New Roman" w:hAnsi="Times New Roman" w:cs="Times New Roman"/>
          <w:sz w:val="28"/>
          <w:szCs w:val="28"/>
        </w:rPr>
      </w:pPr>
      <w:r w:rsidRPr="0078166A">
        <w:rPr>
          <w:rFonts w:ascii="Times New Roman" w:hAnsi="Times New Roman" w:cs="Times New Roman"/>
          <w:sz w:val="28"/>
          <w:szCs w:val="28"/>
        </w:rPr>
        <w:t>возможность работать в оборотных системах водоснабжения; </w:t>
      </w:r>
    </w:p>
    <w:p w:rsidR="00E14EE7" w:rsidRDefault="00E14EE7" w:rsidP="007C439E">
      <w:pPr>
        <w:pStyle w:val="a9"/>
        <w:numPr>
          <w:ilvl w:val="0"/>
          <w:numId w:val="31"/>
        </w:numPr>
        <w:tabs>
          <w:tab w:val="left" w:pos="1134"/>
        </w:tabs>
        <w:spacing w:after="0"/>
        <w:ind w:left="0" w:right="-3" w:firstLine="851"/>
        <w:jc w:val="both"/>
        <w:rPr>
          <w:rFonts w:ascii="Times New Roman" w:hAnsi="Times New Roman" w:cs="Times New Roman"/>
          <w:sz w:val="28"/>
          <w:szCs w:val="28"/>
        </w:rPr>
      </w:pPr>
      <w:r w:rsidRPr="0078166A">
        <w:rPr>
          <w:rFonts w:ascii="Times New Roman" w:hAnsi="Times New Roman" w:cs="Times New Roman"/>
          <w:sz w:val="28"/>
          <w:szCs w:val="28"/>
        </w:rPr>
        <w:t>пластиковые корпуса и элементы те</w:t>
      </w:r>
      <w:r>
        <w:rPr>
          <w:rFonts w:ascii="Times New Roman" w:hAnsi="Times New Roman" w:cs="Times New Roman"/>
          <w:sz w:val="28"/>
          <w:szCs w:val="28"/>
        </w:rPr>
        <w:t>хнологии не подвержены коррозии;</w:t>
      </w:r>
    </w:p>
    <w:p w:rsidR="00E14EE7" w:rsidRDefault="00E14EE7" w:rsidP="007C439E">
      <w:pPr>
        <w:pStyle w:val="a9"/>
        <w:numPr>
          <w:ilvl w:val="0"/>
          <w:numId w:val="31"/>
        </w:numPr>
        <w:tabs>
          <w:tab w:val="left" w:pos="1134"/>
        </w:tabs>
        <w:spacing w:after="0"/>
        <w:ind w:left="0" w:right="-3" w:firstLine="851"/>
        <w:jc w:val="both"/>
        <w:rPr>
          <w:rFonts w:ascii="Times New Roman" w:hAnsi="Times New Roman" w:cs="Times New Roman"/>
          <w:sz w:val="28"/>
          <w:szCs w:val="28"/>
        </w:rPr>
      </w:pPr>
      <w:r>
        <w:rPr>
          <w:rFonts w:ascii="Times New Roman" w:hAnsi="Times New Roman" w:cs="Times New Roman"/>
          <w:sz w:val="28"/>
          <w:szCs w:val="28"/>
        </w:rPr>
        <w:t>о</w:t>
      </w:r>
      <w:r w:rsidRPr="00662EA4">
        <w:rPr>
          <w:rFonts w:ascii="Times New Roman" w:hAnsi="Times New Roman" w:cs="Times New Roman"/>
          <w:sz w:val="28"/>
          <w:szCs w:val="28"/>
        </w:rPr>
        <w:t>тсутствие бетонных работ при монтаже</w:t>
      </w:r>
      <w:r>
        <w:rPr>
          <w:rFonts w:ascii="Times New Roman" w:hAnsi="Times New Roman" w:cs="Times New Roman"/>
          <w:sz w:val="28"/>
          <w:szCs w:val="28"/>
        </w:rPr>
        <w:t>;</w:t>
      </w:r>
    </w:p>
    <w:p w:rsidR="00E14EE7" w:rsidRDefault="00E14EE7" w:rsidP="007C439E">
      <w:pPr>
        <w:pStyle w:val="a9"/>
        <w:numPr>
          <w:ilvl w:val="0"/>
          <w:numId w:val="31"/>
        </w:numPr>
        <w:tabs>
          <w:tab w:val="left" w:pos="1134"/>
        </w:tabs>
        <w:spacing w:after="0"/>
        <w:ind w:left="0" w:right="-3" w:firstLine="851"/>
        <w:jc w:val="both"/>
        <w:rPr>
          <w:rFonts w:ascii="Times New Roman" w:hAnsi="Times New Roman" w:cs="Times New Roman"/>
          <w:sz w:val="28"/>
          <w:szCs w:val="28"/>
        </w:rPr>
      </w:pPr>
      <w:r w:rsidRPr="00662EA4">
        <w:rPr>
          <w:rFonts w:ascii="Times New Roman" w:hAnsi="Times New Roman" w:cs="Times New Roman"/>
          <w:sz w:val="28"/>
          <w:szCs w:val="28"/>
        </w:rPr>
        <w:t>использова</w:t>
      </w:r>
      <w:r>
        <w:rPr>
          <w:rFonts w:ascii="Times New Roman" w:hAnsi="Times New Roman" w:cs="Times New Roman"/>
          <w:sz w:val="28"/>
          <w:szCs w:val="28"/>
        </w:rPr>
        <w:t>ние</w:t>
      </w:r>
      <w:r w:rsidRPr="00662EA4">
        <w:rPr>
          <w:rFonts w:ascii="Times New Roman" w:hAnsi="Times New Roman" w:cs="Times New Roman"/>
          <w:sz w:val="28"/>
          <w:szCs w:val="28"/>
        </w:rPr>
        <w:t xml:space="preserve"> во всех климатических условиях России (до - 50</w:t>
      </w:r>
      <w:r w:rsidRPr="00662EA4">
        <w:rPr>
          <w:rFonts w:ascii="Times New Roman" w:hAnsi="Times New Roman" w:cs="Times New Roman"/>
          <w:sz w:val="28"/>
          <w:szCs w:val="28"/>
          <w:vertAlign w:val="superscript"/>
        </w:rPr>
        <w:t>o</w:t>
      </w:r>
      <w:r w:rsidRPr="00662EA4">
        <w:rPr>
          <w:rFonts w:ascii="Times New Roman" w:hAnsi="Times New Roman" w:cs="Times New Roman"/>
          <w:sz w:val="28"/>
          <w:szCs w:val="28"/>
        </w:rPr>
        <w:t>C)</w:t>
      </w:r>
      <w:r>
        <w:rPr>
          <w:rFonts w:ascii="Times New Roman" w:hAnsi="Times New Roman" w:cs="Times New Roman"/>
          <w:sz w:val="28"/>
          <w:szCs w:val="28"/>
        </w:rPr>
        <w:t>;</w:t>
      </w:r>
    </w:p>
    <w:p w:rsidR="00E14EE7" w:rsidRDefault="00E14EE7" w:rsidP="007C439E">
      <w:pPr>
        <w:pStyle w:val="a9"/>
        <w:numPr>
          <w:ilvl w:val="0"/>
          <w:numId w:val="31"/>
        </w:numPr>
        <w:tabs>
          <w:tab w:val="left" w:pos="1134"/>
        </w:tabs>
        <w:spacing w:after="0"/>
        <w:ind w:left="0" w:right="-3" w:firstLine="851"/>
        <w:jc w:val="both"/>
        <w:rPr>
          <w:rFonts w:ascii="Times New Roman" w:hAnsi="Times New Roman" w:cs="Times New Roman"/>
          <w:sz w:val="28"/>
          <w:szCs w:val="28"/>
        </w:rPr>
      </w:pPr>
      <w:r>
        <w:rPr>
          <w:rFonts w:ascii="Times New Roman" w:hAnsi="Times New Roman" w:cs="Times New Roman"/>
          <w:sz w:val="28"/>
          <w:szCs w:val="28"/>
        </w:rPr>
        <w:t>санитарно-</w:t>
      </w:r>
      <w:r w:rsidRPr="000C7E36">
        <w:rPr>
          <w:rFonts w:ascii="Times New Roman" w:hAnsi="Times New Roman" w:cs="Times New Roman"/>
          <w:sz w:val="28"/>
          <w:szCs w:val="28"/>
        </w:rPr>
        <w:t>защитная зона 15</w:t>
      </w:r>
      <w:r>
        <w:rPr>
          <w:rFonts w:ascii="Times New Roman" w:hAnsi="Times New Roman" w:cs="Times New Roman"/>
          <w:sz w:val="28"/>
          <w:szCs w:val="28"/>
        </w:rPr>
        <w:t>-20</w:t>
      </w:r>
      <w:r w:rsidRPr="000C7E36">
        <w:rPr>
          <w:rFonts w:ascii="Times New Roman" w:hAnsi="Times New Roman" w:cs="Times New Roman"/>
          <w:sz w:val="28"/>
          <w:szCs w:val="28"/>
        </w:rPr>
        <w:t xml:space="preserve"> м</w:t>
      </w:r>
      <w:r>
        <w:rPr>
          <w:rFonts w:ascii="Times New Roman" w:hAnsi="Times New Roman" w:cs="Times New Roman"/>
          <w:sz w:val="28"/>
          <w:szCs w:val="28"/>
        </w:rPr>
        <w:t xml:space="preserve"> (в зависимости от производительности системы);</w:t>
      </w:r>
    </w:p>
    <w:p w:rsidR="00E14EE7" w:rsidRDefault="00E14EE7" w:rsidP="007C439E">
      <w:pPr>
        <w:pStyle w:val="a9"/>
        <w:numPr>
          <w:ilvl w:val="0"/>
          <w:numId w:val="31"/>
        </w:numPr>
        <w:tabs>
          <w:tab w:val="left" w:pos="1134"/>
        </w:tabs>
        <w:spacing w:after="0"/>
        <w:ind w:left="0" w:right="-3" w:firstLine="851"/>
        <w:jc w:val="both"/>
        <w:rPr>
          <w:rFonts w:ascii="Times New Roman" w:hAnsi="Times New Roman" w:cs="Times New Roman"/>
          <w:sz w:val="28"/>
          <w:szCs w:val="28"/>
        </w:rPr>
      </w:pPr>
      <w:r>
        <w:rPr>
          <w:rFonts w:ascii="Times New Roman" w:hAnsi="Times New Roman" w:cs="Times New Roman"/>
          <w:sz w:val="28"/>
          <w:szCs w:val="28"/>
        </w:rPr>
        <w:t>размещение в жилой зоне.</w:t>
      </w:r>
    </w:p>
    <w:p w:rsidR="00E14EE7" w:rsidRDefault="00E14EE7" w:rsidP="007C439E">
      <w:pPr>
        <w:spacing w:before="240" w:after="0"/>
        <w:ind w:right="-3" w:firstLine="851"/>
        <w:jc w:val="both"/>
        <w:rPr>
          <w:rFonts w:ascii="Times New Roman" w:hAnsi="Times New Roman" w:cs="Times New Roman"/>
          <w:sz w:val="28"/>
          <w:szCs w:val="28"/>
        </w:rPr>
      </w:pPr>
      <w:r w:rsidRPr="007D4602">
        <w:rPr>
          <w:rFonts w:ascii="Times New Roman" w:hAnsi="Times New Roman" w:cs="Times New Roman"/>
          <w:bCs/>
          <w:sz w:val="28"/>
          <w:szCs w:val="28"/>
        </w:rPr>
        <w:t xml:space="preserve">Технология очистки воды </w:t>
      </w:r>
      <w:r w:rsidRPr="00805805">
        <w:rPr>
          <w:rFonts w:ascii="Times New Roman" w:hAnsi="Times New Roman" w:cs="Times New Roman"/>
          <w:sz w:val="28"/>
          <w:szCs w:val="28"/>
        </w:rPr>
        <w:t>основана на биологическом удалении из сточных вод органических соединений и биологических элементов (азота и фосфора) и включает в себя: усреднение, анаэробный и аэробный процессы, доочистку на напорном фильтре и обеззараживание ультрафиолетовым излучением.</w:t>
      </w:r>
      <w:r>
        <w:rPr>
          <w:rFonts w:ascii="Times New Roman" w:hAnsi="Times New Roman" w:cs="Times New Roman"/>
          <w:sz w:val="28"/>
          <w:szCs w:val="28"/>
        </w:rPr>
        <w:t xml:space="preserve"> При данном способе </w:t>
      </w:r>
      <w:r w:rsidRPr="00D6001D">
        <w:rPr>
          <w:rFonts w:ascii="Times New Roman" w:hAnsi="Times New Roman" w:cs="Times New Roman"/>
          <w:sz w:val="28"/>
          <w:szCs w:val="28"/>
        </w:rPr>
        <w:t>значительно уменьш</w:t>
      </w:r>
      <w:r>
        <w:rPr>
          <w:rFonts w:ascii="Times New Roman" w:hAnsi="Times New Roman" w:cs="Times New Roman"/>
          <w:sz w:val="28"/>
          <w:szCs w:val="28"/>
        </w:rPr>
        <w:t>ается</w:t>
      </w:r>
      <w:r w:rsidRPr="00D6001D">
        <w:rPr>
          <w:rFonts w:ascii="Times New Roman" w:hAnsi="Times New Roman" w:cs="Times New Roman"/>
          <w:sz w:val="28"/>
          <w:szCs w:val="28"/>
        </w:rPr>
        <w:t xml:space="preserve"> количеств</w:t>
      </w:r>
      <w:r>
        <w:rPr>
          <w:rFonts w:ascii="Times New Roman" w:hAnsi="Times New Roman" w:cs="Times New Roman"/>
          <w:sz w:val="28"/>
          <w:szCs w:val="28"/>
        </w:rPr>
        <w:t>о</w:t>
      </w:r>
      <w:r w:rsidRPr="00D6001D">
        <w:rPr>
          <w:rFonts w:ascii="Times New Roman" w:hAnsi="Times New Roman" w:cs="Times New Roman"/>
          <w:sz w:val="28"/>
          <w:szCs w:val="28"/>
        </w:rPr>
        <w:t xml:space="preserve"> избыточного активного ила</w:t>
      </w:r>
      <w:r>
        <w:rPr>
          <w:rFonts w:ascii="Times New Roman" w:hAnsi="Times New Roman" w:cs="Times New Roman"/>
          <w:sz w:val="28"/>
          <w:szCs w:val="28"/>
        </w:rPr>
        <w:t>, к</w:t>
      </w:r>
      <w:r w:rsidRPr="00D6001D">
        <w:rPr>
          <w:rFonts w:ascii="Times New Roman" w:hAnsi="Times New Roman" w:cs="Times New Roman"/>
          <w:sz w:val="28"/>
          <w:szCs w:val="28"/>
        </w:rPr>
        <w:t>роме того, такая биологическая очистка сточных вод обеспечивает высокую окислительную мощность, вне зависимости от колебаний расходов и перепада температуры.</w:t>
      </w:r>
    </w:p>
    <w:p w:rsidR="00E14EE7" w:rsidRDefault="00E14EE7" w:rsidP="007C439E">
      <w:pPr>
        <w:spacing w:before="240" w:after="0"/>
        <w:ind w:right="-3" w:firstLine="851"/>
        <w:jc w:val="both"/>
        <w:rPr>
          <w:rFonts w:ascii="Times New Roman" w:hAnsi="Times New Roman" w:cs="Times New Roman"/>
          <w:sz w:val="28"/>
          <w:szCs w:val="28"/>
        </w:rPr>
      </w:pPr>
      <w:r w:rsidRPr="00805805">
        <w:rPr>
          <w:rFonts w:ascii="Times New Roman" w:hAnsi="Times New Roman" w:cs="Times New Roman"/>
          <w:sz w:val="28"/>
          <w:szCs w:val="28"/>
        </w:rPr>
        <w:t>Технология разработана специально под жесткие природно-охранные нормативы, размещение и эксплуатацию в зоне строгой санитарной охраны, что позволяет достич</w:t>
      </w:r>
      <w:r>
        <w:rPr>
          <w:rFonts w:ascii="Times New Roman" w:hAnsi="Times New Roman" w:cs="Times New Roman"/>
          <w:sz w:val="28"/>
          <w:szCs w:val="28"/>
        </w:rPr>
        <w:t>ь требуемых показателей очистки.</w:t>
      </w:r>
    </w:p>
    <w:p w:rsidR="00E14EE7" w:rsidRPr="00805805" w:rsidRDefault="00E14EE7" w:rsidP="007C439E">
      <w:pPr>
        <w:spacing w:before="240" w:after="0"/>
        <w:ind w:right="-3" w:firstLine="851"/>
        <w:jc w:val="both"/>
        <w:rPr>
          <w:rFonts w:ascii="Times New Roman" w:hAnsi="Times New Roman" w:cs="Times New Roman"/>
          <w:sz w:val="28"/>
          <w:szCs w:val="28"/>
        </w:rPr>
      </w:pPr>
      <w:r>
        <w:rPr>
          <w:rFonts w:ascii="Times New Roman" w:hAnsi="Times New Roman" w:cs="Times New Roman"/>
          <w:sz w:val="28"/>
          <w:szCs w:val="28"/>
        </w:rPr>
        <w:t xml:space="preserve">Очищенную воду (техническую воду) предлагается использовать для полива </w:t>
      </w:r>
      <w:r w:rsidRPr="00107F27">
        <w:rPr>
          <w:rFonts w:ascii="Times New Roman" w:hAnsi="Times New Roman" w:cs="Times New Roman"/>
          <w:sz w:val="28"/>
          <w:szCs w:val="28"/>
        </w:rPr>
        <w:t>приусадебных участков</w:t>
      </w:r>
      <w:r>
        <w:rPr>
          <w:rFonts w:ascii="Times New Roman" w:hAnsi="Times New Roman" w:cs="Times New Roman"/>
          <w:sz w:val="28"/>
          <w:szCs w:val="28"/>
        </w:rPr>
        <w:t xml:space="preserve">, производственных нужд или сливать </w:t>
      </w:r>
      <w:r w:rsidRPr="00107F27">
        <w:rPr>
          <w:rFonts w:ascii="Times New Roman" w:hAnsi="Times New Roman" w:cs="Times New Roman"/>
          <w:sz w:val="28"/>
          <w:szCs w:val="28"/>
        </w:rPr>
        <w:t>в водоем</w:t>
      </w:r>
      <w:r w:rsidRPr="005403EC">
        <w:rPr>
          <w:rFonts w:ascii="Times New Roman" w:hAnsi="Times New Roman" w:cs="Times New Roman"/>
          <w:sz w:val="28"/>
          <w:szCs w:val="28"/>
        </w:rPr>
        <w:t>.</w:t>
      </w:r>
    </w:p>
    <w:p w:rsidR="00E14EE7" w:rsidRDefault="00E14EE7" w:rsidP="00485EC1">
      <w:pPr>
        <w:autoSpaceDE w:val="0"/>
        <w:autoSpaceDN w:val="0"/>
        <w:adjustRightInd w:val="0"/>
        <w:spacing w:before="240" w:after="0"/>
        <w:ind w:right="-3" w:firstLine="851"/>
        <w:jc w:val="both"/>
        <w:rPr>
          <w:rFonts w:ascii="Times New Roman" w:hAnsi="Times New Roman" w:cs="Times New Roman"/>
          <w:sz w:val="28"/>
          <w:szCs w:val="28"/>
        </w:rPr>
      </w:pPr>
      <w:r>
        <w:rPr>
          <w:rFonts w:ascii="Times New Roman" w:hAnsi="Times New Roman" w:cs="Times New Roman"/>
          <w:sz w:val="28"/>
          <w:szCs w:val="28"/>
        </w:rPr>
        <w:t>Так как модульные системы глубокой очистки сточных вод относительноне дешевые, то в хуторе Барышников</w:t>
      </w:r>
      <w:r w:rsidRPr="00367E11">
        <w:rPr>
          <w:rFonts w:ascii="Times New Roman" w:hAnsi="Times New Roman" w:cs="Times New Roman"/>
          <w:sz w:val="28"/>
          <w:szCs w:val="28"/>
        </w:rPr>
        <w:t xml:space="preserve"> предлагается организация накопительных выгребны</w:t>
      </w:r>
      <w:r>
        <w:rPr>
          <w:rFonts w:ascii="Times New Roman" w:hAnsi="Times New Roman" w:cs="Times New Roman"/>
          <w:sz w:val="28"/>
          <w:szCs w:val="28"/>
        </w:rPr>
        <w:t>х</w:t>
      </w:r>
      <w:r w:rsidRPr="00367E11">
        <w:rPr>
          <w:rFonts w:ascii="Times New Roman" w:hAnsi="Times New Roman" w:cs="Times New Roman"/>
          <w:sz w:val="28"/>
          <w:szCs w:val="28"/>
        </w:rPr>
        <w:t xml:space="preserve"> ям в индиви</w:t>
      </w:r>
      <w:r>
        <w:rPr>
          <w:rFonts w:ascii="Times New Roman" w:hAnsi="Times New Roman" w:cs="Times New Roman"/>
          <w:sz w:val="28"/>
          <w:szCs w:val="28"/>
        </w:rPr>
        <w:t>дуальной застройке.</w:t>
      </w:r>
    </w:p>
    <w:p w:rsidR="00E14EE7" w:rsidRDefault="00E14EE7" w:rsidP="00485EC1">
      <w:pPr>
        <w:pStyle w:val="Standard"/>
        <w:spacing w:before="240" w:line="276" w:lineRule="auto"/>
        <w:ind w:firstLine="851"/>
        <w:jc w:val="both"/>
        <w:rPr>
          <w:rFonts w:cs="Times New Roman"/>
          <w:sz w:val="28"/>
          <w:szCs w:val="28"/>
        </w:rPr>
      </w:pPr>
      <w:r w:rsidRPr="008E03C2">
        <w:rPr>
          <w:rFonts w:cs="Times New Roman"/>
          <w:sz w:val="28"/>
          <w:szCs w:val="28"/>
        </w:rPr>
        <w:t xml:space="preserve">Водоотведение  </w:t>
      </w:r>
      <w:r>
        <w:rPr>
          <w:rFonts w:cs="Times New Roman"/>
          <w:sz w:val="28"/>
          <w:szCs w:val="28"/>
        </w:rPr>
        <w:t>села Герасимовка</w:t>
      </w:r>
      <w:r w:rsidRPr="008E03C2">
        <w:rPr>
          <w:rFonts w:cs="Times New Roman"/>
          <w:sz w:val="28"/>
          <w:szCs w:val="28"/>
        </w:rPr>
        <w:t xml:space="preserve"> на </w:t>
      </w:r>
      <w:r w:rsidRPr="001B4BD9">
        <w:rPr>
          <w:rFonts w:cs="Times New Roman"/>
          <w:sz w:val="28"/>
          <w:szCs w:val="28"/>
        </w:rPr>
        <w:t xml:space="preserve">расчетный срок составит </w:t>
      </w:r>
      <w:r>
        <w:rPr>
          <w:rFonts w:cs="Times New Roman"/>
          <w:sz w:val="28"/>
          <w:szCs w:val="28"/>
        </w:rPr>
        <w:t>202м</w:t>
      </w:r>
      <w:r>
        <w:rPr>
          <w:rFonts w:cs="Times New Roman"/>
          <w:sz w:val="28"/>
          <w:szCs w:val="28"/>
          <w:vertAlign w:val="superscript"/>
        </w:rPr>
        <w:t>3</w:t>
      </w:r>
      <w:r w:rsidRPr="001B4BD9">
        <w:rPr>
          <w:rFonts w:cs="Times New Roman"/>
          <w:sz w:val="28"/>
          <w:szCs w:val="28"/>
        </w:rPr>
        <w:t xml:space="preserve">/сут, при прогнозируемой численности населения </w:t>
      </w:r>
      <w:r w:rsidRPr="008030ED">
        <w:rPr>
          <w:sz w:val="28"/>
          <w:szCs w:val="28"/>
        </w:rPr>
        <w:t>1008</w:t>
      </w:r>
      <w:r>
        <w:rPr>
          <w:rFonts w:cs="Times New Roman"/>
          <w:sz w:val="28"/>
          <w:szCs w:val="28"/>
        </w:rPr>
        <w:t>человек</w:t>
      </w:r>
      <w:r w:rsidRPr="008E03C2">
        <w:rPr>
          <w:rFonts w:cs="Times New Roman"/>
          <w:sz w:val="28"/>
          <w:szCs w:val="28"/>
        </w:rPr>
        <w:t>.</w:t>
      </w:r>
    </w:p>
    <w:p w:rsidR="00E14EE7" w:rsidRDefault="00E14EE7" w:rsidP="00561A72">
      <w:pPr>
        <w:pStyle w:val="aa"/>
        <w:spacing w:line="276" w:lineRule="auto"/>
        <w:ind w:left="0" w:right="-3" w:firstLine="851"/>
        <w:rPr>
          <w:bCs/>
        </w:rPr>
      </w:pPr>
      <w:r w:rsidRPr="00541C2A">
        <w:rPr>
          <w:bCs/>
        </w:rPr>
        <w:lastRenderedPageBreak/>
        <w:t>Решения схем водоотведения для населенных пунктов намечаются на последующей стадии проектирования.</w:t>
      </w:r>
    </w:p>
    <w:p w:rsidR="00E14EE7" w:rsidRDefault="00E14EE7" w:rsidP="00C277E5">
      <w:pPr>
        <w:pStyle w:val="2"/>
      </w:pPr>
      <w:bookmarkStart w:id="61" w:name="_Toc335921137"/>
      <w:bookmarkStart w:id="62" w:name="_Toc142410246"/>
      <w:r>
        <w:t>3.</w:t>
      </w:r>
      <w:r w:rsidRPr="006A404A">
        <w:t>1</w:t>
      </w:r>
      <w:r>
        <w:t>1</w:t>
      </w:r>
      <w:r w:rsidRPr="006A404A">
        <w:t>.3  Электроснабжение</w:t>
      </w:r>
      <w:bookmarkEnd w:id="61"/>
      <w:bookmarkEnd w:id="62"/>
    </w:p>
    <w:p w:rsidR="00E14EE7" w:rsidRPr="00FB19D9" w:rsidRDefault="00E14EE7" w:rsidP="00FB19D9">
      <w:pPr>
        <w:spacing w:before="240" w:after="0"/>
        <w:rPr>
          <w:rFonts w:ascii="Times New Roman" w:hAnsi="Times New Roman" w:cs="Times New Roman"/>
          <w:b/>
          <w:i/>
          <w:sz w:val="28"/>
          <w:u w:val="single"/>
        </w:rPr>
      </w:pPr>
      <w:r w:rsidRPr="00FB19D9">
        <w:rPr>
          <w:rFonts w:ascii="Times New Roman" w:hAnsi="Times New Roman" w:cs="Times New Roman"/>
          <w:b/>
          <w:i/>
          <w:sz w:val="28"/>
          <w:u w:val="single"/>
        </w:rPr>
        <w:t>Существующее положение</w:t>
      </w:r>
    </w:p>
    <w:p w:rsidR="00E14EE7" w:rsidRPr="005C6DBC" w:rsidRDefault="00E14EE7" w:rsidP="00B71D4E">
      <w:pPr>
        <w:spacing w:after="0"/>
        <w:ind w:firstLine="851"/>
        <w:jc w:val="both"/>
        <w:rPr>
          <w:rFonts w:ascii="Times New Roman" w:hAnsi="Times New Roman" w:cs="Times New Roman"/>
          <w:sz w:val="28"/>
          <w:szCs w:val="28"/>
        </w:rPr>
      </w:pPr>
      <w:r w:rsidRPr="005C6DBC">
        <w:rPr>
          <w:rFonts w:ascii="Times New Roman" w:hAnsi="Times New Roman" w:cs="Times New Roman"/>
          <w:sz w:val="28"/>
          <w:szCs w:val="28"/>
        </w:rPr>
        <w:t xml:space="preserve">На территории </w:t>
      </w:r>
      <w:r>
        <w:rPr>
          <w:rFonts w:ascii="Times New Roman" w:hAnsi="Times New Roman" w:cs="Times New Roman"/>
          <w:sz w:val="28"/>
          <w:szCs w:val="28"/>
        </w:rPr>
        <w:t>Герасимовского</w:t>
      </w:r>
      <w:r w:rsidRPr="008E03C2">
        <w:rPr>
          <w:rFonts w:ascii="Times New Roman" w:hAnsi="Times New Roman" w:cs="Times New Roman"/>
          <w:sz w:val="28"/>
          <w:szCs w:val="28"/>
        </w:rPr>
        <w:t xml:space="preserve"> сельсовет</w:t>
      </w:r>
      <w:r>
        <w:rPr>
          <w:rFonts w:ascii="Times New Roman" w:hAnsi="Times New Roman" w:cs="Times New Roman"/>
          <w:sz w:val="28"/>
          <w:szCs w:val="28"/>
        </w:rPr>
        <w:t>а</w:t>
      </w:r>
      <w:r w:rsidRPr="005C6DBC">
        <w:rPr>
          <w:rFonts w:ascii="Times New Roman" w:hAnsi="Times New Roman" w:cs="Times New Roman"/>
          <w:sz w:val="28"/>
          <w:szCs w:val="28"/>
        </w:rPr>
        <w:t xml:space="preserve"> отсутствуют понизительные электростанции.  </w:t>
      </w:r>
    </w:p>
    <w:p w:rsidR="00E14EE7" w:rsidRPr="005C6DBC" w:rsidRDefault="00E14EE7" w:rsidP="00B71D4E">
      <w:pPr>
        <w:spacing w:after="0"/>
        <w:ind w:firstLine="851"/>
        <w:jc w:val="both"/>
        <w:rPr>
          <w:rFonts w:ascii="Times New Roman" w:hAnsi="Times New Roman" w:cs="Times New Roman"/>
          <w:sz w:val="28"/>
          <w:szCs w:val="28"/>
        </w:rPr>
      </w:pPr>
      <w:r w:rsidRPr="005C6DBC">
        <w:rPr>
          <w:rFonts w:ascii="Times New Roman" w:hAnsi="Times New Roman" w:cs="Times New Roman"/>
          <w:sz w:val="28"/>
          <w:szCs w:val="28"/>
        </w:rPr>
        <w:t xml:space="preserve">Источником электроснабжения </w:t>
      </w:r>
      <w:r>
        <w:rPr>
          <w:rFonts w:ascii="Times New Roman" w:hAnsi="Times New Roman" w:cs="Times New Roman"/>
          <w:sz w:val="28"/>
          <w:szCs w:val="28"/>
        </w:rPr>
        <w:t xml:space="preserve">служит </w:t>
      </w:r>
      <w:r w:rsidRPr="00AE4371">
        <w:rPr>
          <w:rFonts w:ascii="Times New Roman" w:hAnsi="Times New Roman" w:cs="Times New Roman"/>
          <w:bCs/>
          <w:sz w:val="28"/>
          <w:szCs w:val="28"/>
        </w:rPr>
        <w:t>П/ст. 35/10кв</w:t>
      </w:r>
      <w:r>
        <w:rPr>
          <w:rFonts w:ascii="Times New Roman" w:hAnsi="Times New Roman" w:cs="Times New Roman"/>
          <w:sz w:val="28"/>
          <w:szCs w:val="28"/>
        </w:rPr>
        <w:t>. расположенная в с.Мустофаево.</w:t>
      </w:r>
    </w:p>
    <w:p w:rsidR="00E14EE7" w:rsidRPr="005B6CFB" w:rsidRDefault="00E14EE7" w:rsidP="00B71D4E">
      <w:pPr>
        <w:pStyle w:val="Standard"/>
        <w:autoSpaceDE w:val="0"/>
        <w:spacing w:before="240" w:line="276" w:lineRule="auto"/>
        <w:jc w:val="both"/>
        <w:rPr>
          <w:rFonts w:cs="Times New Roman"/>
          <w:b/>
          <w:bCs/>
          <w:i/>
          <w:sz w:val="28"/>
          <w:szCs w:val="28"/>
          <w:u w:val="single"/>
          <w:lang w:eastAsia="ru-RU"/>
        </w:rPr>
      </w:pPr>
      <w:r w:rsidRPr="005B6CFB">
        <w:rPr>
          <w:rFonts w:cs="Times New Roman"/>
          <w:b/>
          <w:bCs/>
          <w:i/>
          <w:sz w:val="28"/>
          <w:szCs w:val="28"/>
          <w:u w:val="single"/>
          <w:lang w:eastAsia="ru-RU"/>
        </w:rPr>
        <w:t>Проектное предложение</w:t>
      </w:r>
    </w:p>
    <w:p w:rsidR="00E14EE7" w:rsidRPr="005B6CFB" w:rsidRDefault="00E14EE7" w:rsidP="00B71D4E">
      <w:pPr>
        <w:pStyle w:val="Standard"/>
        <w:autoSpaceDE w:val="0"/>
        <w:spacing w:line="276" w:lineRule="auto"/>
        <w:ind w:firstLine="851"/>
        <w:jc w:val="both"/>
        <w:rPr>
          <w:rFonts w:cs="Times New Roman"/>
        </w:rPr>
      </w:pPr>
      <w:r w:rsidRPr="005B6CFB">
        <w:rPr>
          <w:rFonts w:cs="Times New Roman"/>
          <w:sz w:val="28"/>
          <w:szCs w:val="28"/>
          <w:lang w:eastAsia="ru-RU"/>
        </w:rPr>
        <w:t xml:space="preserve">Проектные решения и удельные нормативные показатели, положенные в основу проекта, приняты в соответствии со </w:t>
      </w:r>
      <w:r w:rsidRPr="005B6CFB">
        <w:rPr>
          <w:rFonts w:cs="Times New Roman"/>
          <w:sz w:val="28"/>
          <w:szCs w:val="28"/>
        </w:rPr>
        <w:t>СНиП 2.07.01-89*</w:t>
      </w:r>
      <w:r w:rsidRPr="005B6CFB">
        <w:rPr>
          <w:rFonts w:cs="Times New Roman"/>
          <w:sz w:val="28"/>
          <w:szCs w:val="28"/>
          <w:lang w:eastAsia="ru-RU"/>
        </w:rPr>
        <w:t>.</w:t>
      </w:r>
    </w:p>
    <w:p w:rsidR="00E14EE7" w:rsidRPr="005B6CFB" w:rsidRDefault="00E14EE7" w:rsidP="00B71D4E">
      <w:pPr>
        <w:pStyle w:val="Standard"/>
        <w:spacing w:line="276" w:lineRule="auto"/>
        <w:ind w:firstLine="851"/>
        <w:jc w:val="both"/>
        <w:rPr>
          <w:rFonts w:cs="Times New Roman"/>
          <w:sz w:val="28"/>
          <w:szCs w:val="28"/>
          <w:lang w:eastAsia="ru-RU"/>
        </w:rPr>
      </w:pPr>
      <w:r w:rsidRPr="005B6CFB">
        <w:rPr>
          <w:rFonts w:cs="Times New Roman"/>
          <w:sz w:val="28"/>
          <w:szCs w:val="28"/>
          <w:lang w:eastAsia="ru-RU"/>
        </w:rPr>
        <w:t xml:space="preserve">Дополнительная потребность в электроэнергии на расчетный период, при норме электропотребления для сельских поселений 950 кВт час/год на 1 человека, составит - </w:t>
      </w:r>
      <w:r>
        <w:rPr>
          <w:rFonts w:cs="Times New Roman"/>
          <w:sz w:val="28"/>
          <w:szCs w:val="28"/>
          <w:lang w:eastAsia="ru-RU"/>
        </w:rPr>
        <w:t>1520</w:t>
      </w:r>
      <w:r w:rsidRPr="005B6CFB">
        <w:rPr>
          <w:rFonts w:cs="Times New Roman"/>
          <w:sz w:val="28"/>
          <w:szCs w:val="28"/>
          <w:lang w:eastAsia="ru-RU"/>
        </w:rPr>
        <w:t xml:space="preserve"> кВт час/год, на прогнозный период </w:t>
      </w:r>
      <w:r>
        <w:rPr>
          <w:rFonts w:cs="Times New Roman"/>
          <w:sz w:val="28"/>
          <w:szCs w:val="28"/>
          <w:lang w:eastAsia="ru-RU"/>
        </w:rPr>
        <w:t>–29450</w:t>
      </w:r>
      <w:r w:rsidRPr="005B6CFB">
        <w:rPr>
          <w:rFonts w:cs="Times New Roman"/>
          <w:sz w:val="28"/>
          <w:szCs w:val="28"/>
          <w:lang w:eastAsia="ru-RU"/>
        </w:rPr>
        <w:t>кВт час/год.</w:t>
      </w:r>
    </w:p>
    <w:p w:rsidR="00E14EE7" w:rsidRPr="005B6CFB" w:rsidRDefault="00E14EE7" w:rsidP="00B71D4E">
      <w:pPr>
        <w:pStyle w:val="Standard"/>
        <w:spacing w:line="276" w:lineRule="auto"/>
        <w:ind w:firstLine="851"/>
        <w:jc w:val="both"/>
        <w:rPr>
          <w:rFonts w:cs="Times New Roman"/>
        </w:rPr>
      </w:pPr>
      <w:r w:rsidRPr="005B6CFB">
        <w:rPr>
          <w:rFonts w:cs="Times New Roman"/>
          <w:sz w:val="28"/>
          <w:szCs w:val="28"/>
          <w:lang w:eastAsia="ru-RU"/>
        </w:rPr>
        <w:t xml:space="preserve">Для обеспечения </w:t>
      </w:r>
      <w:r w:rsidRPr="005B6CFB">
        <w:rPr>
          <w:rFonts w:cs="Times New Roman"/>
          <w:sz w:val="28"/>
          <w:szCs w:val="28"/>
        </w:rPr>
        <w:t>электрической энергией новой жилой застройки, объектов соцкультбыта и других необходимо предусмотреть строительство отпаечных ВЛ-10 кВ к трансформаторным подстанциям. А также строительство ВЛ-0,4кВ от ТП к жилому сектору и другим объектам.</w:t>
      </w:r>
    </w:p>
    <w:p w:rsidR="00E14EE7" w:rsidRDefault="00E14EE7" w:rsidP="00C277E5">
      <w:pPr>
        <w:pStyle w:val="2"/>
      </w:pPr>
      <w:bookmarkStart w:id="63" w:name="_Toc335921139"/>
      <w:bookmarkStart w:id="64" w:name="_Toc142410247"/>
      <w:r>
        <w:t>3.</w:t>
      </w:r>
      <w:r w:rsidRPr="006A404A">
        <w:t>1</w:t>
      </w:r>
      <w:r>
        <w:t>1</w:t>
      </w:r>
      <w:r w:rsidRPr="006A404A">
        <w:t>.</w:t>
      </w:r>
      <w:r>
        <w:t xml:space="preserve">4 </w:t>
      </w:r>
      <w:r w:rsidRPr="006A404A">
        <w:t>Газоснабжение</w:t>
      </w:r>
      <w:bookmarkEnd w:id="63"/>
      <w:bookmarkEnd w:id="64"/>
    </w:p>
    <w:p w:rsidR="00E14EE7" w:rsidRPr="00FB19D9" w:rsidRDefault="00E14EE7" w:rsidP="00FB19D9">
      <w:pPr>
        <w:spacing w:before="240" w:after="0"/>
        <w:rPr>
          <w:rFonts w:ascii="Times New Roman" w:hAnsi="Times New Roman" w:cs="Times New Roman"/>
          <w:b/>
          <w:i/>
          <w:sz w:val="28"/>
          <w:u w:val="single"/>
        </w:rPr>
      </w:pPr>
      <w:bookmarkStart w:id="65" w:name="_Toc326326302"/>
      <w:r w:rsidRPr="00FB19D9">
        <w:rPr>
          <w:rFonts w:ascii="Times New Roman" w:hAnsi="Times New Roman" w:cs="Times New Roman"/>
          <w:b/>
          <w:i/>
          <w:sz w:val="28"/>
          <w:u w:val="single"/>
        </w:rPr>
        <w:t>Существующее положение</w:t>
      </w:r>
      <w:bookmarkEnd w:id="65"/>
    </w:p>
    <w:p w:rsidR="00E14EE7" w:rsidRPr="0007224A" w:rsidRDefault="00E14EE7" w:rsidP="00FB19D9">
      <w:pPr>
        <w:spacing w:before="240" w:after="0"/>
        <w:ind w:firstLine="851"/>
        <w:jc w:val="both"/>
        <w:rPr>
          <w:rFonts w:ascii="Times New Roman" w:hAnsi="Times New Roman" w:cs="Times New Roman"/>
          <w:sz w:val="28"/>
          <w:szCs w:val="28"/>
        </w:rPr>
      </w:pPr>
      <w:r w:rsidRPr="0007224A">
        <w:rPr>
          <w:rFonts w:ascii="Times New Roman" w:hAnsi="Times New Roman" w:cs="Times New Roman"/>
          <w:sz w:val="28"/>
          <w:szCs w:val="28"/>
        </w:rPr>
        <w:t xml:space="preserve">Газоснабжение </w:t>
      </w:r>
      <w:r>
        <w:rPr>
          <w:rFonts w:ascii="Times New Roman" w:hAnsi="Times New Roman" w:cs="Times New Roman"/>
          <w:sz w:val="28"/>
          <w:szCs w:val="28"/>
        </w:rPr>
        <w:t>Герасимовского</w:t>
      </w:r>
      <w:r w:rsidRPr="0007224A">
        <w:rPr>
          <w:rFonts w:ascii="Times New Roman" w:hAnsi="Times New Roman" w:cs="Times New Roman"/>
          <w:sz w:val="28"/>
          <w:szCs w:val="28"/>
        </w:rPr>
        <w:t xml:space="preserve"> сельсовета осуществляется на базе природного газа. Природный газ подается по магистральным  газопроводом на АГРС, далее по межпоселковым газопроводам в населенные пункты, откуда через ГРП потребителю. АГРС на территории сельсовета отсутствует.</w:t>
      </w:r>
    </w:p>
    <w:p w:rsidR="00E14EE7" w:rsidRPr="0007224A" w:rsidRDefault="00E14EE7" w:rsidP="00FB19D9">
      <w:pPr>
        <w:spacing w:after="0"/>
        <w:ind w:firstLine="851"/>
        <w:jc w:val="both"/>
        <w:rPr>
          <w:rFonts w:ascii="Times New Roman" w:hAnsi="Times New Roman" w:cs="Times New Roman"/>
          <w:sz w:val="28"/>
          <w:szCs w:val="28"/>
        </w:rPr>
      </w:pPr>
      <w:r w:rsidRPr="0007224A">
        <w:rPr>
          <w:rFonts w:ascii="Times New Roman" w:hAnsi="Times New Roman" w:cs="Times New Roman"/>
          <w:sz w:val="28"/>
          <w:szCs w:val="28"/>
        </w:rPr>
        <w:t xml:space="preserve">Уровень газификации населения природным газом 100 %. </w:t>
      </w:r>
    </w:p>
    <w:p w:rsidR="00E14EE7" w:rsidRPr="0080251E" w:rsidRDefault="00E14EE7" w:rsidP="00FB19D9">
      <w:pPr>
        <w:pStyle w:val="Standard"/>
        <w:spacing w:before="240" w:line="276" w:lineRule="auto"/>
        <w:jc w:val="both"/>
        <w:rPr>
          <w:rFonts w:cs="Times New Roman"/>
          <w:b/>
          <w:bCs/>
          <w:i/>
          <w:sz w:val="28"/>
          <w:szCs w:val="28"/>
          <w:u w:val="single"/>
        </w:rPr>
      </w:pPr>
      <w:r w:rsidRPr="0080251E">
        <w:rPr>
          <w:rFonts w:cs="Times New Roman"/>
          <w:b/>
          <w:bCs/>
          <w:i/>
          <w:sz w:val="28"/>
          <w:szCs w:val="28"/>
          <w:u w:val="single"/>
        </w:rPr>
        <w:t>Проектное предложение</w:t>
      </w:r>
    </w:p>
    <w:p w:rsidR="00E14EE7" w:rsidRDefault="00E14EE7" w:rsidP="00FB19D9">
      <w:pPr>
        <w:pStyle w:val="Standard"/>
        <w:spacing w:line="276" w:lineRule="auto"/>
        <w:ind w:firstLine="851"/>
        <w:jc w:val="both"/>
      </w:pPr>
      <w:r>
        <w:rPr>
          <w:rFonts w:cs="Times New Roman"/>
          <w:sz w:val="28"/>
          <w:szCs w:val="28"/>
        </w:rPr>
        <w:t>При проектировании газопроводов к новым кварталам учитывать  данные ранее разработанных схем газоснабжения. Газоснабжение проектируемых кварталов предлагается предусмотреть от существующих газопроводов с учетом дополнительных нагрузок на ГРП. Дополнительно предусматривается прокладка газопроводов низкого давления.</w:t>
      </w:r>
    </w:p>
    <w:p w:rsidR="00E14EE7" w:rsidRDefault="00E14EE7" w:rsidP="00FB19D9">
      <w:pPr>
        <w:pStyle w:val="Standard"/>
        <w:spacing w:line="276" w:lineRule="auto"/>
        <w:ind w:firstLine="851"/>
        <w:jc w:val="both"/>
      </w:pPr>
      <w:r>
        <w:rPr>
          <w:rFonts w:cs="Times New Roman"/>
          <w:sz w:val="28"/>
          <w:szCs w:val="28"/>
        </w:rPr>
        <w:t xml:space="preserve">На  перспективу расход газа учитывается на коммунально-бытовые </w:t>
      </w:r>
      <w:r>
        <w:rPr>
          <w:rFonts w:cs="Times New Roman"/>
          <w:sz w:val="28"/>
          <w:szCs w:val="28"/>
        </w:rPr>
        <w:lastRenderedPageBreak/>
        <w:t>нужды из расчета 200 м</w:t>
      </w:r>
      <w:r>
        <w:rPr>
          <w:rFonts w:cs="Times New Roman"/>
          <w:sz w:val="28"/>
          <w:szCs w:val="28"/>
          <w:vertAlign w:val="superscript"/>
        </w:rPr>
        <w:t>3</w:t>
      </w:r>
      <w:r>
        <w:rPr>
          <w:rFonts w:cs="Times New Roman"/>
          <w:sz w:val="28"/>
          <w:szCs w:val="28"/>
        </w:rPr>
        <w:t>/год на одного жителя и отопления малоэтажной застройки исходя из месячной нормы расхода 8,5 м</w:t>
      </w:r>
      <w:r>
        <w:rPr>
          <w:rFonts w:cs="Times New Roman"/>
          <w:sz w:val="28"/>
          <w:szCs w:val="28"/>
          <w:vertAlign w:val="superscript"/>
        </w:rPr>
        <w:t>3</w:t>
      </w:r>
      <w:r>
        <w:rPr>
          <w:rFonts w:cs="Times New Roman"/>
          <w:sz w:val="28"/>
          <w:szCs w:val="28"/>
        </w:rPr>
        <w:t xml:space="preserve"> на 1 м</w:t>
      </w:r>
      <w:r>
        <w:rPr>
          <w:rFonts w:cs="Times New Roman"/>
          <w:sz w:val="28"/>
          <w:szCs w:val="28"/>
          <w:vertAlign w:val="superscript"/>
        </w:rPr>
        <w:t>2</w:t>
      </w:r>
      <w:r>
        <w:rPr>
          <w:rFonts w:cs="Times New Roman"/>
          <w:sz w:val="28"/>
          <w:szCs w:val="28"/>
        </w:rPr>
        <w:t xml:space="preserve"> отапливаемой общей площади в месяц.</w:t>
      </w:r>
    </w:p>
    <w:p w:rsidR="00E14EE7" w:rsidRPr="006A404A" w:rsidRDefault="00E14EE7" w:rsidP="00FB19D9">
      <w:pPr>
        <w:pStyle w:val="2"/>
      </w:pPr>
      <w:bookmarkStart w:id="66" w:name="_Toc335921138"/>
      <w:bookmarkStart w:id="67" w:name="_Toc142410248"/>
      <w:r>
        <w:t>3.</w:t>
      </w:r>
      <w:r w:rsidRPr="006A404A">
        <w:t>1</w:t>
      </w:r>
      <w:r>
        <w:t>1</w:t>
      </w:r>
      <w:r w:rsidRPr="006A404A">
        <w:t>.</w:t>
      </w:r>
      <w:r>
        <w:t>5</w:t>
      </w:r>
      <w:r w:rsidRPr="006A404A">
        <w:t xml:space="preserve"> Теплоснабжение</w:t>
      </w:r>
      <w:bookmarkEnd w:id="66"/>
      <w:bookmarkEnd w:id="67"/>
    </w:p>
    <w:p w:rsidR="00E14EE7" w:rsidRDefault="00E14EE7" w:rsidP="003632F4">
      <w:pPr>
        <w:ind w:firstLine="851"/>
        <w:jc w:val="both"/>
        <w:rPr>
          <w:rFonts w:ascii="Times New Roman" w:hAnsi="Times New Roman" w:cs="Times New Roman"/>
          <w:sz w:val="28"/>
          <w:szCs w:val="28"/>
        </w:rPr>
      </w:pPr>
      <w:r>
        <w:rPr>
          <w:rFonts w:ascii="Times New Roman" w:hAnsi="Times New Roman" w:cs="Times New Roman"/>
          <w:sz w:val="28"/>
          <w:szCs w:val="28"/>
        </w:rPr>
        <w:t>Центральное теплоснабжение жилой застройки в Герасимовском сельсовете отсутствует.</w:t>
      </w:r>
    </w:p>
    <w:p w:rsidR="00E14EE7" w:rsidRPr="003632F4" w:rsidRDefault="00E14EE7" w:rsidP="003632F4">
      <w:pPr>
        <w:spacing w:after="0"/>
        <w:ind w:firstLine="851"/>
        <w:jc w:val="both"/>
        <w:rPr>
          <w:rFonts w:ascii="Times New Roman" w:hAnsi="Times New Roman" w:cs="Times New Roman"/>
          <w:sz w:val="28"/>
          <w:szCs w:val="28"/>
        </w:rPr>
      </w:pPr>
      <w:r w:rsidRPr="003632F4">
        <w:rPr>
          <w:rFonts w:ascii="Times New Roman" w:hAnsi="Times New Roman" w:cs="Times New Roman"/>
          <w:sz w:val="28"/>
          <w:szCs w:val="28"/>
        </w:rPr>
        <w:t>Жилые дома, не подключенные к центральному теплоснабжению, отапливается от АОГВ.</w:t>
      </w:r>
    </w:p>
    <w:p w:rsidR="00E14EE7" w:rsidRPr="003632F4" w:rsidRDefault="00E14EE7" w:rsidP="003632F4">
      <w:pPr>
        <w:pStyle w:val="Standard"/>
        <w:spacing w:before="240" w:line="276" w:lineRule="auto"/>
        <w:jc w:val="both"/>
        <w:rPr>
          <w:rFonts w:cs="Times New Roman"/>
          <w:b/>
          <w:bCs/>
          <w:i/>
          <w:sz w:val="28"/>
          <w:szCs w:val="28"/>
          <w:u w:val="single"/>
        </w:rPr>
      </w:pPr>
      <w:r w:rsidRPr="003632F4">
        <w:rPr>
          <w:rFonts w:cs="Times New Roman"/>
          <w:b/>
          <w:bCs/>
          <w:i/>
          <w:sz w:val="28"/>
          <w:szCs w:val="28"/>
          <w:u w:val="single"/>
        </w:rPr>
        <w:t>Проектное предложение</w:t>
      </w:r>
    </w:p>
    <w:p w:rsidR="00E14EE7" w:rsidRPr="003632F4" w:rsidRDefault="00E14EE7" w:rsidP="003632F4">
      <w:pPr>
        <w:pStyle w:val="Standard"/>
        <w:spacing w:line="276" w:lineRule="auto"/>
        <w:ind w:firstLine="851"/>
        <w:jc w:val="both"/>
        <w:rPr>
          <w:rFonts w:cs="Times New Roman"/>
          <w:sz w:val="28"/>
          <w:szCs w:val="28"/>
        </w:rPr>
      </w:pPr>
      <w:r w:rsidRPr="003632F4">
        <w:rPr>
          <w:rFonts w:cs="Times New Roman"/>
          <w:sz w:val="28"/>
          <w:szCs w:val="28"/>
        </w:rPr>
        <w:t>Теплоснабжение новой малоэтажной застройки осуществлять от АОГВ, а новых общественных зданий от экологически чистых мини-котельных.</w:t>
      </w:r>
    </w:p>
    <w:p w:rsidR="00E14EE7" w:rsidRDefault="00E14EE7" w:rsidP="00561A72">
      <w:pPr>
        <w:widowControl w:val="0"/>
        <w:spacing w:after="0"/>
        <w:ind w:firstLine="851"/>
        <w:jc w:val="both"/>
        <w:rPr>
          <w:rFonts w:ascii="Times New Roman" w:hAnsi="Times New Roman" w:cs="Times New Roman"/>
          <w:sz w:val="28"/>
          <w:szCs w:val="28"/>
        </w:rPr>
      </w:pPr>
    </w:p>
    <w:p w:rsidR="00E14EE7" w:rsidRDefault="00E14EE7" w:rsidP="0094730D">
      <w:pPr>
        <w:pStyle w:val="2"/>
        <w:keepNext w:val="0"/>
        <w:widowControl w:val="0"/>
        <w:spacing w:before="0" w:after="0" w:line="240" w:lineRule="auto"/>
        <w:jc w:val="both"/>
        <w:rPr>
          <w:sz w:val="36"/>
          <w:u w:val="single"/>
        </w:rPr>
      </w:pPr>
      <w:bookmarkStart w:id="68" w:name="_Toc335921140"/>
      <w:bookmarkStart w:id="69" w:name="_Toc142410249"/>
      <w:r>
        <w:t>3.</w:t>
      </w:r>
      <w:r w:rsidRPr="00D52977">
        <w:t>1</w:t>
      </w:r>
      <w:r>
        <w:t>2</w:t>
      </w:r>
      <w:bookmarkEnd w:id="68"/>
      <w:r>
        <w:t>ОХРАНА ОКРУЖАЮЩЕЙ СРЕДЫ</w:t>
      </w:r>
      <w:bookmarkEnd w:id="69"/>
    </w:p>
    <w:p w:rsidR="00E14EE7" w:rsidRPr="006B65A0" w:rsidRDefault="00E14EE7" w:rsidP="00417047">
      <w:pPr>
        <w:widowControl w:val="0"/>
        <w:spacing w:before="240"/>
        <w:ind w:firstLine="851"/>
        <w:jc w:val="both"/>
        <w:rPr>
          <w:rFonts w:ascii="Times New Roman" w:hAnsi="Times New Roman" w:cs="Times New Roman"/>
          <w:sz w:val="28"/>
          <w:szCs w:val="28"/>
        </w:rPr>
      </w:pPr>
      <w:r w:rsidRPr="006B65A0">
        <w:rPr>
          <w:rFonts w:ascii="Times New Roman" w:hAnsi="Times New Roman" w:cs="Times New Roman"/>
          <w:sz w:val="28"/>
          <w:szCs w:val="28"/>
        </w:rPr>
        <w:t>Данный раздел подготовлен с учетом материалов Государственного доклада «О санитарно-эпидемиологической обстановке и здоровья населения Новосергиевского района в 2009 году».</w:t>
      </w:r>
      <w:r w:rsidRPr="00417047">
        <w:rPr>
          <w:rFonts w:ascii="Times New Roman" w:hAnsi="Times New Roman" w:cs="Times New Roman"/>
          <w:sz w:val="28"/>
          <w:szCs w:val="28"/>
        </w:rPr>
        <w:t>Также учитывались материалы государственного доклада «О состоянии санитарно-эпидемиологического благополучия населения в Оренбургской области в 2012 году» и государственного доклада «О состоянии и об охране окружающей среды Оренбургской области в 2011 году»</w:t>
      </w:r>
      <w:r>
        <w:rPr>
          <w:rFonts w:ascii="Times New Roman" w:hAnsi="Times New Roman" w:cs="Times New Roman"/>
          <w:sz w:val="28"/>
          <w:szCs w:val="28"/>
        </w:rPr>
        <w:t>.</w:t>
      </w:r>
    </w:p>
    <w:p w:rsidR="00E14EE7" w:rsidRPr="000045B7" w:rsidRDefault="00E14EE7" w:rsidP="00265F41">
      <w:pPr>
        <w:pStyle w:val="S"/>
      </w:pPr>
      <w:r w:rsidRPr="000045B7">
        <w:t xml:space="preserve">Для обеспечения устойчивого и безопасного градостроительного развития МО Герасимовский сельсовет необходимо решение целого ряда проблем в сфере экологии. Генпланом предусмотрены природоохранные мероприятия для защиты атмосферного воздуха, водных объектов, почв и т.д. </w:t>
      </w:r>
    </w:p>
    <w:p w:rsidR="00E14EE7" w:rsidRPr="000045B7" w:rsidRDefault="00E14EE7" w:rsidP="000045B7">
      <w:pPr>
        <w:pStyle w:val="af5"/>
        <w:spacing w:after="0"/>
        <w:ind w:firstLine="851"/>
        <w:jc w:val="both"/>
        <w:rPr>
          <w:rFonts w:ascii="Times New Roman" w:hAnsi="Times New Roman" w:cs="Times New Roman"/>
          <w:bCs/>
          <w:sz w:val="28"/>
          <w:szCs w:val="28"/>
        </w:rPr>
      </w:pPr>
      <w:r w:rsidRPr="000045B7">
        <w:rPr>
          <w:rFonts w:ascii="Times New Roman" w:hAnsi="Times New Roman" w:cs="Times New Roman"/>
          <w:bCs/>
          <w:sz w:val="28"/>
          <w:szCs w:val="28"/>
        </w:rPr>
        <w:t xml:space="preserve">В целях охраны окружающей среды, улучшения экологического состояния территории МО </w:t>
      </w:r>
      <w:r w:rsidRPr="000045B7">
        <w:rPr>
          <w:rFonts w:ascii="Times New Roman" w:hAnsi="Times New Roman" w:cs="Times New Roman"/>
          <w:sz w:val="28"/>
          <w:szCs w:val="28"/>
        </w:rPr>
        <w:t xml:space="preserve">Герасимовский сельсовет </w:t>
      </w:r>
      <w:r w:rsidRPr="000045B7">
        <w:rPr>
          <w:rFonts w:ascii="Times New Roman" w:hAnsi="Times New Roman" w:cs="Times New Roman"/>
          <w:bCs/>
          <w:sz w:val="28"/>
          <w:szCs w:val="28"/>
        </w:rPr>
        <w:t>устанавливаются  водоохранные зоны, зоны санитарной охраны объектов питьевого водоснабжения, санитарно-защитные зоны (см. раздел «Зоны с особыми условиями использования»).</w:t>
      </w:r>
    </w:p>
    <w:p w:rsidR="00E14EE7" w:rsidRPr="000045B7" w:rsidRDefault="00E14EE7" w:rsidP="000045B7">
      <w:pPr>
        <w:ind w:firstLine="851"/>
        <w:jc w:val="both"/>
        <w:rPr>
          <w:rFonts w:ascii="Times New Roman" w:hAnsi="Times New Roman" w:cs="Times New Roman"/>
          <w:sz w:val="28"/>
          <w:szCs w:val="28"/>
        </w:rPr>
      </w:pPr>
      <w:r w:rsidRPr="000045B7">
        <w:rPr>
          <w:rFonts w:ascii="Times New Roman" w:hAnsi="Times New Roman" w:cs="Times New Roman"/>
          <w:sz w:val="28"/>
          <w:szCs w:val="28"/>
        </w:rPr>
        <w:t>К основным источникам негативных воздействий на окружающую среду и условия проживания и отдыха населения в сельском поселении относятся следующие территории и функциональные объекты:</w:t>
      </w:r>
    </w:p>
    <w:p w:rsidR="00E14EE7" w:rsidRPr="000045B7" w:rsidRDefault="00E14EE7" w:rsidP="000045B7">
      <w:pPr>
        <w:spacing w:after="0"/>
        <w:ind w:firstLine="851"/>
        <w:jc w:val="both"/>
        <w:rPr>
          <w:rFonts w:ascii="Times New Roman" w:hAnsi="Times New Roman" w:cs="Times New Roman"/>
          <w:sz w:val="28"/>
          <w:szCs w:val="28"/>
        </w:rPr>
      </w:pPr>
      <w:r w:rsidRPr="000045B7">
        <w:rPr>
          <w:rFonts w:ascii="Times New Roman" w:hAnsi="Times New Roman" w:cs="Times New Roman"/>
          <w:sz w:val="28"/>
          <w:szCs w:val="28"/>
        </w:rPr>
        <w:t>-автомобильные дороги с интенсивным движением транспорта;</w:t>
      </w:r>
    </w:p>
    <w:p w:rsidR="00E14EE7" w:rsidRPr="000045B7" w:rsidRDefault="00E14EE7" w:rsidP="000045B7">
      <w:pPr>
        <w:spacing w:after="0"/>
        <w:ind w:firstLine="851"/>
        <w:jc w:val="both"/>
        <w:rPr>
          <w:rFonts w:ascii="Times New Roman" w:hAnsi="Times New Roman" w:cs="Times New Roman"/>
          <w:sz w:val="28"/>
          <w:szCs w:val="28"/>
        </w:rPr>
      </w:pPr>
      <w:r w:rsidRPr="000045B7">
        <w:rPr>
          <w:rFonts w:ascii="Times New Roman" w:hAnsi="Times New Roman" w:cs="Times New Roman"/>
          <w:sz w:val="28"/>
          <w:szCs w:val="28"/>
        </w:rPr>
        <w:t>-производственные предприятия;</w:t>
      </w:r>
    </w:p>
    <w:p w:rsidR="00E14EE7" w:rsidRPr="000045B7" w:rsidRDefault="00E14EE7" w:rsidP="000045B7">
      <w:pPr>
        <w:spacing w:after="0"/>
        <w:ind w:firstLine="851"/>
        <w:jc w:val="both"/>
        <w:rPr>
          <w:rFonts w:ascii="Times New Roman" w:hAnsi="Times New Roman" w:cs="Times New Roman"/>
          <w:sz w:val="28"/>
          <w:szCs w:val="28"/>
        </w:rPr>
      </w:pPr>
      <w:r w:rsidRPr="000045B7">
        <w:rPr>
          <w:rFonts w:ascii="Times New Roman" w:hAnsi="Times New Roman" w:cs="Times New Roman"/>
          <w:sz w:val="28"/>
          <w:szCs w:val="28"/>
        </w:rPr>
        <w:lastRenderedPageBreak/>
        <w:t>-производственные и коммунальные территории;</w:t>
      </w:r>
    </w:p>
    <w:p w:rsidR="00E14EE7" w:rsidRPr="000045B7" w:rsidRDefault="00E14EE7" w:rsidP="000045B7">
      <w:pPr>
        <w:spacing w:after="0"/>
        <w:ind w:firstLine="851"/>
        <w:jc w:val="both"/>
        <w:rPr>
          <w:rFonts w:ascii="Times New Roman" w:hAnsi="Times New Roman" w:cs="Times New Roman"/>
          <w:sz w:val="28"/>
          <w:szCs w:val="28"/>
        </w:rPr>
      </w:pPr>
      <w:r w:rsidRPr="000045B7">
        <w:rPr>
          <w:rFonts w:ascii="Times New Roman" w:hAnsi="Times New Roman" w:cs="Times New Roman"/>
          <w:sz w:val="28"/>
          <w:szCs w:val="28"/>
        </w:rPr>
        <w:t>-свалка ТБО;</w:t>
      </w:r>
    </w:p>
    <w:p w:rsidR="00E14EE7" w:rsidRPr="000045B7" w:rsidRDefault="00E14EE7" w:rsidP="000045B7">
      <w:pPr>
        <w:spacing w:after="0"/>
        <w:ind w:firstLine="851"/>
        <w:jc w:val="both"/>
        <w:rPr>
          <w:rFonts w:ascii="Times New Roman" w:hAnsi="Times New Roman" w:cs="Times New Roman"/>
          <w:sz w:val="28"/>
          <w:szCs w:val="28"/>
        </w:rPr>
      </w:pPr>
      <w:r w:rsidRPr="000045B7">
        <w:rPr>
          <w:rFonts w:ascii="Times New Roman" w:hAnsi="Times New Roman" w:cs="Times New Roman"/>
          <w:sz w:val="28"/>
          <w:szCs w:val="28"/>
        </w:rPr>
        <w:t>-скотомогильники;</w:t>
      </w:r>
    </w:p>
    <w:p w:rsidR="00E14EE7" w:rsidRPr="000045B7" w:rsidRDefault="00E14EE7" w:rsidP="000045B7">
      <w:pPr>
        <w:spacing w:after="0"/>
        <w:ind w:firstLine="851"/>
        <w:jc w:val="both"/>
        <w:rPr>
          <w:rFonts w:ascii="Times New Roman" w:hAnsi="Times New Roman" w:cs="Times New Roman"/>
          <w:sz w:val="28"/>
          <w:szCs w:val="28"/>
        </w:rPr>
      </w:pPr>
      <w:r w:rsidRPr="000045B7">
        <w:rPr>
          <w:rFonts w:ascii="Times New Roman" w:hAnsi="Times New Roman" w:cs="Times New Roman"/>
          <w:sz w:val="28"/>
          <w:szCs w:val="28"/>
        </w:rPr>
        <w:t>-кладбища;</w:t>
      </w:r>
    </w:p>
    <w:p w:rsidR="00E14EE7" w:rsidRPr="000045B7" w:rsidRDefault="00E14EE7" w:rsidP="000045B7">
      <w:pPr>
        <w:spacing w:after="0"/>
        <w:ind w:firstLine="851"/>
        <w:jc w:val="both"/>
        <w:rPr>
          <w:rFonts w:ascii="Times New Roman" w:hAnsi="Times New Roman" w:cs="Times New Roman"/>
          <w:sz w:val="28"/>
          <w:szCs w:val="28"/>
        </w:rPr>
      </w:pPr>
      <w:r w:rsidRPr="000045B7">
        <w:rPr>
          <w:rFonts w:ascii="Times New Roman" w:hAnsi="Times New Roman" w:cs="Times New Roman"/>
          <w:sz w:val="28"/>
          <w:szCs w:val="28"/>
        </w:rPr>
        <w:t>-</w:t>
      </w:r>
      <w:r>
        <w:rPr>
          <w:rFonts w:ascii="Times New Roman" w:hAnsi="Times New Roman" w:cs="Times New Roman"/>
          <w:sz w:val="28"/>
          <w:szCs w:val="28"/>
        </w:rPr>
        <w:t>а</w:t>
      </w:r>
      <w:r w:rsidRPr="000045B7">
        <w:rPr>
          <w:rFonts w:ascii="Times New Roman" w:hAnsi="Times New Roman" w:cs="Times New Roman"/>
          <w:sz w:val="28"/>
          <w:szCs w:val="28"/>
        </w:rPr>
        <w:t>гропромышленный комплекс.</w:t>
      </w:r>
    </w:p>
    <w:p w:rsidR="00E14EE7" w:rsidRPr="007D7659" w:rsidRDefault="00E14EE7" w:rsidP="00BC4FF5">
      <w:pPr>
        <w:pStyle w:val="2"/>
        <w:spacing w:line="240" w:lineRule="auto"/>
        <w:jc w:val="both"/>
        <w:rPr>
          <w:rFonts w:ascii="Times New Roman" w:hAnsi="Times New Roman"/>
        </w:rPr>
      </w:pPr>
      <w:bookmarkStart w:id="70" w:name="_Toc142410250"/>
      <w:r>
        <w:rPr>
          <w:rFonts w:ascii="Times New Roman" w:hAnsi="Times New Roman"/>
        </w:rPr>
        <w:t>3.</w:t>
      </w:r>
      <w:r w:rsidRPr="00D52977">
        <w:rPr>
          <w:rFonts w:ascii="Times New Roman" w:hAnsi="Times New Roman"/>
        </w:rPr>
        <w:t>1</w:t>
      </w:r>
      <w:r>
        <w:rPr>
          <w:rFonts w:ascii="Times New Roman" w:hAnsi="Times New Roman"/>
        </w:rPr>
        <w:t>2</w:t>
      </w:r>
      <w:r w:rsidRPr="00D52977">
        <w:rPr>
          <w:rFonts w:ascii="Times New Roman" w:hAnsi="Times New Roman"/>
        </w:rPr>
        <w:t>.1 Атмосферный воздух</w:t>
      </w:r>
      <w:r w:rsidRPr="007D7659">
        <w:rPr>
          <w:rFonts w:ascii="Times New Roman" w:hAnsi="Times New Roman"/>
        </w:rPr>
        <w:t>. Мероприятия по охране атмосферного воздуха</w:t>
      </w:r>
      <w:bookmarkEnd w:id="70"/>
    </w:p>
    <w:p w:rsidR="00E14EE7" w:rsidRDefault="00E14EE7" w:rsidP="00BC4FF5">
      <w:pPr>
        <w:spacing w:after="0"/>
        <w:ind w:firstLine="851"/>
        <w:jc w:val="both"/>
        <w:rPr>
          <w:rFonts w:ascii="Times New Roman" w:hAnsi="Times New Roman" w:cs="Times New Roman"/>
          <w:sz w:val="28"/>
          <w:szCs w:val="28"/>
        </w:rPr>
      </w:pPr>
      <w:r w:rsidRPr="00615A0B">
        <w:rPr>
          <w:rFonts w:ascii="Times New Roman" w:hAnsi="Times New Roman" w:cs="Times New Roman"/>
          <w:sz w:val="28"/>
          <w:szCs w:val="28"/>
        </w:rPr>
        <w:t xml:space="preserve">Атмосферный воздух является важнейшей и неотъемлемой частью среды обитания человека. Загрязнение воздушного бассейна формируется под влиянием природных условий, масштаба и структуры выбросов. </w:t>
      </w:r>
    </w:p>
    <w:p w:rsidR="00E14EE7" w:rsidRPr="00417047" w:rsidRDefault="00E14EE7" w:rsidP="00417047">
      <w:pPr>
        <w:spacing w:after="0"/>
        <w:ind w:firstLine="851"/>
        <w:jc w:val="both"/>
        <w:rPr>
          <w:rFonts w:ascii="Times New Roman" w:hAnsi="Times New Roman" w:cs="Times New Roman"/>
          <w:sz w:val="28"/>
          <w:szCs w:val="28"/>
        </w:rPr>
      </w:pPr>
      <w:r w:rsidRPr="00417047">
        <w:rPr>
          <w:rFonts w:ascii="Times New Roman" w:hAnsi="Times New Roman" w:cs="Times New Roman"/>
          <w:sz w:val="28"/>
          <w:szCs w:val="28"/>
        </w:rPr>
        <w:t>Оценка уровня загрязнения атмосферы выражается через концентрацию примеси путемсравнения ее с гигиеническими нормативами.</w:t>
      </w:r>
    </w:p>
    <w:p w:rsidR="00E14EE7" w:rsidRDefault="00E14EE7" w:rsidP="00417047">
      <w:pPr>
        <w:spacing w:after="0"/>
        <w:ind w:firstLine="851"/>
        <w:jc w:val="both"/>
        <w:rPr>
          <w:rFonts w:ascii="Times New Roman" w:hAnsi="Times New Roman" w:cs="Times New Roman"/>
          <w:sz w:val="28"/>
          <w:szCs w:val="28"/>
        </w:rPr>
      </w:pPr>
      <w:r w:rsidRPr="00417047">
        <w:rPr>
          <w:rFonts w:ascii="Times New Roman" w:hAnsi="Times New Roman" w:cs="Times New Roman"/>
          <w:sz w:val="28"/>
          <w:szCs w:val="28"/>
        </w:rPr>
        <w:t>Наиболее распространенными в настоящее время критериями оценки качества природныхсред — атмосферного воздуха и вод суши — являются предельно допустимые концентрации(ПДК) вредных веществ в названных средах.</w:t>
      </w:r>
    </w:p>
    <w:p w:rsidR="00E14EE7" w:rsidRDefault="00E14EE7" w:rsidP="00417047">
      <w:pPr>
        <w:widowControl w:val="0"/>
        <w:spacing w:before="240" w:after="0"/>
        <w:ind w:firstLine="851"/>
        <w:jc w:val="both"/>
        <w:rPr>
          <w:sz w:val="28"/>
          <w:szCs w:val="28"/>
        </w:rPr>
      </w:pPr>
      <w:r w:rsidRPr="001A292B">
        <w:rPr>
          <w:rFonts w:ascii="Times New Roman" w:hAnsi="Times New Roman" w:cs="Times New Roman"/>
          <w:bCs/>
          <w:sz w:val="28"/>
          <w:szCs w:val="28"/>
          <w:lang w:eastAsia="ru-RU"/>
        </w:rPr>
        <w:t xml:space="preserve">Основными источниками загрязнения атмосферного воздуха на территории </w:t>
      </w:r>
      <w:r>
        <w:rPr>
          <w:rFonts w:ascii="Times New Roman" w:hAnsi="Times New Roman" w:cs="Times New Roman"/>
          <w:bCs/>
          <w:sz w:val="28"/>
          <w:szCs w:val="28"/>
          <w:lang w:eastAsia="ru-RU"/>
        </w:rPr>
        <w:t>Новосергиевского</w:t>
      </w:r>
      <w:r w:rsidRPr="001A292B">
        <w:rPr>
          <w:rFonts w:ascii="Times New Roman" w:hAnsi="Times New Roman" w:cs="Times New Roman"/>
          <w:bCs/>
          <w:sz w:val="28"/>
          <w:szCs w:val="28"/>
          <w:lang w:eastAsia="ru-RU"/>
        </w:rPr>
        <w:t xml:space="preserve"> района </w:t>
      </w:r>
      <w:r w:rsidRPr="000045B7">
        <w:rPr>
          <w:rFonts w:ascii="Times New Roman" w:hAnsi="Times New Roman" w:cs="Times New Roman"/>
          <w:bCs/>
          <w:sz w:val="28"/>
          <w:szCs w:val="28"/>
          <w:lang w:eastAsia="ru-RU"/>
        </w:rPr>
        <w:t xml:space="preserve">являются </w:t>
      </w:r>
      <w:r w:rsidRPr="000045B7">
        <w:rPr>
          <w:rFonts w:ascii="Times New Roman" w:hAnsi="Times New Roman" w:cs="Times New Roman"/>
          <w:sz w:val="28"/>
          <w:szCs w:val="28"/>
        </w:rPr>
        <w:t>нефтедобывающие скважины, принадлежащие ОАО «Оренбурггеология», ОАО «Оренбургнефть», ОАО «Южуралнефтегаз», ООО «Недра-К», ООО «Установка по переработке нефти».</w:t>
      </w:r>
    </w:p>
    <w:p w:rsidR="00E14EE7" w:rsidRDefault="00E14EE7" w:rsidP="00B05353">
      <w:pPr>
        <w:pStyle w:val="aa"/>
        <w:spacing w:before="240" w:line="276" w:lineRule="auto"/>
        <w:ind w:left="0" w:firstLine="851"/>
      </w:pPr>
      <w:r w:rsidRPr="009B4827">
        <w:t xml:space="preserve">На территории </w:t>
      </w:r>
      <w:r>
        <w:t>Герасимовского сельсоветаотсутствуют объекты нефтедобычи.</w:t>
      </w:r>
    </w:p>
    <w:p w:rsidR="00E14EE7" w:rsidRPr="0040720C" w:rsidRDefault="00E14EE7" w:rsidP="0040720C">
      <w:pPr>
        <w:ind w:firstLine="851"/>
        <w:jc w:val="both"/>
        <w:rPr>
          <w:rFonts w:ascii="Times New Roman" w:hAnsi="Times New Roman" w:cs="Times New Roman"/>
        </w:rPr>
      </w:pPr>
      <w:r w:rsidRPr="0040720C">
        <w:rPr>
          <w:rFonts w:ascii="Times New Roman" w:hAnsi="Times New Roman" w:cs="Times New Roman"/>
          <w:sz w:val="28"/>
          <w:szCs w:val="28"/>
        </w:rPr>
        <w:t>Отсутствие стационарных постов наблюдения за состоянием атмосферного воздуха не дает возможности проанализировать корреляционную зависимость между показателями загрязнения атмосферного воздуха и заболеваемостью населения.</w:t>
      </w:r>
    </w:p>
    <w:p w:rsidR="00E14EE7" w:rsidRPr="00D94616" w:rsidRDefault="00E14EE7" w:rsidP="00D94616">
      <w:pPr>
        <w:pStyle w:val="Default"/>
        <w:spacing w:before="20" w:after="20" w:line="276" w:lineRule="auto"/>
        <w:ind w:firstLine="851"/>
        <w:jc w:val="both"/>
        <w:rPr>
          <w:sz w:val="28"/>
          <w:szCs w:val="28"/>
        </w:rPr>
      </w:pPr>
      <w:r w:rsidRPr="00D94616">
        <w:rPr>
          <w:sz w:val="28"/>
          <w:szCs w:val="28"/>
        </w:rPr>
        <w:t xml:space="preserve">Согласно государственного доклады «О состоянии санитарно-эпидемиологического благополучия населения в Оренбургской области в 2012 году» исследования атмосферного воздуха в 2012 году проводились во всех административных территориях области. </w:t>
      </w:r>
    </w:p>
    <w:p w:rsidR="00E14EE7" w:rsidRPr="00D94616" w:rsidRDefault="00E14EE7" w:rsidP="00D94616">
      <w:pPr>
        <w:pStyle w:val="Default"/>
        <w:spacing w:before="20" w:after="20"/>
        <w:ind w:firstLine="851"/>
        <w:jc w:val="both"/>
        <w:rPr>
          <w:i/>
          <w:szCs w:val="22"/>
        </w:rPr>
      </w:pPr>
      <w:r>
        <w:rPr>
          <w:bCs/>
          <w:i/>
          <w:sz w:val="28"/>
        </w:rPr>
        <w:t xml:space="preserve">Таблица 3.12.1-1 </w:t>
      </w:r>
      <w:r w:rsidRPr="00D94616">
        <w:rPr>
          <w:bCs/>
          <w:i/>
          <w:sz w:val="28"/>
        </w:rPr>
        <w:t>Доля проб атмосферного воздуха с превышением гигиенических нормативов (%)</w:t>
      </w:r>
    </w:p>
    <w:tbl>
      <w:tblPr>
        <w:tblW w:w="9426" w:type="dxa"/>
        <w:tblInd w:w="18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6307"/>
        <w:gridCol w:w="1134"/>
        <w:gridCol w:w="992"/>
        <w:gridCol w:w="993"/>
      </w:tblGrid>
      <w:tr w:rsidR="00E14EE7" w:rsidRPr="00D94616" w:rsidTr="00D94616">
        <w:trPr>
          <w:trHeight w:val="144"/>
        </w:trPr>
        <w:tc>
          <w:tcPr>
            <w:tcW w:w="6307" w:type="dxa"/>
            <w:tcBorders>
              <w:top w:val="single" w:sz="8" w:space="0" w:color="000000"/>
              <w:left w:val="single" w:sz="8" w:space="0" w:color="000000"/>
              <w:bottom w:val="single" w:sz="8" w:space="0" w:color="000000"/>
              <w:right w:val="single" w:sz="6" w:space="0" w:color="000000"/>
            </w:tcBorders>
          </w:tcPr>
          <w:p w:rsidR="00E14EE7" w:rsidRPr="00D94616" w:rsidRDefault="00E14EE7" w:rsidP="00D94616">
            <w:pPr>
              <w:autoSpaceDE w:val="0"/>
              <w:autoSpaceDN w:val="0"/>
              <w:adjustRightInd w:val="0"/>
              <w:spacing w:before="20" w:after="20" w:line="240" w:lineRule="auto"/>
              <w:jc w:val="center"/>
              <w:rPr>
                <w:rFonts w:ascii="Times New Roman" w:hAnsi="Times New Roman" w:cs="Times New Roman"/>
                <w:color w:val="000000"/>
                <w:lang w:eastAsia="ru-RU"/>
              </w:rPr>
            </w:pPr>
            <w:r w:rsidRPr="00D94616">
              <w:rPr>
                <w:rFonts w:ascii="Times New Roman" w:hAnsi="Times New Roman" w:cs="Times New Roman"/>
                <w:color w:val="000000"/>
                <w:lang w:eastAsia="ru-RU"/>
              </w:rPr>
              <w:t xml:space="preserve">Показатели </w:t>
            </w:r>
          </w:p>
        </w:tc>
        <w:tc>
          <w:tcPr>
            <w:tcW w:w="1134" w:type="dxa"/>
            <w:tcBorders>
              <w:top w:val="single" w:sz="8" w:space="0" w:color="000000"/>
              <w:left w:val="single" w:sz="8" w:space="0" w:color="000000"/>
              <w:bottom w:val="single" w:sz="8" w:space="0" w:color="000000"/>
              <w:right w:val="single" w:sz="6" w:space="0" w:color="000000"/>
            </w:tcBorders>
          </w:tcPr>
          <w:p w:rsidR="00E14EE7" w:rsidRPr="00D94616" w:rsidRDefault="00E14EE7" w:rsidP="00D94616">
            <w:pPr>
              <w:autoSpaceDE w:val="0"/>
              <w:autoSpaceDN w:val="0"/>
              <w:adjustRightInd w:val="0"/>
              <w:spacing w:before="20" w:after="20" w:line="240" w:lineRule="auto"/>
              <w:jc w:val="center"/>
              <w:rPr>
                <w:rFonts w:ascii="Times New Roman" w:hAnsi="Times New Roman" w:cs="Times New Roman"/>
                <w:color w:val="000000"/>
                <w:lang w:eastAsia="ru-RU"/>
              </w:rPr>
            </w:pPr>
            <w:r w:rsidRPr="00D94616">
              <w:rPr>
                <w:rFonts w:ascii="Times New Roman" w:hAnsi="Times New Roman" w:cs="Times New Roman"/>
                <w:color w:val="000000"/>
                <w:lang w:eastAsia="ru-RU"/>
              </w:rPr>
              <w:t xml:space="preserve">2010 г. </w:t>
            </w:r>
          </w:p>
        </w:tc>
        <w:tc>
          <w:tcPr>
            <w:tcW w:w="992" w:type="dxa"/>
            <w:tcBorders>
              <w:top w:val="single" w:sz="8" w:space="0" w:color="000000"/>
              <w:left w:val="single" w:sz="8" w:space="0" w:color="000000"/>
              <w:bottom w:val="single" w:sz="8" w:space="0" w:color="000000"/>
              <w:right w:val="single" w:sz="6" w:space="0" w:color="000000"/>
            </w:tcBorders>
          </w:tcPr>
          <w:p w:rsidR="00E14EE7" w:rsidRPr="00D94616" w:rsidRDefault="00E14EE7" w:rsidP="00D94616">
            <w:pPr>
              <w:autoSpaceDE w:val="0"/>
              <w:autoSpaceDN w:val="0"/>
              <w:adjustRightInd w:val="0"/>
              <w:spacing w:before="20" w:after="20" w:line="240" w:lineRule="auto"/>
              <w:jc w:val="center"/>
              <w:rPr>
                <w:rFonts w:ascii="Times New Roman" w:hAnsi="Times New Roman" w:cs="Times New Roman"/>
                <w:color w:val="000000"/>
                <w:lang w:eastAsia="ru-RU"/>
              </w:rPr>
            </w:pPr>
            <w:r w:rsidRPr="00D94616">
              <w:rPr>
                <w:rFonts w:ascii="Times New Roman" w:hAnsi="Times New Roman" w:cs="Times New Roman"/>
                <w:color w:val="000000"/>
                <w:lang w:eastAsia="ru-RU"/>
              </w:rPr>
              <w:t xml:space="preserve">2011 г. </w:t>
            </w:r>
          </w:p>
        </w:tc>
        <w:tc>
          <w:tcPr>
            <w:tcW w:w="993" w:type="dxa"/>
            <w:tcBorders>
              <w:top w:val="single" w:sz="8" w:space="0" w:color="000000"/>
              <w:left w:val="single" w:sz="8" w:space="0" w:color="000000"/>
              <w:bottom w:val="single" w:sz="8" w:space="0" w:color="000000"/>
              <w:right w:val="single" w:sz="8" w:space="0" w:color="000000"/>
            </w:tcBorders>
          </w:tcPr>
          <w:p w:rsidR="00E14EE7" w:rsidRPr="00D94616" w:rsidRDefault="00E14EE7" w:rsidP="00D94616">
            <w:pPr>
              <w:autoSpaceDE w:val="0"/>
              <w:autoSpaceDN w:val="0"/>
              <w:adjustRightInd w:val="0"/>
              <w:spacing w:before="20" w:after="20" w:line="240" w:lineRule="auto"/>
              <w:jc w:val="center"/>
              <w:rPr>
                <w:rFonts w:ascii="Times New Roman" w:hAnsi="Times New Roman" w:cs="Times New Roman"/>
                <w:color w:val="000000"/>
                <w:lang w:eastAsia="ru-RU"/>
              </w:rPr>
            </w:pPr>
            <w:r w:rsidRPr="00D94616">
              <w:rPr>
                <w:rFonts w:ascii="Times New Roman" w:hAnsi="Times New Roman" w:cs="Times New Roman"/>
                <w:color w:val="000000"/>
                <w:lang w:eastAsia="ru-RU"/>
              </w:rPr>
              <w:t xml:space="preserve">2012 г. </w:t>
            </w:r>
          </w:p>
        </w:tc>
      </w:tr>
      <w:tr w:rsidR="00E14EE7" w:rsidRPr="00D94616" w:rsidTr="00D94616">
        <w:trPr>
          <w:trHeight w:val="270"/>
        </w:trPr>
        <w:tc>
          <w:tcPr>
            <w:tcW w:w="6307" w:type="dxa"/>
            <w:tcBorders>
              <w:top w:val="single" w:sz="8" w:space="0" w:color="000000"/>
              <w:left w:val="single" w:sz="8" w:space="0" w:color="000000"/>
              <w:bottom w:val="single" w:sz="8" w:space="0" w:color="000000"/>
              <w:right w:val="single" w:sz="6" w:space="0" w:color="000000"/>
            </w:tcBorders>
          </w:tcPr>
          <w:p w:rsidR="00E14EE7" w:rsidRPr="00D94616" w:rsidRDefault="00E14EE7" w:rsidP="00D94616">
            <w:pPr>
              <w:autoSpaceDE w:val="0"/>
              <w:autoSpaceDN w:val="0"/>
              <w:adjustRightInd w:val="0"/>
              <w:spacing w:before="20" w:after="20" w:line="240" w:lineRule="auto"/>
              <w:jc w:val="center"/>
              <w:rPr>
                <w:rFonts w:ascii="Times New Roman" w:hAnsi="Times New Roman" w:cs="Times New Roman"/>
                <w:color w:val="000000"/>
                <w:lang w:eastAsia="ru-RU"/>
              </w:rPr>
            </w:pPr>
            <w:r w:rsidRPr="00D94616">
              <w:rPr>
                <w:rFonts w:ascii="Times New Roman" w:hAnsi="Times New Roman" w:cs="Times New Roman"/>
                <w:color w:val="000000"/>
                <w:lang w:eastAsia="ru-RU"/>
              </w:rPr>
              <w:t>Доля проб атмосферног</w:t>
            </w:r>
            <w:r>
              <w:rPr>
                <w:rFonts w:ascii="Times New Roman" w:hAnsi="Times New Roman" w:cs="Times New Roman"/>
                <w:color w:val="000000"/>
                <w:lang w:eastAsia="ru-RU"/>
              </w:rPr>
              <w:t>о воздуха, превышающих ПДК в об</w:t>
            </w:r>
            <w:r w:rsidRPr="00D94616">
              <w:rPr>
                <w:rFonts w:ascii="Times New Roman" w:hAnsi="Times New Roman" w:cs="Times New Roman"/>
                <w:color w:val="000000"/>
                <w:lang w:eastAsia="ru-RU"/>
              </w:rPr>
              <w:t xml:space="preserve">ласти </w:t>
            </w:r>
          </w:p>
        </w:tc>
        <w:tc>
          <w:tcPr>
            <w:tcW w:w="1134" w:type="dxa"/>
            <w:tcBorders>
              <w:top w:val="single" w:sz="8" w:space="0" w:color="000000"/>
              <w:left w:val="single" w:sz="8" w:space="0" w:color="000000"/>
              <w:bottom w:val="single" w:sz="8" w:space="0" w:color="000000"/>
              <w:right w:val="single" w:sz="6" w:space="0" w:color="000000"/>
            </w:tcBorders>
          </w:tcPr>
          <w:p w:rsidR="00E14EE7" w:rsidRPr="00D94616" w:rsidRDefault="00E14EE7" w:rsidP="00D94616">
            <w:pPr>
              <w:autoSpaceDE w:val="0"/>
              <w:autoSpaceDN w:val="0"/>
              <w:adjustRightInd w:val="0"/>
              <w:spacing w:before="20" w:after="20" w:line="240" w:lineRule="auto"/>
              <w:jc w:val="center"/>
              <w:rPr>
                <w:rFonts w:ascii="Times New Roman" w:hAnsi="Times New Roman" w:cs="Times New Roman"/>
                <w:color w:val="000000"/>
                <w:lang w:eastAsia="ru-RU"/>
              </w:rPr>
            </w:pPr>
            <w:r w:rsidRPr="00D94616">
              <w:rPr>
                <w:rFonts w:ascii="Times New Roman" w:hAnsi="Times New Roman" w:cs="Times New Roman"/>
                <w:color w:val="000000"/>
                <w:lang w:eastAsia="ru-RU"/>
              </w:rPr>
              <w:t xml:space="preserve">0,4 </w:t>
            </w:r>
          </w:p>
        </w:tc>
        <w:tc>
          <w:tcPr>
            <w:tcW w:w="992" w:type="dxa"/>
            <w:tcBorders>
              <w:top w:val="single" w:sz="8" w:space="0" w:color="000000"/>
              <w:left w:val="single" w:sz="8" w:space="0" w:color="000000"/>
              <w:bottom w:val="single" w:sz="8" w:space="0" w:color="000000"/>
              <w:right w:val="single" w:sz="6" w:space="0" w:color="000000"/>
            </w:tcBorders>
          </w:tcPr>
          <w:p w:rsidR="00E14EE7" w:rsidRPr="00D94616" w:rsidRDefault="00E14EE7" w:rsidP="00D94616">
            <w:pPr>
              <w:autoSpaceDE w:val="0"/>
              <w:autoSpaceDN w:val="0"/>
              <w:adjustRightInd w:val="0"/>
              <w:spacing w:before="20" w:after="20" w:line="240" w:lineRule="auto"/>
              <w:jc w:val="center"/>
              <w:rPr>
                <w:rFonts w:ascii="Times New Roman" w:hAnsi="Times New Roman" w:cs="Times New Roman"/>
                <w:color w:val="000000"/>
                <w:lang w:eastAsia="ru-RU"/>
              </w:rPr>
            </w:pPr>
            <w:r w:rsidRPr="00D94616">
              <w:rPr>
                <w:rFonts w:ascii="Times New Roman" w:hAnsi="Times New Roman" w:cs="Times New Roman"/>
                <w:color w:val="000000"/>
                <w:lang w:eastAsia="ru-RU"/>
              </w:rPr>
              <w:t xml:space="preserve">0,2 </w:t>
            </w:r>
          </w:p>
        </w:tc>
        <w:tc>
          <w:tcPr>
            <w:tcW w:w="993" w:type="dxa"/>
            <w:tcBorders>
              <w:top w:val="single" w:sz="8" w:space="0" w:color="000000"/>
              <w:left w:val="single" w:sz="8" w:space="0" w:color="000000"/>
              <w:bottom w:val="single" w:sz="8" w:space="0" w:color="000000"/>
              <w:right w:val="single" w:sz="8" w:space="0" w:color="000000"/>
            </w:tcBorders>
          </w:tcPr>
          <w:p w:rsidR="00E14EE7" w:rsidRPr="00D94616" w:rsidRDefault="00E14EE7" w:rsidP="00D94616">
            <w:pPr>
              <w:autoSpaceDE w:val="0"/>
              <w:autoSpaceDN w:val="0"/>
              <w:adjustRightInd w:val="0"/>
              <w:spacing w:before="20" w:after="20" w:line="240" w:lineRule="auto"/>
              <w:jc w:val="center"/>
              <w:rPr>
                <w:rFonts w:ascii="Times New Roman" w:hAnsi="Times New Roman" w:cs="Times New Roman"/>
                <w:color w:val="000000"/>
                <w:lang w:eastAsia="ru-RU"/>
              </w:rPr>
            </w:pPr>
            <w:r w:rsidRPr="00D94616">
              <w:rPr>
                <w:rFonts w:ascii="Times New Roman" w:hAnsi="Times New Roman" w:cs="Times New Roman"/>
                <w:color w:val="000000"/>
                <w:lang w:eastAsia="ru-RU"/>
              </w:rPr>
              <w:t xml:space="preserve">0,3 </w:t>
            </w:r>
          </w:p>
        </w:tc>
      </w:tr>
      <w:tr w:rsidR="00E14EE7" w:rsidRPr="00D94616" w:rsidTr="00D94616">
        <w:trPr>
          <w:trHeight w:val="270"/>
        </w:trPr>
        <w:tc>
          <w:tcPr>
            <w:tcW w:w="6307" w:type="dxa"/>
            <w:tcBorders>
              <w:top w:val="single" w:sz="8" w:space="0" w:color="000000"/>
              <w:left w:val="single" w:sz="8" w:space="0" w:color="000000"/>
              <w:bottom w:val="single" w:sz="8" w:space="0" w:color="000000"/>
              <w:right w:val="single" w:sz="6" w:space="0" w:color="000000"/>
            </w:tcBorders>
          </w:tcPr>
          <w:p w:rsidR="00E14EE7" w:rsidRPr="00D94616" w:rsidRDefault="00E14EE7" w:rsidP="00D94616">
            <w:pPr>
              <w:autoSpaceDE w:val="0"/>
              <w:autoSpaceDN w:val="0"/>
              <w:adjustRightInd w:val="0"/>
              <w:spacing w:before="20" w:after="20" w:line="240" w:lineRule="auto"/>
              <w:jc w:val="center"/>
              <w:rPr>
                <w:rFonts w:ascii="Times New Roman" w:hAnsi="Times New Roman" w:cs="Times New Roman"/>
                <w:color w:val="000000"/>
                <w:lang w:eastAsia="ru-RU"/>
              </w:rPr>
            </w:pPr>
            <w:r w:rsidRPr="00D94616">
              <w:rPr>
                <w:rFonts w:ascii="Times New Roman" w:hAnsi="Times New Roman" w:cs="Times New Roman"/>
                <w:color w:val="000000"/>
                <w:lang w:eastAsia="ru-RU"/>
              </w:rPr>
              <w:lastRenderedPageBreak/>
              <w:t xml:space="preserve">Доля проб атмосферного воздуха, превышающих ПДК в сельских поселениях </w:t>
            </w:r>
          </w:p>
        </w:tc>
        <w:tc>
          <w:tcPr>
            <w:tcW w:w="1134" w:type="dxa"/>
            <w:tcBorders>
              <w:top w:val="single" w:sz="8" w:space="0" w:color="000000"/>
              <w:left w:val="single" w:sz="8" w:space="0" w:color="000000"/>
              <w:bottom w:val="single" w:sz="8" w:space="0" w:color="000000"/>
              <w:right w:val="single" w:sz="6" w:space="0" w:color="000000"/>
            </w:tcBorders>
          </w:tcPr>
          <w:p w:rsidR="00E14EE7" w:rsidRPr="00D94616" w:rsidRDefault="00E14EE7" w:rsidP="00D94616">
            <w:pPr>
              <w:autoSpaceDE w:val="0"/>
              <w:autoSpaceDN w:val="0"/>
              <w:adjustRightInd w:val="0"/>
              <w:spacing w:before="20" w:after="20" w:line="240" w:lineRule="auto"/>
              <w:jc w:val="center"/>
              <w:rPr>
                <w:rFonts w:ascii="Times New Roman" w:hAnsi="Times New Roman" w:cs="Times New Roman"/>
                <w:color w:val="000000"/>
                <w:lang w:eastAsia="ru-RU"/>
              </w:rPr>
            </w:pPr>
            <w:r w:rsidRPr="00D94616">
              <w:rPr>
                <w:rFonts w:ascii="Times New Roman" w:hAnsi="Times New Roman" w:cs="Times New Roman"/>
                <w:color w:val="000000"/>
                <w:lang w:eastAsia="ru-RU"/>
              </w:rPr>
              <w:t xml:space="preserve">0,5 </w:t>
            </w:r>
          </w:p>
        </w:tc>
        <w:tc>
          <w:tcPr>
            <w:tcW w:w="992" w:type="dxa"/>
            <w:tcBorders>
              <w:top w:val="single" w:sz="8" w:space="0" w:color="000000"/>
              <w:left w:val="single" w:sz="8" w:space="0" w:color="000000"/>
              <w:bottom w:val="single" w:sz="8" w:space="0" w:color="000000"/>
              <w:right w:val="single" w:sz="6" w:space="0" w:color="000000"/>
            </w:tcBorders>
          </w:tcPr>
          <w:p w:rsidR="00E14EE7" w:rsidRPr="00D94616" w:rsidRDefault="00E14EE7" w:rsidP="00D94616">
            <w:pPr>
              <w:autoSpaceDE w:val="0"/>
              <w:autoSpaceDN w:val="0"/>
              <w:adjustRightInd w:val="0"/>
              <w:spacing w:before="20" w:after="20" w:line="240" w:lineRule="auto"/>
              <w:jc w:val="center"/>
              <w:rPr>
                <w:rFonts w:ascii="Times New Roman" w:hAnsi="Times New Roman" w:cs="Times New Roman"/>
                <w:color w:val="000000"/>
                <w:lang w:eastAsia="ru-RU"/>
              </w:rPr>
            </w:pPr>
            <w:r w:rsidRPr="00D94616">
              <w:rPr>
                <w:rFonts w:ascii="Times New Roman" w:hAnsi="Times New Roman" w:cs="Times New Roman"/>
                <w:color w:val="000000"/>
                <w:lang w:eastAsia="ru-RU"/>
              </w:rPr>
              <w:t xml:space="preserve">0,0 </w:t>
            </w:r>
          </w:p>
        </w:tc>
        <w:tc>
          <w:tcPr>
            <w:tcW w:w="993" w:type="dxa"/>
            <w:tcBorders>
              <w:top w:val="single" w:sz="8" w:space="0" w:color="000000"/>
              <w:left w:val="single" w:sz="8" w:space="0" w:color="000000"/>
              <w:bottom w:val="single" w:sz="8" w:space="0" w:color="000000"/>
              <w:right w:val="single" w:sz="8" w:space="0" w:color="000000"/>
            </w:tcBorders>
          </w:tcPr>
          <w:p w:rsidR="00E14EE7" w:rsidRPr="00D94616" w:rsidRDefault="00E14EE7" w:rsidP="00D94616">
            <w:pPr>
              <w:autoSpaceDE w:val="0"/>
              <w:autoSpaceDN w:val="0"/>
              <w:adjustRightInd w:val="0"/>
              <w:spacing w:before="20" w:after="20" w:line="240" w:lineRule="auto"/>
              <w:jc w:val="center"/>
              <w:rPr>
                <w:rFonts w:ascii="Times New Roman" w:hAnsi="Times New Roman" w:cs="Times New Roman"/>
                <w:color w:val="000000"/>
                <w:lang w:eastAsia="ru-RU"/>
              </w:rPr>
            </w:pPr>
            <w:r w:rsidRPr="00D94616">
              <w:rPr>
                <w:rFonts w:ascii="Times New Roman" w:hAnsi="Times New Roman" w:cs="Times New Roman"/>
                <w:color w:val="000000"/>
                <w:lang w:eastAsia="ru-RU"/>
              </w:rPr>
              <w:t xml:space="preserve">0,0 </w:t>
            </w:r>
          </w:p>
        </w:tc>
      </w:tr>
    </w:tbl>
    <w:p w:rsidR="00E14EE7" w:rsidRDefault="00E14EE7" w:rsidP="00B05353">
      <w:pPr>
        <w:spacing w:before="240" w:after="0"/>
        <w:ind w:firstLine="851"/>
        <w:jc w:val="both"/>
        <w:rPr>
          <w:rFonts w:ascii="Times New Roman" w:hAnsi="Times New Roman" w:cs="Times New Roman"/>
          <w:sz w:val="28"/>
          <w:szCs w:val="28"/>
        </w:rPr>
      </w:pPr>
      <w:r w:rsidRPr="00615A0B">
        <w:rPr>
          <w:rFonts w:ascii="Times New Roman" w:hAnsi="Times New Roman" w:cs="Times New Roman"/>
          <w:sz w:val="28"/>
          <w:szCs w:val="28"/>
        </w:rPr>
        <w:t xml:space="preserve">В результате комплексного анализа проведенного во время подготовки Генерального плана на территории </w:t>
      </w:r>
      <w:r>
        <w:rPr>
          <w:rFonts w:ascii="Times New Roman" w:hAnsi="Times New Roman" w:cs="Times New Roman"/>
          <w:sz w:val="28"/>
          <w:szCs w:val="28"/>
        </w:rPr>
        <w:t>Герасимовского</w:t>
      </w:r>
      <w:r w:rsidRPr="00615A0B">
        <w:rPr>
          <w:rFonts w:ascii="Times New Roman" w:hAnsi="Times New Roman" w:cs="Times New Roman"/>
          <w:sz w:val="28"/>
          <w:szCs w:val="28"/>
        </w:rPr>
        <w:t xml:space="preserve"> сельсовета выявлены следующие объекты, оказывающие негативное воздействие на окружающею среду.</w:t>
      </w:r>
    </w:p>
    <w:p w:rsidR="00E14EE7" w:rsidRDefault="00E14EE7" w:rsidP="00B05353">
      <w:pPr>
        <w:widowControl w:val="0"/>
        <w:spacing w:before="240" w:after="0" w:line="240" w:lineRule="auto"/>
        <w:ind w:firstLine="851"/>
        <w:jc w:val="both"/>
        <w:rPr>
          <w:rFonts w:ascii="Times New Roman" w:hAnsi="Times New Roman" w:cs="Times New Roman"/>
          <w:i/>
          <w:sz w:val="28"/>
          <w:szCs w:val="28"/>
        </w:rPr>
      </w:pPr>
      <w:r>
        <w:rPr>
          <w:rFonts w:ascii="Times New Roman" w:hAnsi="Times New Roman" w:cs="Times New Roman"/>
          <w:i/>
          <w:sz w:val="28"/>
          <w:szCs w:val="24"/>
        </w:rPr>
        <w:t>Таблица 3.12.1</w:t>
      </w:r>
      <w:r w:rsidRPr="009C5959">
        <w:rPr>
          <w:rFonts w:ascii="Times New Roman" w:hAnsi="Times New Roman" w:cs="Times New Roman"/>
          <w:i/>
          <w:sz w:val="28"/>
          <w:szCs w:val="24"/>
        </w:rPr>
        <w:t>-</w:t>
      </w:r>
      <w:r>
        <w:rPr>
          <w:rFonts w:ascii="Times New Roman" w:hAnsi="Times New Roman" w:cs="Times New Roman"/>
          <w:i/>
          <w:sz w:val="28"/>
          <w:szCs w:val="24"/>
        </w:rPr>
        <w:t>1</w:t>
      </w:r>
      <w:r w:rsidRPr="00424D5A">
        <w:rPr>
          <w:rFonts w:ascii="Times New Roman" w:hAnsi="Times New Roman" w:cs="Times New Roman"/>
          <w:i/>
          <w:sz w:val="28"/>
          <w:szCs w:val="28"/>
        </w:rPr>
        <w:t xml:space="preserve">СЗЗ предприятий, сооружений и иных объектов выявленных на территории МО </w:t>
      </w:r>
      <w:r>
        <w:rPr>
          <w:rFonts w:ascii="Times New Roman" w:hAnsi="Times New Roman" w:cs="Times New Roman"/>
          <w:i/>
          <w:sz w:val="28"/>
          <w:szCs w:val="28"/>
        </w:rPr>
        <w:t>Герасимовский</w:t>
      </w:r>
      <w:r w:rsidRPr="00424D5A">
        <w:rPr>
          <w:rFonts w:ascii="Times New Roman" w:hAnsi="Times New Roman" w:cs="Times New Roman"/>
          <w:i/>
          <w:sz w:val="28"/>
          <w:szCs w:val="28"/>
        </w:rPr>
        <w:t xml:space="preserve"> сельсовет.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4154"/>
        <w:gridCol w:w="2342"/>
        <w:gridCol w:w="2514"/>
      </w:tblGrid>
      <w:tr w:rsidR="00E14EE7" w:rsidRPr="00B70C0D" w:rsidTr="0022164D">
        <w:tc>
          <w:tcPr>
            <w:tcW w:w="560" w:type="dxa"/>
            <w:vAlign w:val="center"/>
          </w:tcPr>
          <w:p w:rsidR="00E14EE7" w:rsidRPr="00B70C0D" w:rsidRDefault="00E14EE7" w:rsidP="0022164D">
            <w:pPr>
              <w:widowControl w:val="0"/>
              <w:snapToGrid w:val="0"/>
              <w:spacing w:after="0" w:line="240" w:lineRule="auto"/>
              <w:jc w:val="center"/>
              <w:rPr>
                <w:rFonts w:ascii="Times New Roman" w:hAnsi="Times New Roman"/>
                <w:b/>
                <w:sz w:val="24"/>
                <w:szCs w:val="24"/>
              </w:rPr>
            </w:pPr>
            <w:r w:rsidRPr="00B70C0D">
              <w:rPr>
                <w:rFonts w:ascii="Times New Roman" w:hAnsi="Times New Roman"/>
                <w:b/>
                <w:sz w:val="24"/>
                <w:szCs w:val="24"/>
              </w:rPr>
              <w:t>№ п/п</w:t>
            </w:r>
          </w:p>
        </w:tc>
        <w:tc>
          <w:tcPr>
            <w:tcW w:w="4154" w:type="dxa"/>
            <w:vAlign w:val="center"/>
          </w:tcPr>
          <w:p w:rsidR="00E14EE7" w:rsidRPr="00B70C0D" w:rsidRDefault="00E14EE7" w:rsidP="0022164D">
            <w:pPr>
              <w:widowControl w:val="0"/>
              <w:snapToGrid w:val="0"/>
              <w:spacing w:after="0" w:line="240" w:lineRule="auto"/>
              <w:jc w:val="center"/>
              <w:rPr>
                <w:rFonts w:ascii="Times New Roman" w:hAnsi="Times New Roman"/>
                <w:b/>
                <w:sz w:val="24"/>
                <w:szCs w:val="24"/>
              </w:rPr>
            </w:pPr>
            <w:r w:rsidRPr="00B70C0D">
              <w:rPr>
                <w:rFonts w:ascii="Times New Roman" w:hAnsi="Times New Roman"/>
                <w:b/>
                <w:sz w:val="24"/>
                <w:szCs w:val="24"/>
              </w:rPr>
              <w:t>Наименование объекта</w:t>
            </w:r>
          </w:p>
        </w:tc>
        <w:tc>
          <w:tcPr>
            <w:tcW w:w="2342" w:type="dxa"/>
            <w:vAlign w:val="center"/>
          </w:tcPr>
          <w:p w:rsidR="00E14EE7" w:rsidRPr="00B70C0D" w:rsidRDefault="00E14EE7" w:rsidP="0022164D">
            <w:pPr>
              <w:widowControl w:val="0"/>
              <w:snapToGrid w:val="0"/>
              <w:spacing w:after="0" w:line="240" w:lineRule="auto"/>
              <w:jc w:val="center"/>
              <w:rPr>
                <w:rFonts w:ascii="Times New Roman" w:hAnsi="Times New Roman"/>
                <w:b/>
                <w:sz w:val="24"/>
                <w:szCs w:val="24"/>
              </w:rPr>
            </w:pPr>
            <w:r w:rsidRPr="00B70C0D">
              <w:rPr>
                <w:rFonts w:ascii="Times New Roman" w:hAnsi="Times New Roman"/>
                <w:b/>
                <w:sz w:val="24"/>
                <w:szCs w:val="24"/>
              </w:rPr>
              <w:t>Класс опасности</w:t>
            </w:r>
          </w:p>
        </w:tc>
        <w:tc>
          <w:tcPr>
            <w:tcW w:w="2514" w:type="dxa"/>
            <w:vAlign w:val="center"/>
          </w:tcPr>
          <w:p w:rsidR="00E14EE7" w:rsidRPr="00B70C0D" w:rsidRDefault="00E14EE7" w:rsidP="0022164D">
            <w:pPr>
              <w:widowControl w:val="0"/>
              <w:snapToGrid w:val="0"/>
              <w:spacing w:after="0" w:line="240" w:lineRule="auto"/>
              <w:jc w:val="center"/>
              <w:rPr>
                <w:rFonts w:ascii="Times New Roman" w:hAnsi="Times New Roman"/>
                <w:b/>
                <w:sz w:val="24"/>
                <w:szCs w:val="24"/>
              </w:rPr>
            </w:pPr>
            <w:r w:rsidRPr="00B70C0D">
              <w:rPr>
                <w:rFonts w:ascii="Times New Roman" w:hAnsi="Times New Roman"/>
                <w:b/>
                <w:sz w:val="24"/>
                <w:szCs w:val="24"/>
              </w:rPr>
              <w:t>Размер санитарно-защитной зоны</w:t>
            </w:r>
            <w:r>
              <w:rPr>
                <w:rFonts w:ascii="Times New Roman" w:hAnsi="Times New Roman"/>
                <w:b/>
                <w:sz w:val="24"/>
                <w:szCs w:val="24"/>
              </w:rPr>
              <w:t xml:space="preserve"> (санитарного разрыва для Ж/Д)</w:t>
            </w:r>
            <w:r w:rsidRPr="00B70C0D">
              <w:rPr>
                <w:rFonts w:ascii="Times New Roman" w:hAnsi="Times New Roman"/>
                <w:b/>
                <w:sz w:val="24"/>
                <w:szCs w:val="24"/>
              </w:rPr>
              <w:t>, метров</w:t>
            </w:r>
          </w:p>
        </w:tc>
      </w:tr>
      <w:tr w:rsidR="00E14EE7" w:rsidRPr="00B70C0D" w:rsidTr="0022164D">
        <w:tc>
          <w:tcPr>
            <w:tcW w:w="560" w:type="dxa"/>
            <w:vAlign w:val="center"/>
          </w:tcPr>
          <w:p w:rsidR="00E14EE7"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154" w:type="dxa"/>
          </w:tcPr>
          <w:p w:rsidR="00E14EE7" w:rsidRPr="00B70C0D" w:rsidRDefault="00E14EE7" w:rsidP="0022164D">
            <w:pPr>
              <w:widowControl w:val="0"/>
              <w:spacing w:after="0" w:line="240" w:lineRule="auto"/>
              <w:jc w:val="both"/>
              <w:rPr>
                <w:rFonts w:ascii="Times New Roman" w:hAnsi="Times New Roman" w:cs="Times New Roman"/>
                <w:sz w:val="24"/>
                <w:szCs w:val="24"/>
              </w:rPr>
            </w:pPr>
            <w:r w:rsidRPr="00B70C0D">
              <w:rPr>
                <w:rFonts w:ascii="Times New Roman" w:hAnsi="Times New Roman" w:cs="Times New Roman"/>
                <w:sz w:val="24"/>
                <w:szCs w:val="24"/>
              </w:rPr>
              <w:t>Скотомогильник</w:t>
            </w:r>
          </w:p>
        </w:tc>
        <w:tc>
          <w:tcPr>
            <w:tcW w:w="2342" w:type="dxa"/>
            <w:vAlign w:val="center"/>
          </w:tcPr>
          <w:p w:rsidR="00E14EE7" w:rsidRPr="00B70C0D" w:rsidRDefault="00E14EE7" w:rsidP="0022164D">
            <w:pPr>
              <w:widowControl w:val="0"/>
              <w:spacing w:after="0" w:line="240" w:lineRule="auto"/>
              <w:jc w:val="center"/>
              <w:rPr>
                <w:rFonts w:ascii="Times New Roman" w:hAnsi="Times New Roman" w:cs="Times New Roman"/>
                <w:sz w:val="24"/>
                <w:szCs w:val="24"/>
              </w:rPr>
            </w:pPr>
            <w:r w:rsidRPr="00B70C0D">
              <w:rPr>
                <w:rFonts w:ascii="Times New Roman" w:hAnsi="Times New Roman" w:cs="Times New Roman"/>
                <w:sz w:val="24"/>
                <w:szCs w:val="24"/>
                <w:lang w:val="en-US"/>
              </w:rPr>
              <w:t>I</w:t>
            </w:r>
          </w:p>
        </w:tc>
        <w:tc>
          <w:tcPr>
            <w:tcW w:w="2514" w:type="dxa"/>
            <w:vAlign w:val="center"/>
          </w:tcPr>
          <w:p w:rsidR="00E14EE7" w:rsidRPr="00B70C0D"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Pr="00B70C0D">
              <w:rPr>
                <w:rFonts w:ascii="Times New Roman" w:hAnsi="Times New Roman" w:cs="Times New Roman"/>
                <w:sz w:val="24"/>
                <w:szCs w:val="24"/>
              </w:rPr>
              <w:t>00</w:t>
            </w:r>
          </w:p>
        </w:tc>
      </w:tr>
      <w:tr w:rsidR="00E14EE7" w:rsidRPr="00B70C0D" w:rsidTr="0022164D">
        <w:tc>
          <w:tcPr>
            <w:tcW w:w="560" w:type="dxa"/>
            <w:vAlign w:val="center"/>
          </w:tcPr>
          <w:p w:rsidR="00E14EE7"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154" w:type="dxa"/>
          </w:tcPr>
          <w:p w:rsidR="00E14EE7" w:rsidRPr="00B70C0D" w:rsidRDefault="00E14EE7" w:rsidP="0022164D">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Свалка ТБО</w:t>
            </w:r>
          </w:p>
        </w:tc>
        <w:tc>
          <w:tcPr>
            <w:tcW w:w="2342" w:type="dxa"/>
            <w:vAlign w:val="center"/>
          </w:tcPr>
          <w:p w:rsidR="00E14EE7" w:rsidRPr="00B70C0D" w:rsidRDefault="00E14EE7" w:rsidP="0022164D">
            <w:pPr>
              <w:widowControl w:val="0"/>
              <w:spacing w:after="0" w:line="240" w:lineRule="auto"/>
              <w:jc w:val="center"/>
              <w:rPr>
                <w:rFonts w:ascii="Times New Roman" w:hAnsi="Times New Roman" w:cs="Times New Roman"/>
                <w:sz w:val="24"/>
                <w:szCs w:val="24"/>
              </w:rPr>
            </w:pPr>
            <w:r w:rsidRPr="00B70C0D">
              <w:rPr>
                <w:rFonts w:ascii="Times New Roman" w:hAnsi="Times New Roman" w:cs="Times New Roman"/>
                <w:sz w:val="24"/>
                <w:szCs w:val="24"/>
                <w:lang w:val="en-US"/>
              </w:rPr>
              <w:t>II</w:t>
            </w:r>
          </w:p>
        </w:tc>
        <w:tc>
          <w:tcPr>
            <w:tcW w:w="2514" w:type="dxa"/>
            <w:vAlign w:val="center"/>
          </w:tcPr>
          <w:p w:rsidR="00E14EE7" w:rsidRPr="00B70C0D"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Pr="00B70C0D">
              <w:rPr>
                <w:rFonts w:ascii="Times New Roman" w:hAnsi="Times New Roman" w:cs="Times New Roman"/>
                <w:sz w:val="24"/>
                <w:szCs w:val="24"/>
              </w:rPr>
              <w:t>00</w:t>
            </w:r>
          </w:p>
        </w:tc>
      </w:tr>
      <w:tr w:rsidR="00E14EE7" w:rsidRPr="00B70C0D" w:rsidTr="0022164D">
        <w:tc>
          <w:tcPr>
            <w:tcW w:w="560" w:type="dxa"/>
            <w:vAlign w:val="center"/>
          </w:tcPr>
          <w:p w:rsidR="00E14EE7"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154" w:type="dxa"/>
          </w:tcPr>
          <w:p w:rsidR="00E14EE7" w:rsidRPr="00B70C0D" w:rsidRDefault="00E14EE7" w:rsidP="0022164D">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Гаражи и парки по ремонту, технологическому обслуживанию и хранению грузовых автомобилей и сельскохозяйственной техники</w:t>
            </w:r>
          </w:p>
        </w:tc>
        <w:tc>
          <w:tcPr>
            <w:tcW w:w="2342" w:type="dxa"/>
            <w:vAlign w:val="center"/>
          </w:tcPr>
          <w:p w:rsidR="00E14EE7" w:rsidRPr="00B70C0D" w:rsidRDefault="00E14EE7" w:rsidP="0022164D">
            <w:pPr>
              <w:widowControl w:val="0"/>
              <w:spacing w:after="0" w:line="240" w:lineRule="auto"/>
              <w:jc w:val="center"/>
              <w:rPr>
                <w:rFonts w:ascii="Times New Roman" w:hAnsi="Times New Roman" w:cs="Times New Roman"/>
                <w:sz w:val="24"/>
                <w:szCs w:val="24"/>
              </w:rPr>
            </w:pPr>
            <w:r w:rsidRPr="00B70C0D">
              <w:rPr>
                <w:rFonts w:ascii="Times New Roman" w:hAnsi="Times New Roman" w:cs="Times New Roman"/>
                <w:sz w:val="24"/>
                <w:szCs w:val="24"/>
                <w:lang w:val="en-US"/>
              </w:rPr>
              <w:t>III</w:t>
            </w:r>
          </w:p>
        </w:tc>
        <w:tc>
          <w:tcPr>
            <w:tcW w:w="2514" w:type="dxa"/>
            <w:vAlign w:val="center"/>
          </w:tcPr>
          <w:p w:rsidR="00E14EE7" w:rsidRPr="00B70C0D"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B70C0D">
              <w:rPr>
                <w:rFonts w:ascii="Times New Roman" w:hAnsi="Times New Roman" w:cs="Times New Roman"/>
                <w:sz w:val="24"/>
                <w:szCs w:val="24"/>
              </w:rPr>
              <w:t>00</w:t>
            </w:r>
          </w:p>
        </w:tc>
      </w:tr>
      <w:tr w:rsidR="00E14EE7" w:rsidRPr="00B70C0D" w:rsidTr="0022164D">
        <w:tc>
          <w:tcPr>
            <w:tcW w:w="560" w:type="dxa"/>
            <w:vAlign w:val="center"/>
          </w:tcPr>
          <w:p w:rsidR="00E14EE7"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154" w:type="dxa"/>
          </w:tcPr>
          <w:p w:rsidR="00E14EE7" w:rsidRPr="00B70C0D" w:rsidRDefault="00E14EE7" w:rsidP="0022164D">
            <w:pPr>
              <w:widowControl w:val="0"/>
              <w:spacing w:after="0" w:line="240" w:lineRule="auto"/>
              <w:jc w:val="both"/>
              <w:rPr>
                <w:rFonts w:ascii="Times New Roman" w:hAnsi="Times New Roman" w:cs="Times New Roman"/>
                <w:sz w:val="24"/>
                <w:szCs w:val="24"/>
              </w:rPr>
            </w:pPr>
            <w:r w:rsidRPr="00E24CD0">
              <w:rPr>
                <w:rFonts w:ascii="Times New Roman" w:hAnsi="Times New Roman" w:cs="Times New Roman"/>
                <w:sz w:val="24"/>
                <w:szCs w:val="24"/>
              </w:rPr>
              <w:t>Свинофермы до 4 тыс. голов</w:t>
            </w:r>
          </w:p>
        </w:tc>
        <w:tc>
          <w:tcPr>
            <w:tcW w:w="2342" w:type="dxa"/>
            <w:vAlign w:val="center"/>
          </w:tcPr>
          <w:p w:rsidR="00E14EE7" w:rsidRPr="00B70C0D" w:rsidRDefault="00E14EE7" w:rsidP="0022164D">
            <w:pPr>
              <w:widowControl w:val="0"/>
              <w:spacing w:after="0" w:line="240" w:lineRule="auto"/>
              <w:jc w:val="center"/>
              <w:rPr>
                <w:rFonts w:ascii="Times New Roman" w:hAnsi="Times New Roman" w:cs="Times New Roman"/>
                <w:sz w:val="24"/>
                <w:szCs w:val="24"/>
              </w:rPr>
            </w:pPr>
            <w:r w:rsidRPr="00B70C0D">
              <w:rPr>
                <w:rFonts w:ascii="Times New Roman" w:hAnsi="Times New Roman" w:cs="Times New Roman"/>
                <w:sz w:val="24"/>
                <w:szCs w:val="24"/>
                <w:lang w:val="en-US"/>
              </w:rPr>
              <w:t>III</w:t>
            </w:r>
          </w:p>
        </w:tc>
        <w:tc>
          <w:tcPr>
            <w:tcW w:w="2514" w:type="dxa"/>
            <w:vAlign w:val="center"/>
          </w:tcPr>
          <w:p w:rsidR="00E14EE7" w:rsidRPr="00B70C0D"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B70C0D">
              <w:rPr>
                <w:rFonts w:ascii="Times New Roman" w:hAnsi="Times New Roman" w:cs="Times New Roman"/>
                <w:sz w:val="24"/>
                <w:szCs w:val="24"/>
              </w:rPr>
              <w:t>00</w:t>
            </w:r>
          </w:p>
        </w:tc>
      </w:tr>
      <w:tr w:rsidR="00E14EE7" w:rsidRPr="00B70C0D" w:rsidTr="0022164D">
        <w:tc>
          <w:tcPr>
            <w:tcW w:w="560" w:type="dxa"/>
            <w:vAlign w:val="center"/>
          </w:tcPr>
          <w:p w:rsidR="00E14EE7" w:rsidRPr="00B70C0D"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Pr="00B70C0D">
              <w:rPr>
                <w:rFonts w:ascii="Times New Roman" w:hAnsi="Times New Roman" w:cs="Times New Roman"/>
                <w:sz w:val="24"/>
                <w:szCs w:val="24"/>
              </w:rPr>
              <w:t>.</w:t>
            </w:r>
          </w:p>
        </w:tc>
        <w:tc>
          <w:tcPr>
            <w:tcW w:w="4154" w:type="dxa"/>
          </w:tcPr>
          <w:p w:rsidR="00E14EE7" w:rsidRPr="00B70C0D" w:rsidRDefault="00E14EE7" w:rsidP="0022164D">
            <w:pPr>
              <w:widowControl w:val="0"/>
              <w:spacing w:after="0" w:line="240" w:lineRule="auto"/>
              <w:jc w:val="both"/>
              <w:rPr>
                <w:rFonts w:ascii="Times New Roman" w:hAnsi="Times New Roman" w:cs="Times New Roman"/>
                <w:sz w:val="24"/>
                <w:szCs w:val="24"/>
              </w:rPr>
            </w:pPr>
            <w:r w:rsidRPr="00E24CD0">
              <w:rPr>
                <w:rFonts w:ascii="Times New Roman" w:hAnsi="Times New Roman" w:cs="Times New Roman"/>
                <w:sz w:val="24"/>
                <w:szCs w:val="24"/>
              </w:rPr>
              <w:t xml:space="preserve">Фермы крупного рогатого скота </w:t>
            </w:r>
            <w:r>
              <w:rPr>
                <w:rFonts w:ascii="Times New Roman" w:hAnsi="Times New Roman" w:cs="Times New Roman"/>
                <w:sz w:val="24"/>
                <w:szCs w:val="24"/>
              </w:rPr>
              <w:t xml:space="preserve">от </w:t>
            </w:r>
            <w:r w:rsidRPr="00E24CD0">
              <w:rPr>
                <w:rFonts w:ascii="Times New Roman" w:hAnsi="Times New Roman" w:cs="Times New Roman"/>
                <w:sz w:val="24"/>
                <w:szCs w:val="24"/>
              </w:rPr>
              <w:t xml:space="preserve">1200 </w:t>
            </w:r>
            <w:r>
              <w:rPr>
                <w:rFonts w:ascii="Times New Roman" w:hAnsi="Times New Roman" w:cs="Times New Roman"/>
                <w:sz w:val="24"/>
                <w:szCs w:val="24"/>
              </w:rPr>
              <w:t>до 2000 и до 6000 ското-мест для молодняка</w:t>
            </w:r>
          </w:p>
        </w:tc>
        <w:tc>
          <w:tcPr>
            <w:tcW w:w="2342" w:type="dxa"/>
            <w:vAlign w:val="center"/>
          </w:tcPr>
          <w:p w:rsidR="00E14EE7" w:rsidRPr="00B67F12" w:rsidRDefault="00E14EE7" w:rsidP="0022164D">
            <w:pPr>
              <w:widowControl w:val="0"/>
              <w:spacing w:after="0" w:line="240" w:lineRule="auto"/>
              <w:jc w:val="center"/>
              <w:rPr>
                <w:rFonts w:ascii="Times New Roman" w:hAnsi="Times New Roman" w:cs="Times New Roman"/>
                <w:sz w:val="24"/>
                <w:szCs w:val="24"/>
              </w:rPr>
            </w:pPr>
            <w:r w:rsidRPr="00B70C0D">
              <w:rPr>
                <w:rFonts w:ascii="Times New Roman" w:hAnsi="Times New Roman" w:cs="Times New Roman"/>
                <w:sz w:val="24"/>
                <w:szCs w:val="24"/>
                <w:lang w:val="en-US"/>
              </w:rPr>
              <w:t>I</w:t>
            </w:r>
            <w:r>
              <w:rPr>
                <w:rFonts w:ascii="Times New Roman" w:hAnsi="Times New Roman" w:cs="Times New Roman"/>
                <w:sz w:val="24"/>
                <w:szCs w:val="24"/>
                <w:lang w:val="en-US"/>
              </w:rPr>
              <w:t>I</w:t>
            </w:r>
          </w:p>
        </w:tc>
        <w:tc>
          <w:tcPr>
            <w:tcW w:w="2514" w:type="dxa"/>
            <w:vAlign w:val="center"/>
          </w:tcPr>
          <w:p w:rsidR="00E14EE7" w:rsidRPr="00B70C0D"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500</w:t>
            </w:r>
          </w:p>
        </w:tc>
      </w:tr>
      <w:tr w:rsidR="00E14EE7" w:rsidRPr="00B70C0D" w:rsidTr="0022164D">
        <w:tc>
          <w:tcPr>
            <w:tcW w:w="560" w:type="dxa"/>
            <w:vAlign w:val="center"/>
          </w:tcPr>
          <w:p w:rsidR="00E14EE7"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154" w:type="dxa"/>
          </w:tcPr>
          <w:p w:rsidR="00E14EE7" w:rsidRPr="00B70C0D" w:rsidRDefault="00E14EE7" w:rsidP="0022164D">
            <w:pPr>
              <w:widowControl w:val="0"/>
              <w:spacing w:after="0" w:line="240" w:lineRule="auto"/>
              <w:jc w:val="both"/>
              <w:rPr>
                <w:rFonts w:ascii="Times New Roman" w:hAnsi="Times New Roman" w:cs="Times New Roman"/>
                <w:sz w:val="24"/>
                <w:szCs w:val="24"/>
              </w:rPr>
            </w:pPr>
            <w:r w:rsidRPr="00E24CD0">
              <w:rPr>
                <w:rFonts w:ascii="Times New Roman" w:hAnsi="Times New Roman" w:cs="Times New Roman"/>
                <w:sz w:val="24"/>
                <w:szCs w:val="24"/>
              </w:rPr>
              <w:t>Производства лесопильное</w:t>
            </w:r>
          </w:p>
        </w:tc>
        <w:tc>
          <w:tcPr>
            <w:tcW w:w="2342" w:type="dxa"/>
          </w:tcPr>
          <w:p w:rsidR="00E14EE7" w:rsidRPr="00D6566C" w:rsidRDefault="00E14EE7" w:rsidP="0022164D">
            <w:pPr>
              <w:spacing w:after="0" w:line="240" w:lineRule="auto"/>
              <w:ind w:right="34"/>
              <w:jc w:val="center"/>
              <w:rPr>
                <w:rFonts w:ascii="Times New Roman" w:hAnsi="Times New Roman" w:cs="Times New Roman"/>
                <w:spacing w:val="2"/>
                <w:sz w:val="24"/>
                <w:szCs w:val="24"/>
              </w:rPr>
            </w:pPr>
            <w:r w:rsidRPr="00D6566C">
              <w:rPr>
                <w:rFonts w:ascii="Times New Roman" w:hAnsi="Times New Roman" w:cs="Times New Roman"/>
                <w:spacing w:val="2"/>
                <w:sz w:val="24"/>
                <w:szCs w:val="24"/>
                <w:lang w:val="en-US"/>
              </w:rPr>
              <w:t>IV</w:t>
            </w:r>
          </w:p>
        </w:tc>
        <w:tc>
          <w:tcPr>
            <w:tcW w:w="2514" w:type="dxa"/>
          </w:tcPr>
          <w:p w:rsidR="00E14EE7" w:rsidRPr="00D6566C" w:rsidRDefault="00E14EE7" w:rsidP="0022164D">
            <w:pPr>
              <w:spacing w:after="0" w:line="240" w:lineRule="auto"/>
              <w:ind w:right="34"/>
              <w:jc w:val="center"/>
              <w:rPr>
                <w:rFonts w:ascii="Times New Roman" w:hAnsi="Times New Roman" w:cs="Times New Roman"/>
                <w:spacing w:val="2"/>
                <w:sz w:val="24"/>
                <w:szCs w:val="24"/>
              </w:rPr>
            </w:pPr>
            <w:r w:rsidRPr="00D6566C">
              <w:rPr>
                <w:rFonts w:ascii="Times New Roman" w:hAnsi="Times New Roman" w:cs="Times New Roman"/>
                <w:spacing w:val="2"/>
                <w:sz w:val="24"/>
                <w:szCs w:val="24"/>
              </w:rPr>
              <w:t>100</w:t>
            </w:r>
          </w:p>
        </w:tc>
      </w:tr>
      <w:tr w:rsidR="00E14EE7" w:rsidRPr="00B70C0D" w:rsidTr="0022164D">
        <w:tc>
          <w:tcPr>
            <w:tcW w:w="560" w:type="dxa"/>
            <w:vAlign w:val="center"/>
          </w:tcPr>
          <w:p w:rsidR="00E14EE7" w:rsidRPr="00B70C0D"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154" w:type="dxa"/>
          </w:tcPr>
          <w:p w:rsidR="00E14EE7" w:rsidRPr="00B70C0D" w:rsidRDefault="00E14EE7" w:rsidP="0022164D">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Склад</w:t>
            </w:r>
            <w:r w:rsidRPr="00553168">
              <w:rPr>
                <w:rFonts w:ascii="Times New Roman" w:hAnsi="Times New Roman" w:cs="Times New Roman"/>
                <w:sz w:val="24"/>
                <w:szCs w:val="24"/>
              </w:rPr>
              <w:t xml:space="preserve"> горюче-смазочных материалов</w:t>
            </w:r>
          </w:p>
        </w:tc>
        <w:tc>
          <w:tcPr>
            <w:tcW w:w="2342" w:type="dxa"/>
          </w:tcPr>
          <w:p w:rsidR="00E14EE7" w:rsidRPr="00D6566C" w:rsidRDefault="00E14EE7" w:rsidP="0022164D">
            <w:pPr>
              <w:spacing w:after="0" w:line="240" w:lineRule="auto"/>
              <w:ind w:right="34"/>
              <w:jc w:val="center"/>
              <w:rPr>
                <w:rFonts w:ascii="Times New Roman" w:hAnsi="Times New Roman" w:cs="Times New Roman"/>
                <w:spacing w:val="2"/>
                <w:sz w:val="24"/>
                <w:szCs w:val="24"/>
              </w:rPr>
            </w:pPr>
            <w:r w:rsidRPr="00D6566C">
              <w:rPr>
                <w:rFonts w:ascii="Times New Roman" w:hAnsi="Times New Roman" w:cs="Times New Roman"/>
                <w:spacing w:val="2"/>
                <w:sz w:val="24"/>
                <w:szCs w:val="24"/>
                <w:lang w:val="en-US"/>
              </w:rPr>
              <w:t>IV</w:t>
            </w:r>
          </w:p>
        </w:tc>
        <w:tc>
          <w:tcPr>
            <w:tcW w:w="2514" w:type="dxa"/>
          </w:tcPr>
          <w:p w:rsidR="00E14EE7" w:rsidRPr="00D6566C" w:rsidRDefault="00E14EE7" w:rsidP="0022164D">
            <w:pPr>
              <w:spacing w:after="0" w:line="240" w:lineRule="auto"/>
              <w:ind w:right="34"/>
              <w:jc w:val="center"/>
              <w:rPr>
                <w:rFonts w:ascii="Times New Roman" w:hAnsi="Times New Roman" w:cs="Times New Roman"/>
                <w:spacing w:val="2"/>
                <w:sz w:val="24"/>
                <w:szCs w:val="24"/>
              </w:rPr>
            </w:pPr>
            <w:r w:rsidRPr="00D6566C">
              <w:rPr>
                <w:rFonts w:ascii="Times New Roman" w:hAnsi="Times New Roman" w:cs="Times New Roman"/>
                <w:spacing w:val="2"/>
                <w:sz w:val="24"/>
                <w:szCs w:val="24"/>
              </w:rPr>
              <w:t>100</w:t>
            </w:r>
          </w:p>
        </w:tc>
      </w:tr>
      <w:tr w:rsidR="00E14EE7" w:rsidRPr="00B70C0D" w:rsidTr="0022164D">
        <w:trPr>
          <w:trHeight w:val="165"/>
        </w:trPr>
        <w:tc>
          <w:tcPr>
            <w:tcW w:w="560" w:type="dxa"/>
            <w:vAlign w:val="center"/>
          </w:tcPr>
          <w:p w:rsidR="00E14EE7" w:rsidRPr="00B70C0D"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154" w:type="dxa"/>
          </w:tcPr>
          <w:p w:rsidR="00E14EE7" w:rsidRPr="00B70C0D" w:rsidRDefault="00E14EE7" w:rsidP="0022164D">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Склады и открытые места хранения зерна</w:t>
            </w:r>
          </w:p>
        </w:tc>
        <w:tc>
          <w:tcPr>
            <w:tcW w:w="2342" w:type="dxa"/>
          </w:tcPr>
          <w:p w:rsidR="00E14EE7" w:rsidRPr="00D6566C" w:rsidRDefault="00E14EE7" w:rsidP="0022164D">
            <w:pPr>
              <w:spacing w:after="0" w:line="240" w:lineRule="auto"/>
              <w:ind w:right="34"/>
              <w:jc w:val="center"/>
              <w:rPr>
                <w:rFonts w:ascii="Times New Roman" w:hAnsi="Times New Roman" w:cs="Times New Roman"/>
                <w:spacing w:val="2"/>
                <w:sz w:val="24"/>
                <w:szCs w:val="24"/>
              </w:rPr>
            </w:pPr>
            <w:r w:rsidRPr="00D6566C">
              <w:rPr>
                <w:rFonts w:ascii="Times New Roman" w:hAnsi="Times New Roman" w:cs="Times New Roman"/>
                <w:spacing w:val="2"/>
                <w:sz w:val="24"/>
                <w:szCs w:val="24"/>
                <w:lang w:val="en-US"/>
              </w:rPr>
              <w:t>IV</w:t>
            </w:r>
          </w:p>
        </w:tc>
        <w:tc>
          <w:tcPr>
            <w:tcW w:w="2514" w:type="dxa"/>
          </w:tcPr>
          <w:p w:rsidR="00E14EE7" w:rsidRPr="00D6566C" w:rsidRDefault="00E14EE7" w:rsidP="0022164D">
            <w:pPr>
              <w:spacing w:after="0" w:line="240" w:lineRule="auto"/>
              <w:ind w:right="34"/>
              <w:jc w:val="center"/>
              <w:rPr>
                <w:rFonts w:ascii="Times New Roman" w:hAnsi="Times New Roman" w:cs="Times New Roman"/>
                <w:spacing w:val="2"/>
                <w:sz w:val="24"/>
                <w:szCs w:val="24"/>
              </w:rPr>
            </w:pPr>
            <w:r w:rsidRPr="00D6566C">
              <w:rPr>
                <w:rFonts w:ascii="Times New Roman" w:hAnsi="Times New Roman" w:cs="Times New Roman"/>
                <w:spacing w:val="2"/>
                <w:sz w:val="24"/>
                <w:szCs w:val="24"/>
              </w:rPr>
              <w:t>100</w:t>
            </w:r>
          </w:p>
        </w:tc>
      </w:tr>
      <w:tr w:rsidR="00E14EE7" w:rsidRPr="00B70C0D" w:rsidTr="0022164D">
        <w:trPr>
          <w:trHeight w:val="165"/>
        </w:trPr>
        <w:tc>
          <w:tcPr>
            <w:tcW w:w="560" w:type="dxa"/>
            <w:vAlign w:val="center"/>
          </w:tcPr>
          <w:p w:rsidR="00E14EE7"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154" w:type="dxa"/>
          </w:tcPr>
          <w:p w:rsidR="00E14EE7" w:rsidRDefault="00E14EE7" w:rsidP="0022164D">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Мельница, маслобойня</w:t>
            </w:r>
          </w:p>
        </w:tc>
        <w:tc>
          <w:tcPr>
            <w:tcW w:w="2342" w:type="dxa"/>
          </w:tcPr>
          <w:p w:rsidR="00E14EE7" w:rsidRPr="00D6566C" w:rsidRDefault="00E14EE7" w:rsidP="0022164D">
            <w:pPr>
              <w:spacing w:after="0" w:line="240" w:lineRule="auto"/>
              <w:ind w:right="34"/>
              <w:jc w:val="center"/>
              <w:rPr>
                <w:rFonts w:ascii="Times New Roman" w:hAnsi="Times New Roman" w:cs="Times New Roman"/>
                <w:spacing w:val="2"/>
                <w:sz w:val="24"/>
                <w:szCs w:val="24"/>
              </w:rPr>
            </w:pPr>
            <w:r w:rsidRPr="00D6566C">
              <w:rPr>
                <w:rFonts w:ascii="Times New Roman" w:hAnsi="Times New Roman" w:cs="Times New Roman"/>
                <w:spacing w:val="2"/>
                <w:sz w:val="24"/>
                <w:szCs w:val="24"/>
                <w:lang w:val="en-US"/>
              </w:rPr>
              <w:t>IV</w:t>
            </w:r>
          </w:p>
        </w:tc>
        <w:tc>
          <w:tcPr>
            <w:tcW w:w="2514" w:type="dxa"/>
          </w:tcPr>
          <w:p w:rsidR="00E14EE7" w:rsidRPr="00D6566C" w:rsidRDefault="00E14EE7" w:rsidP="0022164D">
            <w:pPr>
              <w:spacing w:after="0" w:line="240" w:lineRule="auto"/>
              <w:ind w:right="34"/>
              <w:jc w:val="center"/>
              <w:rPr>
                <w:rFonts w:ascii="Times New Roman" w:hAnsi="Times New Roman" w:cs="Times New Roman"/>
                <w:spacing w:val="2"/>
                <w:sz w:val="24"/>
                <w:szCs w:val="24"/>
              </w:rPr>
            </w:pPr>
            <w:r w:rsidRPr="00D6566C">
              <w:rPr>
                <w:rFonts w:ascii="Times New Roman" w:hAnsi="Times New Roman" w:cs="Times New Roman"/>
                <w:spacing w:val="2"/>
                <w:sz w:val="24"/>
                <w:szCs w:val="24"/>
              </w:rPr>
              <w:t>100</w:t>
            </w:r>
          </w:p>
        </w:tc>
      </w:tr>
      <w:tr w:rsidR="00E14EE7" w:rsidRPr="00B70C0D" w:rsidTr="0022164D">
        <w:tc>
          <w:tcPr>
            <w:tcW w:w="560" w:type="dxa"/>
            <w:vAlign w:val="center"/>
          </w:tcPr>
          <w:p w:rsidR="00E14EE7"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154" w:type="dxa"/>
          </w:tcPr>
          <w:p w:rsidR="00E14EE7" w:rsidRPr="00513BD5" w:rsidRDefault="00E14EE7" w:rsidP="0022164D">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Участки хранения сена, соломы.</w:t>
            </w:r>
          </w:p>
        </w:tc>
        <w:tc>
          <w:tcPr>
            <w:tcW w:w="2342" w:type="dxa"/>
            <w:vAlign w:val="center"/>
          </w:tcPr>
          <w:p w:rsidR="00E14EE7" w:rsidRPr="003071D0"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V</w:t>
            </w:r>
          </w:p>
        </w:tc>
        <w:tc>
          <w:tcPr>
            <w:tcW w:w="2514" w:type="dxa"/>
            <w:vAlign w:val="center"/>
          </w:tcPr>
          <w:p w:rsidR="00E14EE7" w:rsidRPr="00B70C0D"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E14EE7" w:rsidRPr="00B70C0D" w:rsidTr="0022164D">
        <w:tc>
          <w:tcPr>
            <w:tcW w:w="560" w:type="dxa"/>
            <w:vAlign w:val="center"/>
          </w:tcPr>
          <w:p w:rsidR="00E14EE7" w:rsidRPr="003071D0"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154" w:type="dxa"/>
          </w:tcPr>
          <w:p w:rsidR="00E14EE7" w:rsidRPr="00B70C0D" w:rsidRDefault="00E14EE7" w:rsidP="0022164D">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Кладбища смешанного и традиционного захоронения</w:t>
            </w:r>
          </w:p>
        </w:tc>
        <w:tc>
          <w:tcPr>
            <w:tcW w:w="2342" w:type="dxa"/>
            <w:vAlign w:val="center"/>
          </w:tcPr>
          <w:p w:rsidR="00E14EE7" w:rsidRPr="003071D0"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V</w:t>
            </w:r>
          </w:p>
        </w:tc>
        <w:tc>
          <w:tcPr>
            <w:tcW w:w="2514" w:type="dxa"/>
            <w:vAlign w:val="center"/>
          </w:tcPr>
          <w:p w:rsidR="00E14EE7" w:rsidRPr="00B70C0D"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bl>
    <w:p w:rsidR="00E14EE7" w:rsidRDefault="00E14EE7" w:rsidP="00801099">
      <w:pPr>
        <w:spacing w:before="240" w:after="0"/>
        <w:ind w:firstLine="851"/>
        <w:jc w:val="both"/>
        <w:rPr>
          <w:rFonts w:ascii="Times New Roman" w:hAnsi="Times New Roman"/>
          <w:sz w:val="28"/>
          <w:szCs w:val="28"/>
        </w:rPr>
      </w:pPr>
      <w:r w:rsidRPr="00382856">
        <w:rPr>
          <w:rFonts w:ascii="Times New Roman" w:hAnsi="Times New Roman"/>
          <w:sz w:val="28"/>
          <w:szCs w:val="28"/>
        </w:rPr>
        <w:t xml:space="preserve">В результате комплексной проведенной комплексной оценки территории выяснилось, что  в пределах санитарно-защитной зоны (СЗЗ) от </w:t>
      </w:r>
      <w:r w:rsidRPr="00382856">
        <w:rPr>
          <w:rFonts w:ascii="Times New Roman" w:hAnsi="Times New Roman" w:cs="Times New Roman"/>
          <w:sz w:val="28"/>
          <w:szCs w:val="28"/>
        </w:rPr>
        <w:t>гаражей по ремонту, технологическому обслуживанию и хранению грузовых автомобилей и сельскохозяйственной техники,</w:t>
      </w:r>
      <w:r w:rsidRPr="00382856">
        <w:rPr>
          <w:rFonts w:ascii="Times New Roman" w:hAnsi="Times New Roman"/>
          <w:sz w:val="28"/>
          <w:szCs w:val="28"/>
        </w:rPr>
        <w:t xml:space="preserve"> ф</w:t>
      </w:r>
      <w:r w:rsidRPr="00382856">
        <w:rPr>
          <w:rFonts w:ascii="Times New Roman" w:hAnsi="Times New Roman" w:cs="Times New Roman"/>
          <w:sz w:val="28"/>
          <w:szCs w:val="28"/>
        </w:rPr>
        <w:t>ермы крупного рогатого скота,</w:t>
      </w:r>
      <w:r w:rsidRPr="00382856">
        <w:rPr>
          <w:rFonts w:ascii="Times New Roman" w:hAnsi="Times New Roman"/>
          <w:sz w:val="28"/>
          <w:szCs w:val="28"/>
        </w:rPr>
        <w:t xml:space="preserve"> с</w:t>
      </w:r>
      <w:r w:rsidRPr="00382856">
        <w:rPr>
          <w:rFonts w:ascii="Times New Roman" w:hAnsi="Times New Roman" w:cs="Times New Roman"/>
          <w:sz w:val="28"/>
          <w:szCs w:val="28"/>
        </w:rPr>
        <w:t>клада горюче-смазочных материалов находятся</w:t>
      </w:r>
      <w:r w:rsidRPr="00382856">
        <w:rPr>
          <w:rFonts w:ascii="Times New Roman" w:hAnsi="Times New Roman"/>
          <w:sz w:val="28"/>
          <w:szCs w:val="28"/>
        </w:rPr>
        <w:t xml:space="preserve"> селитебные территории. </w:t>
      </w:r>
      <w:r>
        <w:rPr>
          <w:rFonts w:ascii="Times New Roman" w:hAnsi="Times New Roman"/>
          <w:sz w:val="28"/>
          <w:szCs w:val="28"/>
        </w:rPr>
        <w:t xml:space="preserve">Также </w:t>
      </w:r>
      <w:r w:rsidRPr="00382856">
        <w:rPr>
          <w:rFonts w:ascii="Times New Roman" w:hAnsi="Times New Roman"/>
          <w:sz w:val="28"/>
          <w:szCs w:val="28"/>
        </w:rPr>
        <w:t>в пределах санитарно-защитной зоны (СЗЗ) от скотомогильника расположена ферма КРС, что противоречит требованиям ветеринарно-санитарным правилам сбора, утилизации и уничтожения биологических отходов</w:t>
      </w:r>
      <w:r>
        <w:rPr>
          <w:rFonts w:ascii="Times New Roman" w:hAnsi="Times New Roman"/>
          <w:sz w:val="28"/>
          <w:szCs w:val="28"/>
        </w:rPr>
        <w:t>.</w:t>
      </w:r>
    </w:p>
    <w:p w:rsidR="00E14EE7" w:rsidRPr="00BB2B85" w:rsidRDefault="00E14EE7" w:rsidP="00BC4FF5">
      <w:pPr>
        <w:spacing w:before="240"/>
        <w:rPr>
          <w:rFonts w:ascii="Times New Roman" w:hAnsi="Times New Roman" w:cs="Times New Roman"/>
          <w:b/>
          <w:i/>
          <w:sz w:val="28"/>
          <w:szCs w:val="28"/>
          <w:u w:val="single"/>
        </w:rPr>
      </w:pPr>
      <w:r w:rsidRPr="00BB2B85">
        <w:rPr>
          <w:rFonts w:ascii="Times New Roman" w:hAnsi="Times New Roman" w:cs="Times New Roman"/>
          <w:b/>
          <w:i/>
          <w:sz w:val="28"/>
          <w:szCs w:val="28"/>
          <w:u w:val="single"/>
        </w:rPr>
        <w:t>Мероприятия по охране атмосферного воздуха</w:t>
      </w:r>
    </w:p>
    <w:p w:rsidR="00E14EE7" w:rsidRPr="00D6566C" w:rsidRDefault="00E14EE7" w:rsidP="00BC4FF5">
      <w:pPr>
        <w:spacing w:after="0"/>
        <w:ind w:right="-1" w:firstLine="851"/>
        <w:jc w:val="both"/>
        <w:rPr>
          <w:rFonts w:ascii="Times New Roman" w:hAnsi="Times New Roman" w:cs="Times New Roman"/>
          <w:sz w:val="28"/>
          <w:szCs w:val="28"/>
        </w:rPr>
      </w:pPr>
      <w:r w:rsidRPr="00D6566C">
        <w:rPr>
          <w:rFonts w:ascii="Times New Roman" w:hAnsi="Times New Roman" w:cs="Times New Roman"/>
          <w:bCs/>
          <w:sz w:val="28"/>
          <w:szCs w:val="28"/>
        </w:rPr>
        <w:lastRenderedPageBreak/>
        <w:t xml:space="preserve">Ряд предприятий и объектов, оказывающих негативное воздействие на среду обитания и здоровье человека, расположены в непосредственной близости к жилым зонам, что приводит к нарушению   п.5.1. СанПиН 2.2.1/2.1.1.1200-03 "Санитарно-защитные зоны и санитарная классификация предприятий, сооружений и иных объектов", в котором говорится, что в СЗЗ не допускается размещать жилую застройку, и </w:t>
      </w:r>
      <w:r w:rsidRPr="00D6566C">
        <w:rPr>
          <w:rFonts w:ascii="Times New Roman" w:hAnsi="Times New Roman" w:cs="Times New Roman"/>
          <w:sz w:val="28"/>
          <w:szCs w:val="28"/>
        </w:rPr>
        <w:t xml:space="preserve">статьи 42 Конституции Российской Федерации, согласно которой граждане России имеют право на благоприятную окружающую среду. </w:t>
      </w:r>
    </w:p>
    <w:p w:rsidR="00E14EE7" w:rsidRPr="00E86BBB" w:rsidRDefault="00E14EE7" w:rsidP="00BC4FF5">
      <w:pPr>
        <w:numPr>
          <w:ilvl w:val="0"/>
          <w:numId w:val="6"/>
        </w:numPr>
        <w:spacing w:after="0"/>
        <w:ind w:left="0" w:firstLine="851"/>
        <w:jc w:val="both"/>
        <w:rPr>
          <w:rFonts w:ascii="Times New Roman" w:hAnsi="Times New Roman" w:cs="Times New Roman"/>
          <w:sz w:val="28"/>
          <w:szCs w:val="28"/>
        </w:rPr>
      </w:pPr>
      <w:r w:rsidRPr="00D6566C">
        <w:rPr>
          <w:rFonts w:ascii="Times New Roman" w:hAnsi="Times New Roman" w:cs="Times New Roman"/>
          <w:sz w:val="28"/>
          <w:szCs w:val="28"/>
        </w:rPr>
        <w:t>Следовательно, необходимо ужесточить требования  к данным предприятиям  по  организации  санитарно-защитных  зон, потребовать от них разработки проекта сокращения СЗЗ.</w:t>
      </w:r>
    </w:p>
    <w:p w:rsidR="00E14EE7" w:rsidRDefault="00E14EE7" w:rsidP="00BC4FF5">
      <w:pPr>
        <w:numPr>
          <w:ilvl w:val="0"/>
          <w:numId w:val="6"/>
        </w:numPr>
        <w:spacing w:after="0"/>
        <w:ind w:left="0" w:firstLine="851"/>
        <w:jc w:val="both"/>
        <w:rPr>
          <w:rFonts w:ascii="Times New Roman" w:hAnsi="Times New Roman" w:cs="Times New Roman"/>
          <w:sz w:val="28"/>
          <w:szCs w:val="28"/>
        </w:rPr>
      </w:pPr>
      <w:r w:rsidRPr="00E86BBB">
        <w:rPr>
          <w:rFonts w:ascii="Times New Roman" w:hAnsi="Times New Roman" w:cs="Times New Roman"/>
          <w:sz w:val="28"/>
          <w:szCs w:val="28"/>
        </w:rPr>
        <w:t>Проектом предлагается четкое функциональное зонирование территории</w:t>
      </w:r>
      <w:r>
        <w:rPr>
          <w:rFonts w:ascii="Times New Roman" w:hAnsi="Times New Roman" w:cs="Times New Roman"/>
          <w:sz w:val="28"/>
          <w:szCs w:val="28"/>
        </w:rPr>
        <w:t xml:space="preserve"> и </w:t>
      </w:r>
      <w:r w:rsidRPr="00E86BBB">
        <w:rPr>
          <w:rFonts w:ascii="Times New Roman" w:hAnsi="Times New Roman" w:cs="Times New Roman"/>
          <w:sz w:val="28"/>
          <w:szCs w:val="28"/>
        </w:rPr>
        <w:t>упорядочивание производственных зон.</w:t>
      </w:r>
    </w:p>
    <w:p w:rsidR="00E14EE7" w:rsidRDefault="00E14EE7" w:rsidP="00BC4FF5">
      <w:pPr>
        <w:numPr>
          <w:ilvl w:val="0"/>
          <w:numId w:val="6"/>
        </w:numPr>
        <w:spacing w:after="0"/>
        <w:ind w:left="0" w:firstLine="851"/>
        <w:jc w:val="both"/>
        <w:rPr>
          <w:rFonts w:ascii="Times New Roman" w:hAnsi="Times New Roman" w:cs="Times New Roman"/>
          <w:sz w:val="28"/>
          <w:szCs w:val="28"/>
        </w:rPr>
      </w:pPr>
      <w:r w:rsidRPr="00E86BBB">
        <w:rPr>
          <w:rFonts w:ascii="Times New Roman" w:hAnsi="Times New Roman" w:cs="Times New Roman"/>
          <w:sz w:val="28"/>
          <w:szCs w:val="28"/>
        </w:rPr>
        <w:t>В пределах производственных</w:t>
      </w:r>
      <w:r w:rsidRPr="0034378E">
        <w:rPr>
          <w:rFonts w:ascii="Times New Roman" w:hAnsi="Times New Roman" w:cs="Times New Roman"/>
          <w:sz w:val="28"/>
          <w:szCs w:val="28"/>
        </w:rPr>
        <w:t xml:space="preserve">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E14EE7" w:rsidRPr="00801099" w:rsidRDefault="00E14EE7" w:rsidP="00801099">
      <w:pPr>
        <w:numPr>
          <w:ilvl w:val="0"/>
          <w:numId w:val="6"/>
        </w:numPr>
        <w:spacing w:before="240" w:after="0"/>
        <w:ind w:left="0" w:firstLine="851"/>
        <w:jc w:val="both"/>
        <w:rPr>
          <w:rFonts w:ascii="Times New Roman" w:hAnsi="Times New Roman" w:cs="Times New Roman"/>
          <w:sz w:val="28"/>
          <w:szCs w:val="28"/>
        </w:rPr>
      </w:pPr>
      <w:r w:rsidRPr="00801099">
        <w:rPr>
          <w:rFonts w:ascii="Times New Roman" w:hAnsi="Times New Roman" w:cs="Times New Roman"/>
          <w:sz w:val="28"/>
          <w:szCs w:val="28"/>
        </w:rPr>
        <w:t xml:space="preserve">Проектом предлагается упорядочивание производственных территорий с организацией СЗЗ: </w:t>
      </w:r>
    </w:p>
    <w:p w:rsidR="00E14EE7" w:rsidRPr="00801099" w:rsidRDefault="00E14EE7" w:rsidP="00801099">
      <w:pPr>
        <w:numPr>
          <w:ilvl w:val="0"/>
          <w:numId w:val="6"/>
        </w:numPr>
        <w:spacing w:after="0"/>
        <w:ind w:left="0" w:firstLine="851"/>
        <w:jc w:val="both"/>
        <w:rPr>
          <w:rFonts w:ascii="Times New Roman" w:hAnsi="Times New Roman" w:cs="Times New Roman"/>
          <w:sz w:val="28"/>
          <w:szCs w:val="28"/>
        </w:rPr>
      </w:pPr>
      <w:r w:rsidRPr="00801099">
        <w:rPr>
          <w:rFonts w:ascii="Times New Roman" w:hAnsi="Times New Roman" w:cs="Times New Roman"/>
          <w:sz w:val="28"/>
          <w:szCs w:val="28"/>
        </w:rPr>
        <w:t>- перенос гаражей по ремонту, технологическому обслуживанию и хранению грузовых автомобилей и сельскохозяйственной техники и складов ГСМ на нормативное расстояние от жилой зоны;</w:t>
      </w:r>
    </w:p>
    <w:p w:rsidR="00E14EE7" w:rsidRPr="0034378E" w:rsidRDefault="00E14EE7" w:rsidP="00801099">
      <w:pPr>
        <w:numPr>
          <w:ilvl w:val="0"/>
          <w:numId w:val="6"/>
        </w:numPr>
        <w:spacing w:after="0"/>
        <w:ind w:left="0" w:firstLine="851"/>
        <w:jc w:val="both"/>
        <w:rPr>
          <w:rFonts w:ascii="Times New Roman" w:hAnsi="Times New Roman" w:cs="Times New Roman"/>
          <w:sz w:val="28"/>
          <w:szCs w:val="28"/>
        </w:rPr>
      </w:pPr>
      <w:r w:rsidRPr="00801099">
        <w:rPr>
          <w:rFonts w:ascii="Times New Roman" w:hAnsi="Times New Roman" w:cs="Times New Roman"/>
          <w:sz w:val="28"/>
          <w:szCs w:val="28"/>
        </w:rPr>
        <w:t xml:space="preserve">- вынос животноводческого комплекса и СЗЗ скотомогильника восточнее села Герасимовка на нормативном удалении от жилой зоны.  </w:t>
      </w:r>
    </w:p>
    <w:p w:rsidR="00E14EE7" w:rsidRPr="0034378E" w:rsidRDefault="00E14EE7" w:rsidP="00801099">
      <w:pPr>
        <w:numPr>
          <w:ilvl w:val="0"/>
          <w:numId w:val="6"/>
        </w:numPr>
        <w:spacing w:before="240" w:after="0"/>
        <w:ind w:left="0" w:firstLine="851"/>
        <w:jc w:val="both"/>
        <w:rPr>
          <w:rFonts w:ascii="Times New Roman" w:hAnsi="Times New Roman" w:cs="Times New Roman"/>
          <w:sz w:val="28"/>
          <w:szCs w:val="28"/>
        </w:rPr>
      </w:pPr>
      <w:r w:rsidRPr="0034378E">
        <w:rPr>
          <w:rFonts w:ascii="Times New Roman" w:hAnsi="Times New Roman" w:cs="Times New Roman"/>
          <w:sz w:val="28"/>
          <w:szCs w:val="28"/>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E14EE7" w:rsidRPr="0034378E" w:rsidRDefault="00E14EE7" w:rsidP="00BC4FF5">
      <w:pPr>
        <w:numPr>
          <w:ilvl w:val="0"/>
          <w:numId w:val="6"/>
        </w:numPr>
        <w:spacing w:after="0"/>
        <w:ind w:left="0" w:firstLine="851"/>
        <w:jc w:val="both"/>
        <w:rPr>
          <w:rFonts w:ascii="Times New Roman" w:hAnsi="Times New Roman" w:cs="Times New Roman"/>
          <w:sz w:val="28"/>
          <w:szCs w:val="28"/>
        </w:rPr>
      </w:pPr>
      <w:r w:rsidRPr="0034378E">
        <w:rPr>
          <w:rFonts w:ascii="Times New Roman" w:hAnsi="Times New Roman" w:cs="Times New Roman"/>
          <w:sz w:val="28"/>
          <w:szCs w:val="28"/>
        </w:rPr>
        <w:t xml:space="preserve">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w:t>
      </w:r>
      <w:r w:rsidRPr="0034378E">
        <w:rPr>
          <w:rFonts w:ascii="Times New Roman" w:hAnsi="Times New Roman" w:cs="Times New Roman"/>
          <w:sz w:val="28"/>
          <w:szCs w:val="28"/>
        </w:rPr>
        <w:lastRenderedPageBreak/>
        <w:t>с учетом требований СП 18.13330, а также положений об охране подземных вод.</w:t>
      </w:r>
    </w:p>
    <w:p w:rsidR="00E14EE7" w:rsidRPr="0034378E" w:rsidRDefault="00E14EE7" w:rsidP="00BC4FF5">
      <w:pPr>
        <w:numPr>
          <w:ilvl w:val="0"/>
          <w:numId w:val="6"/>
        </w:numPr>
        <w:spacing w:after="0"/>
        <w:ind w:left="0" w:firstLine="851"/>
        <w:jc w:val="both"/>
        <w:rPr>
          <w:rFonts w:ascii="Times New Roman" w:hAnsi="Times New Roman" w:cs="Times New Roman"/>
          <w:sz w:val="28"/>
          <w:szCs w:val="28"/>
        </w:rPr>
      </w:pPr>
      <w:r w:rsidRPr="0034378E">
        <w:rPr>
          <w:rFonts w:ascii="Times New Roman" w:hAnsi="Times New Roman" w:cs="Times New Roman"/>
          <w:sz w:val="28"/>
          <w:szCs w:val="28"/>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E14EE7" w:rsidRPr="0034378E" w:rsidRDefault="00E14EE7" w:rsidP="00BC4FF5">
      <w:pPr>
        <w:numPr>
          <w:ilvl w:val="0"/>
          <w:numId w:val="6"/>
        </w:numPr>
        <w:spacing w:after="0"/>
        <w:ind w:left="0" w:firstLine="851"/>
        <w:jc w:val="both"/>
        <w:rPr>
          <w:rFonts w:ascii="Times New Roman" w:hAnsi="Times New Roman" w:cs="Times New Roman"/>
          <w:sz w:val="28"/>
          <w:szCs w:val="28"/>
        </w:rPr>
      </w:pPr>
      <w:r w:rsidRPr="0034378E">
        <w:rPr>
          <w:rFonts w:ascii="Times New Roman" w:hAnsi="Times New Roman" w:cs="Times New Roman"/>
          <w:sz w:val="28"/>
          <w:szCs w:val="28"/>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E14EE7" w:rsidRPr="00752E1A" w:rsidRDefault="00E14EE7" w:rsidP="00BC4FF5">
      <w:pPr>
        <w:numPr>
          <w:ilvl w:val="0"/>
          <w:numId w:val="6"/>
        </w:numPr>
        <w:spacing w:after="0"/>
        <w:ind w:left="0" w:firstLine="851"/>
        <w:jc w:val="both"/>
        <w:rPr>
          <w:rFonts w:ascii="Times New Roman" w:hAnsi="Times New Roman" w:cs="Times New Roman"/>
          <w:b/>
          <w:bCs/>
          <w:i/>
          <w:sz w:val="28"/>
          <w:szCs w:val="28"/>
          <w:u w:val="single"/>
        </w:rPr>
      </w:pPr>
      <w:r w:rsidRPr="00752E1A">
        <w:rPr>
          <w:rFonts w:ascii="Times New Roman" w:hAnsi="Times New Roman" w:cs="Times New Roman"/>
          <w:sz w:val="28"/>
          <w:szCs w:val="28"/>
        </w:rPr>
        <w:t xml:space="preserve">Производственные зоны на картах генерального плана показаны с учетом размещения в них санитарно-защитных зон. </w:t>
      </w:r>
    </w:p>
    <w:p w:rsidR="00E14EE7" w:rsidRDefault="00E14EE7" w:rsidP="00BC4FF5">
      <w:pPr>
        <w:pStyle w:val="af8"/>
        <w:spacing w:after="0" w:line="276" w:lineRule="auto"/>
        <w:ind w:left="0" w:firstLine="851"/>
        <w:jc w:val="both"/>
        <w:rPr>
          <w:sz w:val="28"/>
          <w:szCs w:val="28"/>
        </w:rPr>
      </w:pPr>
      <w:r w:rsidRPr="004E4EFD">
        <w:rPr>
          <w:sz w:val="28"/>
          <w:szCs w:val="28"/>
        </w:rPr>
        <w:t>Положение «Об ограничении, приостановлении или прекращении выбросов вредных (загрязняющих) веществ в атмосферный воздух и вредных физических воздействий на атмосферный воздух», утвержденное Постановлением Правительства РФ от 28 ноября 2002 года N 847 гласит: если в ходе регулярных проверок транспортных и иных передвижных средств на соответствие осуществляемых ими выбросов техническим нормативам установлено превышение технических нормативов, эксплуатация указанных средств запрещается в соответствии со статьей 17 Федерального закона "Об охране атмосферного воздуха".</w:t>
      </w:r>
    </w:p>
    <w:p w:rsidR="00E14EE7" w:rsidRDefault="00E14EE7" w:rsidP="00340329">
      <w:pPr>
        <w:widowControl w:val="0"/>
        <w:spacing w:after="0" w:line="240" w:lineRule="auto"/>
        <w:ind w:firstLine="851"/>
        <w:jc w:val="both"/>
        <w:rPr>
          <w:rFonts w:ascii="Times New Roman" w:hAnsi="Times New Roman" w:cs="Times New Roman"/>
          <w:sz w:val="28"/>
          <w:szCs w:val="28"/>
        </w:rPr>
      </w:pPr>
      <w:r w:rsidRPr="00B70C0D">
        <w:rPr>
          <w:rFonts w:ascii="Times New Roman" w:hAnsi="Times New Roman" w:cs="Times New Roman"/>
          <w:sz w:val="28"/>
          <w:szCs w:val="28"/>
        </w:rPr>
        <w:t>Санитарно-защитная зона объектов, выявленных на территории района, установлены в соответствии со СанПин 2.2.1/2.1.1.1200-03 «Санитарно-защитные зоны и санитарная классификация предприятий, сооружений и иных объектов».</w:t>
      </w:r>
    </w:p>
    <w:p w:rsidR="00E14EE7" w:rsidRDefault="00E14EE7" w:rsidP="00340329">
      <w:pPr>
        <w:widowControl w:val="0"/>
        <w:spacing w:after="0" w:line="240" w:lineRule="auto"/>
        <w:ind w:firstLine="851"/>
        <w:jc w:val="both"/>
        <w:rPr>
          <w:rFonts w:ascii="Times New Roman" w:hAnsi="Times New Roman" w:cs="Times New Roman"/>
          <w:sz w:val="28"/>
          <w:szCs w:val="28"/>
        </w:rPr>
      </w:pPr>
      <w:r w:rsidRPr="00596BB5">
        <w:rPr>
          <w:rFonts w:ascii="Times New Roman" w:hAnsi="Times New Roman" w:cs="Times New Roman"/>
          <w:sz w:val="28"/>
          <w:szCs w:val="28"/>
        </w:rPr>
        <w:t xml:space="preserve">На карте </w:t>
      </w:r>
      <w:r w:rsidRPr="00340329">
        <w:rPr>
          <w:rFonts w:ascii="Times New Roman" w:hAnsi="Times New Roman" w:cs="Times New Roman"/>
          <w:sz w:val="28"/>
          <w:szCs w:val="28"/>
        </w:rPr>
        <w:t xml:space="preserve">зон с особыми условиями использования территорий и территорий, подверженных риску возникновения ЧС </w:t>
      </w:r>
      <w:r w:rsidRPr="00596BB5">
        <w:rPr>
          <w:rFonts w:ascii="Times New Roman" w:hAnsi="Times New Roman" w:cs="Times New Roman"/>
          <w:sz w:val="28"/>
          <w:szCs w:val="28"/>
        </w:rPr>
        <w:t>нанесены предприятия и объекты, имеющие СЗЗ</w:t>
      </w:r>
      <w:r>
        <w:rPr>
          <w:rFonts w:ascii="Times New Roman" w:hAnsi="Times New Roman" w:cs="Times New Roman"/>
          <w:sz w:val="28"/>
          <w:szCs w:val="28"/>
        </w:rPr>
        <w:t xml:space="preserve"> (</w:t>
      </w:r>
      <w:r w:rsidRPr="00596BB5">
        <w:rPr>
          <w:rFonts w:ascii="Times New Roman" w:hAnsi="Times New Roman" w:cs="Times New Roman"/>
          <w:sz w:val="28"/>
          <w:szCs w:val="28"/>
        </w:rPr>
        <w:t>санитарно-защитные зоны</w:t>
      </w:r>
      <w:r>
        <w:rPr>
          <w:rFonts w:ascii="Times New Roman" w:hAnsi="Times New Roman" w:cs="Times New Roman"/>
          <w:sz w:val="28"/>
          <w:szCs w:val="28"/>
        </w:rPr>
        <w:t xml:space="preserve"> показаны от</w:t>
      </w:r>
      <w:r w:rsidRPr="00596BB5">
        <w:rPr>
          <w:rFonts w:ascii="Times New Roman" w:hAnsi="Times New Roman" w:cs="Times New Roman"/>
          <w:sz w:val="28"/>
          <w:szCs w:val="28"/>
        </w:rPr>
        <w:t xml:space="preserve"> объектов </w:t>
      </w:r>
      <w:r w:rsidRPr="00596BB5">
        <w:rPr>
          <w:rFonts w:ascii="Times New Roman" w:hAnsi="Times New Roman" w:cs="Times New Roman"/>
          <w:sz w:val="28"/>
          <w:szCs w:val="28"/>
          <w:lang w:val="en-US"/>
        </w:rPr>
        <w:t>I</w:t>
      </w:r>
      <w:r w:rsidRPr="00596BB5">
        <w:rPr>
          <w:rFonts w:ascii="Times New Roman" w:hAnsi="Times New Roman" w:cs="Times New Roman"/>
          <w:sz w:val="28"/>
          <w:szCs w:val="28"/>
        </w:rPr>
        <w:t>-</w:t>
      </w:r>
      <w:r>
        <w:rPr>
          <w:rFonts w:ascii="Times New Roman" w:hAnsi="Times New Roman" w:cs="Times New Roman"/>
          <w:sz w:val="28"/>
          <w:szCs w:val="28"/>
          <w:lang w:val="en-US"/>
        </w:rPr>
        <w:t>V</w:t>
      </w:r>
      <w:r w:rsidRPr="00596BB5">
        <w:rPr>
          <w:rFonts w:ascii="Times New Roman" w:hAnsi="Times New Roman" w:cs="Times New Roman"/>
          <w:sz w:val="28"/>
          <w:szCs w:val="28"/>
        </w:rPr>
        <w:t xml:space="preserve"> класса вредности.</w:t>
      </w:r>
      <w:r>
        <w:rPr>
          <w:rFonts w:ascii="Times New Roman" w:hAnsi="Times New Roman" w:cs="Times New Roman"/>
          <w:sz w:val="28"/>
          <w:szCs w:val="28"/>
        </w:rPr>
        <w:t>)</w:t>
      </w:r>
    </w:p>
    <w:p w:rsidR="00E14EE7" w:rsidRPr="004953CF" w:rsidRDefault="00E14EE7" w:rsidP="00340329">
      <w:pPr>
        <w:pStyle w:val="2"/>
        <w:jc w:val="both"/>
      </w:pPr>
      <w:bookmarkStart w:id="71" w:name="_Toc142410251"/>
      <w:r w:rsidRPr="004953CF">
        <w:t>3.12.2 Поверхностные</w:t>
      </w:r>
      <w:r>
        <w:t xml:space="preserve"> и подземные</w:t>
      </w:r>
      <w:r w:rsidRPr="004953CF">
        <w:t xml:space="preserve"> воды.  Мероприятия по охране поверхностных и подземных вод</w:t>
      </w:r>
      <w:bookmarkEnd w:id="71"/>
    </w:p>
    <w:p w:rsidR="00E14EE7" w:rsidRPr="007D7659" w:rsidRDefault="00E14EE7" w:rsidP="00340329">
      <w:pPr>
        <w:spacing w:after="0"/>
        <w:ind w:firstLine="851"/>
        <w:jc w:val="both"/>
        <w:rPr>
          <w:rFonts w:ascii="Times New Roman" w:hAnsi="Times New Roman" w:cs="Times New Roman"/>
          <w:sz w:val="28"/>
          <w:szCs w:val="28"/>
        </w:rPr>
      </w:pPr>
      <w:r w:rsidRPr="007D7659">
        <w:rPr>
          <w:rFonts w:ascii="Times New Roman" w:hAnsi="Times New Roman" w:cs="Times New Roman"/>
          <w:sz w:val="28"/>
          <w:szCs w:val="28"/>
        </w:rPr>
        <w:t>Подробно водные объекты рассматриваемой территории описаны в разделе «Природные условия и ресурсы территории»</w:t>
      </w:r>
    </w:p>
    <w:p w:rsidR="00E14EE7" w:rsidRPr="007D7659" w:rsidRDefault="00E14EE7" w:rsidP="00485D9C">
      <w:pPr>
        <w:spacing w:before="240" w:after="0"/>
        <w:ind w:firstLine="851"/>
        <w:jc w:val="both"/>
        <w:rPr>
          <w:rFonts w:ascii="Times New Roman" w:hAnsi="Times New Roman" w:cs="Times New Roman"/>
          <w:sz w:val="28"/>
          <w:szCs w:val="28"/>
        </w:rPr>
      </w:pPr>
      <w:r w:rsidRPr="007D7659">
        <w:rPr>
          <w:rFonts w:ascii="Times New Roman" w:hAnsi="Times New Roman" w:cs="Times New Roman"/>
          <w:sz w:val="28"/>
          <w:szCs w:val="28"/>
        </w:rPr>
        <w:t>Основными источниками загрязнений воды открытых водоемов сельсовета могут являться:</w:t>
      </w:r>
    </w:p>
    <w:p w:rsidR="00E14EE7" w:rsidRPr="007D7659" w:rsidRDefault="00E14EE7" w:rsidP="00BC4FF5">
      <w:pPr>
        <w:spacing w:after="0"/>
        <w:ind w:firstLine="851"/>
        <w:jc w:val="both"/>
        <w:rPr>
          <w:rFonts w:ascii="Times New Roman" w:hAnsi="Times New Roman" w:cs="Times New Roman"/>
          <w:sz w:val="28"/>
          <w:szCs w:val="28"/>
        </w:rPr>
      </w:pPr>
      <w:r w:rsidRPr="007D7659">
        <w:rPr>
          <w:rFonts w:ascii="Times New Roman" w:hAnsi="Times New Roman" w:cs="Times New Roman"/>
          <w:sz w:val="28"/>
          <w:szCs w:val="28"/>
        </w:rPr>
        <w:lastRenderedPageBreak/>
        <w:t>- сельскохозяйственные предприятия, с основными и главными видами деятельности – животноводство и растениеводство;</w:t>
      </w:r>
    </w:p>
    <w:p w:rsidR="00E14EE7" w:rsidRPr="007D7659" w:rsidRDefault="00E14EE7" w:rsidP="00340329">
      <w:pPr>
        <w:spacing w:after="0"/>
        <w:ind w:firstLine="851"/>
        <w:jc w:val="both"/>
        <w:rPr>
          <w:rFonts w:ascii="Times New Roman" w:hAnsi="Times New Roman" w:cs="Times New Roman"/>
          <w:sz w:val="28"/>
          <w:szCs w:val="28"/>
        </w:rPr>
      </w:pPr>
      <w:r w:rsidRPr="007D7659">
        <w:rPr>
          <w:rFonts w:ascii="Times New Roman" w:hAnsi="Times New Roman" w:cs="Times New Roman"/>
          <w:sz w:val="28"/>
          <w:szCs w:val="28"/>
        </w:rPr>
        <w:t>- личные подворья в сельских населенных пунктах;</w:t>
      </w:r>
    </w:p>
    <w:p w:rsidR="00E14EE7" w:rsidRDefault="00E14EE7" w:rsidP="00340329">
      <w:pPr>
        <w:spacing w:after="0"/>
        <w:ind w:firstLine="851"/>
        <w:jc w:val="both"/>
        <w:rPr>
          <w:rFonts w:ascii="Times New Roman" w:hAnsi="Times New Roman" w:cs="Times New Roman"/>
          <w:sz w:val="28"/>
          <w:szCs w:val="28"/>
        </w:rPr>
      </w:pPr>
      <w:r w:rsidRPr="007D7659">
        <w:rPr>
          <w:rFonts w:ascii="Times New Roman" w:hAnsi="Times New Roman" w:cs="Times New Roman"/>
          <w:sz w:val="28"/>
          <w:szCs w:val="28"/>
        </w:rPr>
        <w:t>- использование открытых водоемов для отдыха и в качестве рекреационных зон.</w:t>
      </w:r>
    </w:p>
    <w:p w:rsidR="00E14EE7" w:rsidRPr="0082066A" w:rsidRDefault="00E14EE7" w:rsidP="00485D9C">
      <w:pPr>
        <w:pStyle w:val="12"/>
        <w:shd w:val="clear" w:color="auto" w:fill="auto"/>
        <w:spacing w:before="194" w:after="0" w:line="276" w:lineRule="auto"/>
        <w:ind w:right="-3" w:firstLine="851"/>
        <w:jc w:val="both"/>
        <w:rPr>
          <w:sz w:val="28"/>
          <w:szCs w:val="28"/>
        </w:rPr>
      </w:pPr>
      <w:r>
        <w:rPr>
          <w:sz w:val="28"/>
          <w:szCs w:val="28"/>
        </w:rPr>
        <w:t>П</w:t>
      </w:r>
      <w:r w:rsidRPr="0082066A">
        <w:rPr>
          <w:sz w:val="28"/>
          <w:szCs w:val="28"/>
        </w:rPr>
        <w:t>о Новосергиевскому району ежесуточно образуется 698,45 м</w:t>
      </w:r>
      <w:r>
        <w:rPr>
          <w:sz w:val="28"/>
          <w:szCs w:val="28"/>
          <w:vertAlign w:val="superscript"/>
        </w:rPr>
        <w:t>3</w:t>
      </w:r>
      <w:r w:rsidRPr="0082066A">
        <w:rPr>
          <w:sz w:val="28"/>
          <w:szCs w:val="28"/>
        </w:rPr>
        <w:t xml:space="preserve"> сточных вод, в т.ч. хозбытовых-543</w:t>
      </w:r>
      <w:r>
        <w:rPr>
          <w:sz w:val="28"/>
          <w:szCs w:val="28"/>
        </w:rPr>
        <w:t>,4 мЗ, промышленных-155,05 м</w:t>
      </w:r>
      <w:r>
        <w:rPr>
          <w:sz w:val="28"/>
          <w:szCs w:val="28"/>
          <w:vertAlign w:val="superscript"/>
        </w:rPr>
        <w:t>3</w:t>
      </w:r>
      <w:r w:rsidRPr="0082066A">
        <w:rPr>
          <w:sz w:val="28"/>
          <w:szCs w:val="28"/>
        </w:rPr>
        <w:t>/сут.</w:t>
      </w:r>
    </w:p>
    <w:p w:rsidR="00E14EE7" w:rsidRPr="0082066A" w:rsidRDefault="00E14EE7" w:rsidP="00485D9C">
      <w:pPr>
        <w:pStyle w:val="12"/>
        <w:shd w:val="clear" w:color="auto" w:fill="auto"/>
        <w:spacing w:before="0" w:after="0" w:line="276" w:lineRule="auto"/>
        <w:ind w:right="-3" w:firstLine="851"/>
        <w:jc w:val="both"/>
        <w:rPr>
          <w:sz w:val="28"/>
          <w:szCs w:val="28"/>
        </w:rPr>
      </w:pPr>
      <w:r w:rsidRPr="0082066A">
        <w:rPr>
          <w:sz w:val="28"/>
          <w:szCs w:val="28"/>
        </w:rPr>
        <w:t xml:space="preserve">Из общего числа стоков нормативно очищенных </w:t>
      </w:r>
      <w:r>
        <w:rPr>
          <w:sz w:val="28"/>
          <w:szCs w:val="28"/>
        </w:rPr>
        <w:t>–0 м</w:t>
      </w:r>
      <w:r>
        <w:rPr>
          <w:sz w:val="28"/>
          <w:szCs w:val="28"/>
          <w:vertAlign w:val="superscript"/>
        </w:rPr>
        <w:t>3</w:t>
      </w:r>
      <w:r w:rsidRPr="0082066A">
        <w:rPr>
          <w:sz w:val="28"/>
          <w:szCs w:val="28"/>
        </w:rPr>
        <w:t>/сут., недостаточно очищенных-698,45 м</w:t>
      </w:r>
      <w:r>
        <w:rPr>
          <w:sz w:val="28"/>
          <w:szCs w:val="28"/>
          <w:vertAlign w:val="superscript"/>
        </w:rPr>
        <w:t>3</w:t>
      </w:r>
      <w:r w:rsidRPr="0082066A">
        <w:rPr>
          <w:sz w:val="28"/>
          <w:szCs w:val="28"/>
        </w:rPr>
        <w:t xml:space="preserve">/сут. </w:t>
      </w:r>
    </w:p>
    <w:p w:rsidR="00E14EE7" w:rsidRDefault="00E14EE7" w:rsidP="00340329">
      <w:pPr>
        <w:spacing w:after="0"/>
        <w:ind w:firstLine="851"/>
        <w:jc w:val="both"/>
        <w:rPr>
          <w:rFonts w:ascii="Times New Roman" w:hAnsi="Times New Roman" w:cs="Times New Roman"/>
          <w:sz w:val="28"/>
          <w:szCs w:val="28"/>
        </w:rPr>
      </w:pPr>
      <w:r w:rsidRPr="007D7659">
        <w:rPr>
          <w:rFonts w:ascii="Times New Roman" w:hAnsi="Times New Roman" w:cs="Times New Roman"/>
          <w:sz w:val="28"/>
          <w:szCs w:val="28"/>
        </w:rPr>
        <w:t xml:space="preserve">Сброс сточных вод в открытые водоемы на территории </w:t>
      </w:r>
      <w:r>
        <w:rPr>
          <w:rFonts w:ascii="Times New Roman" w:hAnsi="Times New Roman" w:cs="Times New Roman"/>
          <w:sz w:val="28"/>
          <w:szCs w:val="28"/>
        </w:rPr>
        <w:t>сельсовета</w:t>
      </w:r>
      <w:r w:rsidRPr="007D7659">
        <w:rPr>
          <w:rFonts w:ascii="Times New Roman" w:hAnsi="Times New Roman" w:cs="Times New Roman"/>
          <w:sz w:val="28"/>
          <w:szCs w:val="28"/>
        </w:rPr>
        <w:t xml:space="preserve"> не осуществляется. Проблемными вопросами остаются: необходимость </w:t>
      </w:r>
      <w:r>
        <w:rPr>
          <w:rFonts w:ascii="Times New Roman" w:hAnsi="Times New Roman" w:cs="Times New Roman"/>
          <w:sz w:val="28"/>
          <w:szCs w:val="28"/>
        </w:rPr>
        <w:t>строительства</w:t>
      </w:r>
      <w:r w:rsidRPr="007D7659">
        <w:rPr>
          <w:rFonts w:ascii="Times New Roman" w:hAnsi="Times New Roman" w:cs="Times New Roman"/>
          <w:sz w:val="28"/>
          <w:szCs w:val="28"/>
        </w:rPr>
        <w:t xml:space="preserve"> и ввода в эксплуатацию новых канализационных очистных сооружений в</w:t>
      </w:r>
      <w:r>
        <w:rPr>
          <w:rFonts w:ascii="Times New Roman" w:hAnsi="Times New Roman" w:cs="Times New Roman"/>
          <w:sz w:val="28"/>
          <w:szCs w:val="28"/>
        </w:rPr>
        <w:t>с. Герасимовка</w:t>
      </w:r>
      <w:r w:rsidRPr="007D7659">
        <w:rPr>
          <w:rFonts w:ascii="Times New Roman" w:hAnsi="Times New Roman" w:cs="Times New Roman"/>
          <w:sz w:val="28"/>
          <w:szCs w:val="28"/>
        </w:rPr>
        <w:t xml:space="preserve">. </w:t>
      </w:r>
    </w:p>
    <w:p w:rsidR="00E14EE7" w:rsidRPr="00BF6C90" w:rsidRDefault="00E14EE7" w:rsidP="00A03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851"/>
        <w:jc w:val="both"/>
        <w:rPr>
          <w:rFonts w:ascii="Times New Roman" w:hAnsi="Times New Roman" w:cs="Times New Roman"/>
          <w:bCs/>
          <w:i/>
          <w:sz w:val="28"/>
          <w:szCs w:val="28"/>
        </w:rPr>
      </w:pPr>
      <w:r w:rsidRPr="00BF6C90">
        <w:rPr>
          <w:rFonts w:ascii="Times New Roman" w:hAnsi="Times New Roman" w:cs="Times New Roman"/>
          <w:i/>
          <w:sz w:val="28"/>
          <w:szCs w:val="28"/>
        </w:rPr>
        <w:t xml:space="preserve">Таблица 3.12-1 </w:t>
      </w:r>
      <w:r w:rsidRPr="00BF6C90">
        <w:rPr>
          <w:rFonts w:ascii="Times New Roman" w:hAnsi="Times New Roman" w:cs="Times New Roman"/>
          <w:bCs/>
          <w:i/>
          <w:sz w:val="28"/>
          <w:szCs w:val="28"/>
        </w:rPr>
        <w:t xml:space="preserve">Водные объекты МО </w:t>
      </w:r>
      <w:r>
        <w:rPr>
          <w:rFonts w:ascii="Times New Roman" w:hAnsi="Times New Roman" w:cs="Times New Roman"/>
          <w:bCs/>
          <w:i/>
          <w:sz w:val="28"/>
          <w:szCs w:val="28"/>
        </w:rPr>
        <w:t>Герасимовский</w:t>
      </w:r>
      <w:r w:rsidRPr="00BF6C90">
        <w:rPr>
          <w:rFonts w:ascii="Times New Roman" w:hAnsi="Times New Roman" w:cs="Times New Roman"/>
          <w:bCs/>
          <w:i/>
          <w:sz w:val="28"/>
          <w:szCs w:val="28"/>
        </w:rPr>
        <w:t xml:space="preserve"> сельсовет </w:t>
      </w:r>
      <w:r w:rsidRPr="007957CD">
        <w:rPr>
          <w:rFonts w:ascii="Times New Roman" w:hAnsi="Times New Roman" w:cs="Times New Roman"/>
          <w:bCs/>
          <w:i/>
          <w:sz w:val="28"/>
          <w:szCs w:val="28"/>
        </w:rPr>
        <w:t>Новосергиевского</w:t>
      </w:r>
      <w:r w:rsidRPr="00BF6C90">
        <w:rPr>
          <w:rFonts w:ascii="Times New Roman" w:hAnsi="Times New Roman" w:cs="Times New Roman"/>
          <w:bCs/>
          <w:i/>
          <w:sz w:val="28"/>
          <w:szCs w:val="28"/>
        </w:rPr>
        <w:t xml:space="preserve"> района, </w:t>
      </w:r>
      <w:r w:rsidRPr="00BF6C90">
        <w:rPr>
          <w:rFonts w:ascii="Times New Roman" w:hAnsi="Times New Roman" w:cs="Times New Roman"/>
          <w:i/>
          <w:sz w:val="28"/>
          <w:szCs w:val="28"/>
          <w:lang w:eastAsia="ru-RU"/>
        </w:rPr>
        <w:t>подлежащие региональному государственному контролю в Оренбургской области.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701"/>
        <w:gridCol w:w="1843"/>
        <w:gridCol w:w="992"/>
        <w:gridCol w:w="1134"/>
        <w:gridCol w:w="1134"/>
        <w:gridCol w:w="1134"/>
        <w:gridCol w:w="1134"/>
      </w:tblGrid>
      <w:tr w:rsidR="00E14EE7" w:rsidRPr="00BF6C90" w:rsidTr="00BF6C90">
        <w:trPr>
          <w:trHeight w:val="167"/>
        </w:trPr>
        <w:tc>
          <w:tcPr>
            <w:tcW w:w="567" w:type="dxa"/>
            <w:vMerge w:val="restart"/>
            <w:vAlign w:val="center"/>
          </w:tcPr>
          <w:p w:rsidR="00E14EE7" w:rsidRPr="00BD296B" w:rsidRDefault="00E14EE7" w:rsidP="0022164D">
            <w:pPr>
              <w:widowControl w:val="0"/>
              <w:snapToGrid w:val="0"/>
              <w:spacing w:after="0" w:line="240" w:lineRule="auto"/>
              <w:contextualSpacing/>
              <w:jc w:val="center"/>
              <w:rPr>
                <w:rFonts w:ascii="Times New Roman" w:hAnsi="Times New Roman" w:cs="Times New Roman"/>
                <w:b/>
                <w:color w:val="333333"/>
                <w:sz w:val="20"/>
                <w:szCs w:val="20"/>
              </w:rPr>
            </w:pPr>
            <w:r w:rsidRPr="00BD296B">
              <w:rPr>
                <w:rFonts w:ascii="Times New Roman" w:hAnsi="Times New Roman" w:cs="Times New Roman"/>
                <w:b/>
                <w:color w:val="333333"/>
                <w:sz w:val="20"/>
                <w:szCs w:val="20"/>
              </w:rPr>
              <w:t>№</w:t>
            </w:r>
          </w:p>
          <w:p w:rsidR="00E14EE7" w:rsidRPr="00BD296B" w:rsidRDefault="00E14EE7" w:rsidP="0022164D">
            <w:pPr>
              <w:widowControl w:val="0"/>
              <w:spacing w:after="0" w:line="240" w:lineRule="auto"/>
              <w:contextualSpacing/>
              <w:jc w:val="center"/>
              <w:rPr>
                <w:b/>
                <w:color w:val="333333"/>
              </w:rPr>
            </w:pPr>
            <w:r w:rsidRPr="00BD296B">
              <w:rPr>
                <w:rFonts w:ascii="Times New Roman" w:hAnsi="Times New Roman" w:cs="Times New Roman"/>
                <w:b/>
                <w:color w:val="333333"/>
                <w:sz w:val="20"/>
                <w:szCs w:val="20"/>
              </w:rPr>
              <w:t>п/п</w:t>
            </w:r>
          </w:p>
        </w:tc>
        <w:tc>
          <w:tcPr>
            <w:tcW w:w="1701" w:type="dxa"/>
            <w:vMerge w:val="restart"/>
            <w:vAlign w:val="center"/>
          </w:tcPr>
          <w:p w:rsidR="00E14EE7" w:rsidRPr="00BD296B" w:rsidRDefault="00E14EE7" w:rsidP="0022164D">
            <w:pPr>
              <w:widowControl w:val="0"/>
              <w:snapToGrid w:val="0"/>
              <w:spacing w:after="0" w:line="240" w:lineRule="auto"/>
              <w:ind w:left="-74"/>
              <w:contextualSpacing/>
              <w:jc w:val="center"/>
              <w:rPr>
                <w:rFonts w:ascii="Times New Roman" w:hAnsi="Times New Roman" w:cs="Times New Roman"/>
                <w:b/>
                <w:color w:val="333333"/>
                <w:sz w:val="20"/>
                <w:szCs w:val="20"/>
              </w:rPr>
            </w:pPr>
            <w:r w:rsidRPr="00BD296B">
              <w:rPr>
                <w:rFonts w:ascii="Times New Roman" w:hAnsi="Times New Roman" w:cs="Times New Roman"/>
                <w:b/>
                <w:color w:val="333333"/>
                <w:sz w:val="20"/>
                <w:szCs w:val="20"/>
              </w:rPr>
              <w:t>Наименование водотока</w:t>
            </w:r>
          </w:p>
        </w:tc>
        <w:tc>
          <w:tcPr>
            <w:tcW w:w="1843" w:type="dxa"/>
            <w:vMerge w:val="restart"/>
            <w:vAlign w:val="center"/>
          </w:tcPr>
          <w:p w:rsidR="00E14EE7" w:rsidRPr="00BD296B" w:rsidRDefault="00E14EE7" w:rsidP="0022164D">
            <w:pPr>
              <w:widowControl w:val="0"/>
              <w:snapToGrid w:val="0"/>
              <w:spacing w:after="0" w:line="240" w:lineRule="auto"/>
              <w:ind w:left="-74" w:right="-142"/>
              <w:contextualSpacing/>
              <w:jc w:val="center"/>
              <w:rPr>
                <w:rFonts w:ascii="Times New Roman" w:hAnsi="Times New Roman" w:cs="Times New Roman"/>
                <w:b/>
                <w:color w:val="333333"/>
                <w:sz w:val="20"/>
                <w:szCs w:val="20"/>
              </w:rPr>
            </w:pPr>
            <w:r w:rsidRPr="00BD296B">
              <w:rPr>
                <w:rFonts w:ascii="Times New Roman" w:hAnsi="Times New Roman" w:cs="Times New Roman"/>
                <w:b/>
                <w:color w:val="333333"/>
                <w:sz w:val="20"/>
                <w:szCs w:val="20"/>
              </w:rPr>
              <w:t>Наименование водотока притоком которого являются</w:t>
            </w:r>
          </w:p>
        </w:tc>
        <w:tc>
          <w:tcPr>
            <w:tcW w:w="992" w:type="dxa"/>
            <w:vMerge w:val="restart"/>
            <w:vAlign w:val="center"/>
          </w:tcPr>
          <w:p w:rsidR="00E14EE7" w:rsidRPr="00BD296B" w:rsidRDefault="00E14EE7" w:rsidP="00BF6C90">
            <w:pPr>
              <w:widowControl w:val="0"/>
              <w:snapToGrid w:val="0"/>
              <w:spacing w:after="0" w:line="240" w:lineRule="auto"/>
              <w:ind w:left="-108" w:right="-108"/>
              <w:contextualSpacing/>
              <w:jc w:val="center"/>
              <w:rPr>
                <w:rFonts w:ascii="Times New Roman" w:hAnsi="Times New Roman" w:cs="Times New Roman"/>
                <w:b/>
                <w:color w:val="333333"/>
                <w:sz w:val="20"/>
                <w:szCs w:val="20"/>
              </w:rPr>
            </w:pPr>
            <w:r>
              <w:rPr>
                <w:rFonts w:ascii="Times New Roman" w:hAnsi="Times New Roman" w:cs="Times New Roman"/>
                <w:b/>
                <w:color w:val="333333"/>
                <w:sz w:val="20"/>
                <w:szCs w:val="20"/>
              </w:rPr>
              <w:t>Порядок притока основ</w:t>
            </w:r>
            <w:r w:rsidRPr="00BD296B">
              <w:rPr>
                <w:rFonts w:ascii="Times New Roman" w:hAnsi="Times New Roman" w:cs="Times New Roman"/>
                <w:b/>
                <w:color w:val="333333"/>
                <w:sz w:val="20"/>
                <w:szCs w:val="20"/>
              </w:rPr>
              <w:t>ной реки</w:t>
            </w:r>
          </w:p>
        </w:tc>
        <w:tc>
          <w:tcPr>
            <w:tcW w:w="1134" w:type="dxa"/>
            <w:vMerge w:val="restart"/>
            <w:vAlign w:val="center"/>
          </w:tcPr>
          <w:p w:rsidR="00E14EE7" w:rsidRPr="00BD296B" w:rsidRDefault="00E14EE7" w:rsidP="00BF6C90">
            <w:pPr>
              <w:widowControl w:val="0"/>
              <w:snapToGrid w:val="0"/>
              <w:spacing w:after="0" w:line="240" w:lineRule="auto"/>
              <w:ind w:left="-108" w:right="-108"/>
              <w:contextualSpacing/>
              <w:jc w:val="center"/>
              <w:rPr>
                <w:rFonts w:ascii="Times New Roman" w:hAnsi="Times New Roman" w:cs="Times New Roman"/>
                <w:b/>
                <w:color w:val="333333"/>
                <w:sz w:val="20"/>
                <w:szCs w:val="20"/>
              </w:rPr>
            </w:pPr>
            <w:r w:rsidRPr="00BD296B">
              <w:rPr>
                <w:rFonts w:ascii="Times New Roman" w:hAnsi="Times New Roman" w:cs="Times New Roman"/>
                <w:b/>
                <w:color w:val="333333"/>
                <w:sz w:val="20"/>
                <w:szCs w:val="20"/>
              </w:rPr>
              <w:t>Протяженность, км</w:t>
            </w:r>
          </w:p>
        </w:tc>
        <w:tc>
          <w:tcPr>
            <w:tcW w:w="2268" w:type="dxa"/>
            <w:gridSpan w:val="2"/>
            <w:vAlign w:val="center"/>
          </w:tcPr>
          <w:p w:rsidR="00E14EE7" w:rsidRPr="00BD296B" w:rsidRDefault="00E14EE7" w:rsidP="0022164D">
            <w:pPr>
              <w:widowControl w:val="0"/>
              <w:spacing w:after="0" w:line="240" w:lineRule="auto"/>
              <w:contextualSpacing/>
              <w:jc w:val="center"/>
              <w:rPr>
                <w:rFonts w:ascii="Times New Roman" w:hAnsi="Times New Roman" w:cs="Times New Roman"/>
                <w:b/>
                <w:sz w:val="20"/>
                <w:szCs w:val="20"/>
              </w:rPr>
            </w:pPr>
            <w:r w:rsidRPr="00BD296B">
              <w:rPr>
                <w:rFonts w:ascii="Times New Roman" w:hAnsi="Times New Roman" w:cs="Times New Roman"/>
                <w:b/>
                <w:sz w:val="20"/>
                <w:szCs w:val="20"/>
              </w:rPr>
              <w:t>Приток длиной менее 10 км</w:t>
            </w:r>
          </w:p>
          <w:p w:rsidR="00E14EE7" w:rsidRPr="00BD296B" w:rsidRDefault="00E14EE7" w:rsidP="0022164D">
            <w:pPr>
              <w:widowControl w:val="0"/>
              <w:spacing w:after="0" w:line="240" w:lineRule="auto"/>
              <w:contextualSpacing/>
              <w:jc w:val="center"/>
              <w:rPr>
                <w:rFonts w:ascii="Times New Roman" w:hAnsi="Times New Roman" w:cs="Times New Roman"/>
                <w:b/>
                <w:sz w:val="20"/>
                <w:szCs w:val="20"/>
              </w:rPr>
            </w:pPr>
          </w:p>
        </w:tc>
        <w:tc>
          <w:tcPr>
            <w:tcW w:w="1134" w:type="dxa"/>
            <w:vMerge w:val="restart"/>
            <w:vAlign w:val="center"/>
          </w:tcPr>
          <w:p w:rsidR="00E14EE7" w:rsidRPr="00BF6C90" w:rsidRDefault="00E14EE7" w:rsidP="00BF6C90">
            <w:pPr>
              <w:spacing w:after="0" w:line="240" w:lineRule="auto"/>
              <w:jc w:val="center"/>
              <w:rPr>
                <w:rFonts w:ascii="Times New Roman" w:hAnsi="Times New Roman" w:cs="Times New Roman"/>
                <w:b/>
                <w:sz w:val="24"/>
              </w:rPr>
            </w:pPr>
            <w:r w:rsidRPr="00BF6C90">
              <w:rPr>
                <w:rFonts w:ascii="Times New Roman" w:hAnsi="Times New Roman" w:cs="Times New Roman"/>
                <w:b/>
                <w:sz w:val="20"/>
              </w:rPr>
              <w:t>Водоохранная зона, м</w:t>
            </w:r>
          </w:p>
        </w:tc>
      </w:tr>
      <w:tr w:rsidR="00E14EE7" w:rsidRPr="00BF6C90" w:rsidTr="00BF6C90">
        <w:trPr>
          <w:trHeight w:val="146"/>
        </w:trPr>
        <w:tc>
          <w:tcPr>
            <w:tcW w:w="567" w:type="dxa"/>
            <w:vMerge/>
            <w:vAlign w:val="center"/>
          </w:tcPr>
          <w:p w:rsidR="00E14EE7" w:rsidRPr="002C0140" w:rsidRDefault="00E14EE7" w:rsidP="0022164D">
            <w:pPr>
              <w:widowControl w:val="0"/>
              <w:spacing w:after="0" w:line="240" w:lineRule="auto"/>
              <w:contextualSpacing/>
              <w:jc w:val="center"/>
              <w:rPr>
                <w:rFonts w:ascii="Times New Roman" w:hAnsi="Times New Roman" w:cs="Times New Roman"/>
                <w:b/>
                <w:sz w:val="28"/>
                <w:szCs w:val="28"/>
                <w:highlight w:val="yellow"/>
              </w:rPr>
            </w:pPr>
          </w:p>
        </w:tc>
        <w:tc>
          <w:tcPr>
            <w:tcW w:w="1701" w:type="dxa"/>
            <w:vMerge/>
            <w:vAlign w:val="center"/>
          </w:tcPr>
          <w:p w:rsidR="00E14EE7" w:rsidRPr="002C0140" w:rsidRDefault="00E14EE7" w:rsidP="0022164D">
            <w:pPr>
              <w:widowControl w:val="0"/>
              <w:spacing w:after="0" w:line="240" w:lineRule="auto"/>
              <w:ind w:left="-74"/>
              <w:contextualSpacing/>
              <w:jc w:val="center"/>
              <w:rPr>
                <w:rFonts w:ascii="Times New Roman" w:hAnsi="Times New Roman" w:cs="Times New Roman"/>
                <w:b/>
                <w:sz w:val="20"/>
                <w:szCs w:val="20"/>
                <w:highlight w:val="yellow"/>
              </w:rPr>
            </w:pPr>
          </w:p>
        </w:tc>
        <w:tc>
          <w:tcPr>
            <w:tcW w:w="1843" w:type="dxa"/>
            <w:vMerge/>
            <w:vAlign w:val="center"/>
          </w:tcPr>
          <w:p w:rsidR="00E14EE7" w:rsidRPr="002C0140" w:rsidRDefault="00E14EE7" w:rsidP="0022164D">
            <w:pPr>
              <w:widowControl w:val="0"/>
              <w:spacing w:after="0" w:line="240" w:lineRule="auto"/>
              <w:ind w:left="-74" w:right="-142"/>
              <w:contextualSpacing/>
              <w:jc w:val="center"/>
              <w:rPr>
                <w:rFonts w:ascii="Times New Roman" w:hAnsi="Times New Roman" w:cs="Times New Roman"/>
                <w:b/>
                <w:sz w:val="20"/>
                <w:szCs w:val="20"/>
                <w:highlight w:val="yellow"/>
              </w:rPr>
            </w:pPr>
          </w:p>
        </w:tc>
        <w:tc>
          <w:tcPr>
            <w:tcW w:w="992" w:type="dxa"/>
            <w:vMerge/>
            <w:vAlign w:val="center"/>
          </w:tcPr>
          <w:p w:rsidR="00E14EE7" w:rsidRPr="002C0140" w:rsidRDefault="00E14EE7" w:rsidP="00BF6C90">
            <w:pPr>
              <w:widowControl w:val="0"/>
              <w:spacing w:after="0" w:line="240" w:lineRule="auto"/>
              <w:ind w:left="-108" w:right="-108"/>
              <w:contextualSpacing/>
              <w:jc w:val="center"/>
              <w:rPr>
                <w:rFonts w:ascii="Times New Roman" w:hAnsi="Times New Roman" w:cs="Times New Roman"/>
                <w:b/>
                <w:sz w:val="20"/>
                <w:szCs w:val="20"/>
                <w:highlight w:val="yellow"/>
              </w:rPr>
            </w:pPr>
          </w:p>
        </w:tc>
        <w:tc>
          <w:tcPr>
            <w:tcW w:w="1134" w:type="dxa"/>
            <w:vMerge/>
            <w:vAlign w:val="center"/>
          </w:tcPr>
          <w:p w:rsidR="00E14EE7" w:rsidRPr="002C0140" w:rsidRDefault="00E14EE7" w:rsidP="00BF6C90">
            <w:pPr>
              <w:widowControl w:val="0"/>
              <w:spacing w:after="0" w:line="240" w:lineRule="auto"/>
              <w:ind w:left="-108" w:right="-108"/>
              <w:contextualSpacing/>
              <w:jc w:val="center"/>
              <w:rPr>
                <w:rFonts w:ascii="Times New Roman" w:hAnsi="Times New Roman" w:cs="Times New Roman"/>
                <w:b/>
                <w:sz w:val="20"/>
                <w:szCs w:val="20"/>
                <w:highlight w:val="yellow"/>
              </w:rPr>
            </w:pPr>
          </w:p>
        </w:tc>
        <w:tc>
          <w:tcPr>
            <w:tcW w:w="1134" w:type="dxa"/>
            <w:vAlign w:val="center"/>
          </w:tcPr>
          <w:p w:rsidR="00E14EE7" w:rsidRPr="00BD296B" w:rsidRDefault="00E14EE7" w:rsidP="0022164D">
            <w:pPr>
              <w:widowControl w:val="0"/>
              <w:snapToGrid w:val="0"/>
              <w:spacing w:after="0" w:line="240" w:lineRule="auto"/>
              <w:ind w:left="-108" w:right="-108"/>
              <w:contextualSpacing/>
              <w:jc w:val="center"/>
              <w:rPr>
                <w:rFonts w:ascii="Times New Roman" w:hAnsi="Times New Roman" w:cs="Times New Roman"/>
                <w:b/>
                <w:color w:val="333333"/>
                <w:sz w:val="20"/>
                <w:szCs w:val="20"/>
              </w:rPr>
            </w:pPr>
            <w:r w:rsidRPr="00BD296B">
              <w:rPr>
                <w:rFonts w:ascii="Times New Roman" w:hAnsi="Times New Roman" w:cs="Times New Roman"/>
                <w:b/>
                <w:color w:val="333333"/>
                <w:sz w:val="20"/>
                <w:szCs w:val="20"/>
              </w:rPr>
              <w:t>Количество, шт.</w:t>
            </w:r>
          </w:p>
        </w:tc>
        <w:tc>
          <w:tcPr>
            <w:tcW w:w="1134" w:type="dxa"/>
            <w:vAlign w:val="center"/>
          </w:tcPr>
          <w:p w:rsidR="00E14EE7" w:rsidRPr="00BD296B" w:rsidRDefault="00E14EE7" w:rsidP="0022164D">
            <w:pPr>
              <w:widowControl w:val="0"/>
              <w:snapToGrid w:val="0"/>
              <w:spacing w:after="0" w:line="240" w:lineRule="auto"/>
              <w:ind w:left="-108" w:right="-108"/>
              <w:contextualSpacing/>
              <w:jc w:val="center"/>
              <w:rPr>
                <w:rFonts w:ascii="Times New Roman" w:hAnsi="Times New Roman" w:cs="Times New Roman"/>
                <w:b/>
                <w:color w:val="333333"/>
                <w:sz w:val="20"/>
                <w:szCs w:val="20"/>
              </w:rPr>
            </w:pPr>
            <w:r w:rsidRPr="00BD296B">
              <w:rPr>
                <w:rFonts w:ascii="Times New Roman" w:hAnsi="Times New Roman" w:cs="Times New Roman"/>
                <w:b/>
                <w:color w:val="333333"/>
                <w:sz w:val="20"/>
                <w:szCs w:val="20"/>
              </w:rPr>
              <w:t>Общая протяженность,</w:t>
            </w:r>
          </w:p>
          <w:p w:rsidR="00E14EE7" w:rsidRPr="00BD296B" w:rsidRDefault="00E14EE7" w:rsidP="0022164D">
            <w:pPr>
              <w:widowControl w:val="0"/>
              <w:spacing w:after="0" w:line="240" w:lineRule="auto"/>
              <w:ind w:left="-108" w:right="-108"/>
              <w:contextualSpacing/>
              <w:jc w:val="center"/>
              <w:rPr>
                <w:rFonts w:ascii="Times New Roman" w:hAnsi="Times New Roman" w:cs="Times New Roman"/>
                <w:b/>
                <w:color w:val="333333"/>
                <w:sz w:val="20"/>
                <w:szCs w:val="20"/>
              </w:rPr>
            </w:pPr>
            <w:r w:rsidRPr="00BD296B">
              <w:rPr>
                <w:rFonts w:ascii="Times New Roman" w:hAnsi="Times New Roman" w:cs="Times New Roman"/>
                <w:b/>
                <w:color w:val="333333"/>
                <w:sz w:val="20"/>
                <w:szCs w:val="20"/>
              </w:rPr>
              <w:t>км</w:t>
            </w:r>
          </w:p>
        </w:tc>
        <w:tc>
          <w:tcPr>
            <w:tcW w:w="1134" w:type="dxa"/>
            <w:vMerge/>
          </w:tcPr>
          <w:p w:rsidR="00E14EE7" w:rsidRPr="00BF6C90" w:rsidRDefault="00E14EE7">
            <w:pPr>
              <w:spacing w:after="0" w:line="240" w:lineRule="auto"/>
              <w:rPr>
                <w:rFonts w:ascii="Times New Roman" w:hAnsi="Times New Roman" w:cs="Times New Roman"/>
                <w:b/>
                <w:sz w:val="24"/>
              </w:rPr>
            </w:pPr>
          </w:p>
        </w:tc>
      </w:tr>
      <w:tr w:rsidR="00E14EE7" w:rsidRPr="00B70C0D" w:rsidTr="00BF6C90">
        <w:trPr>
          <w:trHeight w:val="454"/>
        </w:trPr>
        <w:tc>
          <w:tcPr>
            <w:tcW w:w="567" w:type="dxa"/>
            <w:vAlign w:val="center"/>
          </w:tcPr>
          <w:p w:rsidR="00E14EE7" w:rsidRPr="00DB0200" w:rsidRDefault="00E14EE7" w:rsidP="0022164D">
            <w:pPr>
              <w:widowControl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1701" w:type="dxa"/>
            <w:vAlign w:val="center"/>
          </w:tcPr>
          <w:p w:rsidR="00E14EE7" w:rsidRPr="00DB0200" w:rsidRDefault="00E14EE7" w:rsidP="0022164D">
            <w:pPr>
              <w:pStyle w:val="aa"/>
              <w:widowControl w:val="0"/>
              <w:ind w:left="0" w:firstLine="0"/>
              <w:contextualSpacing/>
              <w:jc w:val="center"/>
              <w:rPr>
                <w:sz w:val="20"/>
                <w:szCs w:val="20"/>
              </w:rPr>
            </w:pPr>
            <w:r>
              <w:rPr>
                <w:sz w:val="20"/>
                <w:szCs w:val="20"/>
              </w:rPr>
              <w:t>р</w:t>
            </w:r>
            <w:r w:rsidRPr="00DB0200">
              <w:rPr>
                <w:sz w:val="20"/>
                <w:szCs w:val="20"/>
              </w:rPr>
              <w:t xml:space="preserve">. </w:t>
            </w:r>
            <w:r>
              <w:rPr>
                <w:sz w:val="20"/>
                <w:szCs w:val="20"/>
              </w:rPr>
              <w:t>Кинделя</w:t>
            </w:r>
          </w:p>
        </w:tc>
        <w:tc>
          <w:tcPr>
            <w:tcW w:w="1843" w:type="dxa"/>
            <w:vAlign w:val="center"/>
          </w:tcPr>
          <w:p w:rsidR="00E14EE7" w:rsidRPr="00DB0200" w:rsidRDefault="00E14EE7" w:rsidP="0022164D">
            <w:pPr>
              <w:pStyle w:val="aa"/>
              <w:widowControl w:val="0"/>
              <w:ind w:left="0" w:right="-142" w:firstLine="0"/>
              <w:contextualSpacing/>
              <w:jc w:val="center"/>
              <w:rPr>
                <w:sz w:val="20"/>
                <w:szCs w:val="20"/>
              </w:rPr>
            </w:pPr>
            <w:r w:rsidRPr="00DB0200">
              <w:rPr>
                <w:sz w:val="20"/>
                <w:szCs w:val="20"/>
              </w:rPr>
              <w:t xml:space="preserve">р. </w:t>
            </w:r>
            <w:r>
              <w:rPr>
                <w:sz w:val="20"/>
                <w:szCs w:val="20"/>
              </w:rPr>
              <w:t>Кош</w:t>
            </w:r>
          </w:p>
        </w:tc>
        <w:tc>
          <w:tcPr>
            <w:tcW w:w="992" w:type="dxa"/>
            <w:vAlign w:val="center"/>
          </w:tcPr>
          <w:p w:rsidR="00E14EE7" w:rsidRPr="00DB0200" w:rsidRDefault="00E14EE7" w:rsidP="00BF6C90">
            <w:pPr>
              <w:widowControl w:val="0"/>
              <w:spacing w:line="240" w:lineRule="auto"/>
              <w:ind w:left="-108" w:right="-108"/>
              <w:contextualSpacing/>
              <w:jc w:val="center"/>
              <w:rPr>
                <w:rFonts w:ascii="Times New Roman" w:hAnsi="Times New Roman" w:cs="Times New Roman"/>
                <w:sz w:val="20"/>
                <w:szCs w:val="20"/>
              </w:rPr>
            </w:pPr>
            <w:r>
              <w:rPr>
                <w:rFonts w:ascii="Times New Roman" w:hAnsi="Times New Roman" w:cs="Times New Roman"/>
                <w:sz w:val="20"/>
                <w:szCs w:val="20"/>
              </w:rPr>
              <w:t>2</w:t>
            </w:r>
          </w:p>
        </w:tc>
        <w:tc>
          <w:tcPr>
            <w:tcW w:w="1134" w:type="dxa"/>
            <w:vAlign w:val="center"/>
          </w:tcPr>
          <w:p w:rsidR="00E14EE7" w:rsidRPr="00DB0200" w:rsidRDefault="00E14EE7" w:rsidP="00BF6C90">
            <w:pPr>
              <w:widowControl w:val="0"/>
              <w:spacing w:line="240" w:lineRule="auto"/>
              <w:ind w:left="-108" w:right="-108"/>
              <w:contextualSpacing/>
              <w:jc w:val="center"/>
              <w:rPr>
                <w:rFonts w:ascii="Times New Roman" w:hAnsi="Times New Roman" w:cs="Times New Roman"/>
                <w:sz w:val="20"/>
                <w:szCs w:val="20"/>
              </w:rPr>
            </w:pPr>
            <w:r>
              <w:rPr>
                <w:rFonts w:ascii="Times New Roman" w:hAnsi="Times New Roman" w:cs="Times New Roman"/>
                <w:sz w:val="20"/>
                <w:szCs w:val="20"/>
              </w:rPr>
              <w:t>145</w:t>
            </w:r>
          </w:p>
        </w:tc>
        <w:tc>
          <w:tcPr>
            <w:tcW w:w="1134" w:type="dxa"/>
            <w:vAlign w:val="center"/>
          </w:tcPr>
          <w:p w:rsidR="00E14EE7" w:rsidRPr="00DB0200" w:rsidRDefault="00E14EE7" w:rsidP="0022164D">
            <w:pPr>
              <w:widowControl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15</w:t>
            </w:r>
          </w:p>
        </w:tc>
        <w:tc>
          <w:tcPr>
            <w:tcW w:w="1134" w:type="dxa"/>
            <w:vAlign w:val="center"/>
          </w:tcPr>
          <w:p w:rsidR="00E14EE7" w:rsidRPr="00DB0200" w:rsidRDefault="00E14EE7" w:rsidP="0022164D">
            <w:pPr>
              <w:widowControl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50</w:t>
            </w:r>
          </w:p>
        </w:tc>
        <w:tc>
          <w:tcPr>
            <w:tcW w:w="1134" w:type="dxa"/>
            <w:vAlign w:val="center"/>
          </w:tcPr>
          <w:p w:rsidR="00E14EE7" w:rsidRPr="00B70C0D" w:rsidRDefault="00E14EE7" w:rsidP="00BF6C90">
            <w:pPr>
              <w:spacing w:after="0" w:line="240" w:lineRule="auto"/>
              <w:jc w:val="center"/>
            </w:pPr>
            <w:r>
              <w:t>200</w:t>
            </w:r>
          </w:p>
        </w:tc>
      </w:tr>
      <w:tr w:rsidR="00E14EE7" w:rsidRPr="00B70C0D" w:rsidTr="00BF6C90">
        <w:trPr>
          <w:trHeight w:val="454"/>
        </w:trPr>
        <w:tc>
          <w:tcPr>
            <w:tcW w:w="567" w:type="dxa"/>
            <w:vAlign w:val="center"/>
          </w:tcPr>
          <w:p w:rsidR="00E14EE7" w:rsidRPr="00DB0200" w:rsidRDefault="00E14EE7" w:rsidP="0022164D">
            <w:pPr>
              <w:widowControl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vAlign w:val="center"/>
          </w:tcPr>
          <w:p w:rsidR="00E14EE7" w:rsidRPr="00DB0200" w:rsidRDefault="00E14EE7" w:rsidP="0022164D">
            <w:pPr>
              <w:pStyle w:val="aa"/>
              <w:widowControl w:val="0"/>
              <w:ind w:left="0" w:firstLine="0"/>
              <w:contextualSpacing/>
              <w:jc w:val="center"/>
              <w:rPr>
                <w:sz w:val="20"/>
                <w:szCs w:val="20"/>
              </w:rPr>
            </w:pPr>
            <w:r>
              <w:rPr>
                <w:sz w:val="20"/>
                <w:szCs w:val="20"/>
              </w:rPr>
              <w:t>р</w:t>
            </w:r>
            <w:r w:rsidRPr="00DB0200">
              <w:rPr>
                <w:sz w:val="20"/>
                <w:szCs w:val="20"/>
              </w:rPr>
              <w:t xml:space="preserve">. </w:t>
            </w:r>
            <w:r>
              <w:rPr>
                <w:sz w:val="20"/>
                <w:szCs w:val="20"/>
              </w:rPr>
              <w:t>Иртек</w:t>
            </w:r>
          </w:p>
        </w:tc>
        <w:tc>
          <w:tcPr>
            <w:tcW w:w="1843" w:type="dxa"/>
            <w:vAlign w:val="center"/>
          </w:tcPr>
          <w:p w:rsidR="00E14EE7" w:rsidRPr="00DB0200" w:rsidRDefault="00E14EE7" w:rsidP="0022164D">
            <w:pPr>
              <w:pStyle w:val="aa"/>
              <w:widowControl w:val="0"/>
              <w:ind w:left="0" w:right="-142" w:firstLine="0"/>
              <w:contextualSpacing/>
              <w:jc w:val="center"/>
              <w:rPr>
                <w:sz w:val="20"/>
                <w:szCs w:val="20"/>
              </w:rPr>
            </w:pPr>
            <w:r>
              <w:rPr>
                <w:sz w:val="20"/>
                <w:szCs w:val="20"/>
              </w:rPr>
              <w:t>р. Урал</w:t>
            </w:r>
          </w:p>
        </w:tc>
        <w:tc>
          <w:tcPr>
            <w:tcW w:w="992" w:type="dxa"/>
            <w:vAlign w:val="center"/>
          </w:tcPr>
          <w:p w:rsidR="00E14EE7" w:rsidRPr="00DB0200" w:rsidRDefault="00E14EE7" w:rsidP="00BF6C90">
            <w:pPr>
              <w:widowControl w:val="0"/>
              <w:spacing w:line="240" w:lineRule="auto"/>
              <w:ind w:left="-108" w:right="-108"/>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vAlign w:val="center"/>
          </w:tcPr>
          <w:p w:rsidR="00E14EE7" w:rsidRPr="00DB0200" w:rsidRDefault="00E14EE7" w:rsidP="00BF6C90">
            <w:pPr>
              <w:widowControl w:val="0"/>
              <w:spacing w:line="240" w:lineRule="auto"/>
              <w:ind w:left="-108" w:right="-108"/>
              <w:contextualSpacing/>
              <w:jc w:val="center"/>
              <w:rPr>
                <w:rFonts w:ascii="Times New Roman" w:hAnsi="Times New Roman" w:cs="Times New Roman"/>
                <w:sz w:val="20"/>
                <w:szCs w:val="20"/>
              </w:rPr>
            </w:pPr>
            <w:r>
              <w:rPr>
                <w:rFonts w:ascii="Times New Roman" w:hAnsi="Times New Roman" w:cs="Times New Roman"/>
                <w:sz w:val="20"/>
                <w:szCs w:val="20"/>
              </w:rPr>
              <w:t>134</w:t>
            </w:r>
          </w:p>
        </w:tc>
        <w:tc>
          <w:tcPr>
            <w:tcW w:w="1134" w:type="dxa"/>
            <w:vAlign w:val="center"/>
          </w:tcPr>
          <w:p w:rsidR="00E14EE7" w:rsidRPr="00DB0200" w:rsidRDefault="00E14EE7" w:rsidP="0022164D">
            <w:pPr>
              <w:widowControl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10</w:t>
            </w:r>
          </w:p>
        </w:tc>
        <w:tc>
          <w:tcPr>
            <w:tcW w:w="1134" w:type="dxa"/>
            <w:vAlign w:val="center"/>
          </w:tcPr>
          <w:p w:rsidR="00E14EE7" w:rsidRPr="00DB0200" w:rsidRDefault="00E14EE7" w:rsidP="0022164D">
            <w:pPr>
              <w:widowControl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20</w:t>
            </w:r>
          </w:p>
        </w:tc>
        <w:tc>
          <w:tcPr>
            <w:tcW w:w="1134" w:type="dxa"/>
            <w:vAlign w:val="center"/>
          </w:tcPr>
          <w:p w:rsidR="00E14EE7" w:rsidRPr="00B70C0D" w:rsidRDefault="00E14EE7" w:rsidP="00BF6C90">
            <w:pPr>
              <w:spacing w:after="0" w:line="240" w:lineRule="auto"/>
              <w:jc w:val="center"/>
            </w:pPr>
            <w:r>
              <w:t>200</w:t>
            </w:r>
          </w:p>
        </w:tc>
      </w:tr>
    </w:tbl>
    <w:p w:rsidR="00E14EE7" w:rsidRDefault="00E14EE7" w:rsidP="00340329">
      <w:pPr>
        <w:spacing w:after="0"/>
        <w:ind w:firstLine="851"/>
        <w:jc w:val="both"/>
        <w:rPr>
          <w:rFonts w:ascii="Times New Roman" w:hAnsi="Times New Roman" w:cs="Times New Roman"/>
          <w:sz w:val="28"/>
          <w:szCs w:val="28"/>
        </w:rPr>
      </w:pPr>
    </w:p>
    <w:p w:rsidR="00E14EE7" w:rsidRDefault="00E14EE7" w:rsidP="00485D9C">
      <w:pPr>
        <w:pStyle w:val="12"/>
        <w:shd w:val="clear" w:color="auto" w:fill="auto"/>
        <w:tabs>
          <w:tab w:val="left" w:pos="9495"/>
        </w:tabs>
        <w:spacing w:before="0" w:after="0" w:line="276" w:lineRule="auto"/>
        <w:ind w:left="119" w:right="-3" w:firstLine="731"/>
        <w:jc w:val="both"/>
        <w:rPr>
          <w:sz w:val="28"/>
          <w:szCs w:val="28"/>
        </w:rPr>
      </w:pPr>
      <w:r w:rsidRPr="0082066A">
        <w:rPr>
          <w:sz w:val="28"/>
          <w:szCs w:val="28"/>
        </w:rPr>
        <w:t>Несмотря на относительную защищенность подземных вод, которая обуславливает приоритетность их использования для питьевого водоснабжения, по лабораторным данным Новосергиевского ФГУЗ отмечается загрязнение подземных вод. Из загрязняющих веществ, следует отметить рН, хлориды, мутность, железо.</w:t>
      </w:r>
    </w:p>
    <w:p w:rsidR="00E14EE7" w:rsidRPr="00485D9C" w:rsidRDefault="00E14EE7" w:rsidP="006B65A0">
      <w:pPr>
        <w:spacing w:before="240" w:after="0"/>
        <w:ind w:right="255" w:firstLine="851"/>
        <w:jc w:val="both"/>
        <w:rPr>
          <w:rFonts w:ascii="Times New Roman" w:hAnsi="Times New Roman"/>
          <w:b/>
          <w:sz w:val="28"/>
          <w:szCs w:val="28"/>
        </w:rPr>
      </w:pPr>
      <w:r w:rsidRPr="00485D9C">
        <w:rPr>
          <w:rFonts w:ascii="Times New Roman" w:hAnsi="Times New Roman"/>
          <w:b/>
          <w:sz w:val="28"/>
          <w:szCs w:val="28"/>
        </w:rPr>
        <w:t>Качество питьевых вод</w:t>
      </w:r>
    </w:p>
    <w:p w:rsidR="00E14EE7" w:rsidRPr="00F9063A" w:rsidRDefault="00E14EE7" w:rsidP="00A50CE0">
      <w:pPr>
        <w:spacing w:after="0"/>
        <w:ind w:right="-3" w:firstLine="851"/>
        <w:jc w:val="both"/>
        <w:rPr>
          <w:rFonts w:ascii="Times New Roman" w:hAnsi="Times New Roman"/>
          <w:sz w:val="28"/>
          <w:szCs w:val="28"/>
        </w:rPr>
      </w:pPr>
      <w:r w:rsidRPr="00F9063A">
        <w:rPr>
          <w:rFonts w:ascii="Times New Roman" w:hAnsi="Times New Roman"/>
          <w:sz w:val="28"/>
          <w:szCs w:val="28"/>
        </w:rPr>
        <w:t xml:space="preserve">Обеспечение населения питьевой водой нормативного качества и в достаточном количестве является одной из главных социально-гигиенических проблем. </w:t>
      </w:r>
    </w:p>
    <w:p w:rsidR="00E14EE7" w:rsidRDefault="00E14EE7" w:rsidP="00A50CE0">
      <w:pPr>
        <w:spacing w:after="0"/>
        <w:ind w:right="-3" w:firstLine="851"/>
        <w:jc w:val="both"/>
        <w:rPr>
          <w:rFonts w:ascii="Times New Roman" w:hAnsi="Times New Roman" w:cs="Times New Roman"/>
          <w:sz w:val="28"/>
          <w:szCs w:val="28"/>
        </w:rPr>
      </w:pPr>
      <w:r w:rsidRPr="00240142">
        <w:rPr>
          <w:rFonts w:ascii="Times New Roman" w:hAnsi="Times New Roman" w:cs="Times New Roman"/>
          <w:sz w:val="28"/>
          <w:szCs w:val="28"/>
        </w:rPr>
        <w:t>Источником водоснабжения жилой и общественной застройки сел служат подземные воды</w:t>
      </w:r>
      <w:r>
        <w:rPr>
          <w:rFonts w:ascii="Times New Roman" w:hAnsi="Times New Roman" w:cs="Times New Roman"/>
          <w:sz w:val="28"/>
          <w:szCs w:val="28"/>
        </w:rPr>
        <w:t>,</w:t>
      </w:r>
      <w:r w:rsidRPr="00F03FD0">
        <w:rPr>
          <w:rFonts w:ascii="Times New Roman" w:hAnsi="Times New Roman" w:cs="Times New Roman"/>
          <w:sz w:val="28"/>
          <w:szCs w:val="28"/>
        </w:rPr>
        <w:t>расположенные в пределах населенн</w:t>
      </w:r>
      <w:r>
        <w:rPr>
          <w:rFonts w:ascii="Times New Roman" w:hAnsi="Times New Roman" w:cs="Times New Roman"/>
          <w:sz w:val="28"/>
          <w:szCs w:val="28"/>
        </w:rPr>
        <w:t>ых</w:t>
      </w:r>
      <w:r w:rsidRPr="00F03FD0">
        <w:rPr>
          <w:rFonts w:ascii="Times New Roman" w:hAnsi="Times New Roman" w:cs="Times New Roman"/>
          <w:sz w:val="28"/>
          <w:szCs w:val="28"/>
        </w:rPr>
        <w:t xml:space="preserve"> пункт</w:t>
      </w:r>
      <w:r>
        <w:rPr>
          <w:rFonts w:ascii="Times New Roman" w:hAnsi="Times New Roman" w:cs="Times New Roman"/>
          <w:sz w:val="28"/>
          <w:szCs w:val="28"/>
        </w:rPr>
        <w:t>а</w:t>
      </w:r>
      <w:r w:rsidRPr="00240142">
        <w:rPr>
          <w:rFonts w:ascii="Times New Roman" w:hAnsi="Times New Roman" w:cs="Times New Roman"/>
          <w:sz w:val="28"/>
          <w:szCs w:val="28"/>
        </w:rPr>
        <w:t>.</w:t>
      </w:r>
    </w:p>
    <w:p w:rsidR="00E14EE7" w:rsidRDefault="00E14EE7" w:rsidP="00BF6C90">
      <w:pPr>
        <w:pStyle w:val="Standard"/>
        <w:spacing w:line="276" w:lineRule="auto"/>
        <w:ind w:firstLine="851"/>
        <w:jc w:val="both"/>
        <w:rPr>
          <w:rFonts w:cs="Times New Roman"/>
          <w:noProof/>
          <w:sz w:val="28"/>
          <w:szCs w:val="28"/>
          <w:lang w:eastAsia="ru-RU" w:bidi="ar-SA"/>
        </w:rPr>
      </w:pPr>
      <w:r>
        <w:rPr>
          <w:rFonts w:cs="Times New Roman"/>
          <w:noProof/>
          <w:sz w:val="28"/>
          <w:szCs w:val="28"/>
          <w:lang w:eastAsia="ru-RU" w:bidi="ar-SA"/>
        </w:rPr>
        <w:t xml:space="preserve">В результате проведенного анализа территории выяснилось, что не </w:t>
      </w:r>
      <w:r>
        <w:rPr>
          <w:rFonts w:cs="Times New Roman"/>
          <w:noProof/>
          <w:sz w:val="28"/>
          <w:szCs w:val="28"/>
          <w:lang w:eastAsia="ru-RU" w:bidi="ar-SA"/>
        </w:rPr>
        <w:lastRenderedPageBreak/>
        <w:t>соблюдается режим охрны первого пояса источников водоснабжения. Действующие водозаборы находятся вблизи жилых и общественно-деловых зданий. Одна скважина расположенны в подтапливаемой зоне во время весеннего паводка; необходимо проведение мереприятий по защите данного водозабора от попадания поверхностных вод.</w:t>
      </w:r>
    </w:p>
    <w:p w:rsidR="00E14EE7" w:rsidRPr="00FF0DF6" w:rsidRDefault="00E14EE7" w:rsidP="00BF6C90">
      <w:pPr>
        <w:pStyle w:val="Standard"/>
        <w:spacing w:line="276" w:lineRule="auto"/>
        <w:ind w:firstLine="851"/>
        <w:jc w:val="both"/>
        <w:rPr>
          <w:sz w:val="28"/>
          <w:szCs w:val="28"/>
        </w:rPr>
      </w:pPr>
      <w:r w:rsidRPr="00FF0DF6">
        <w:rPr>
          <w:sz w:val="28"/>
          <w:szCs w:val="28"/>
        </w:rPr>
        <w:t>Отсутствие обеззараживания питьевой воды водопроводов, вторичное загрязнение воды в разводящих сетях при авариях, отсутствие зон строго режима на скважинах, обуславливает подачу населению недоброкачественной питьевой воды.</w:t>
      </w:r>
    </w:p>
    <w:p w:rsidR="00E14EE7" w:rsidRPr="007D7659" w:rsidRDefault="00E14EE7" w:rsidP="00340329">
      <w:pPr>
        <w:spacing w:before="240"/>
        <w:rPr>
          <w:rFonts w:ascii="Times New Roman" w:hAnsi="Times New Roman" w:cs="Times New Roman"/>
          <w:b/>
          <w:i/>
          <w:sz w:val="28"/>
          <w:szCs w:val="28"/>
          <w:u w:val="single"/>
        </w:rPr>
      </w:pPr>
      <w:r w:rsidRPr="007D7659">
        <w:rPr>
          <w:rFonts w:ascii="Times New Roman" w:hAnsi="Times New Roman" w:cs="Times New Roman"/>
          <w:b/>
          <w:i/>
          <w:sz w:val="28"/>
          <w:szCs w:val="28"/>
          <w:u w:val="single"/>
        </w:rPr>
        <w:t>Мероприятия по охране поверхностных и подземных вод</w:t>
      </w:r>
    </w:p>
    <w:p w:rsidR="00E14EE7" w:rsidRDefault="00E14EE7" w:rsidP="00BC4FF5">
      <w:pPr>
        <w:pStyle w:val="af5"/>
        <w:spacing w:after="0" w:line="240" w:lineRule="auto"/>
        <w:ind w:firstLine="851"/>
        <w:jc w:val="both"/>
        <w:rPr>
          <w:rFonts w:ascii="Times New Roman" w:hAnsi="Times New Roman" w:cs="Times New Roman"/>
          <w:bCs/>
          <w:sz w:val="28"/>
          <w:szCs w:val="28"/>
        </w:rPr>
      </w:pPr>
      <w:r w:rsidRPr="00BC5C7C">
        <w:rPr>
          <w:rFonts w:ascii="Times New Roman" w:hAnsi="Times New Roman" w:cs="Times New Roman"/>
          <w:bCs/>
          <w:sz w:val="28"/>
          <w:szCs w:val="28"/>
        </w:rPr>
        <w:t xml:space="preserve">Согласно Водному Кодексу Российской Федерации от 03.06.2006г №74–ФЗ установлены  водоохранные зоны для рек или ручьев </w:t>
      </w:r>
      <w:r>
        <w:rPr>
          <w:rFonts w:ascii="Times New Roman" w:hAnsi="Times New Roman" w:cs="Times New Roman"/>
          <w:bCs/>
          <w:sz w:val="28"/>
          <w:szCs w:val="28"/>
        </w:rPr>
        <w:t>сельсовета</w:t>
      </w:r>
      <w:r w:rsidRPr="004E4EFD">
        <w:rPr>
          <w:rFonts w:ascii="Times New Roman" w:hAnsi="Times New Roman" w:cs="Times New Roman"/>
          <w:bCs/>
          <w:sz w:val="28"/>
          <w:szCs w:val="28"/>
        </w:rPr>
        <w:t xml:space="preserve"> в размере 50 м и </w:t>
      </w:r>
      <w:r>
        <w:rPr>
          <w:rFonts w:ascii="Times New Roman" w:hAnsi="Times New Roman" w:cs="Times New Roman"/>
          <w:bCs/>
          <w:sz w:val="28"/>
          <w:szCs w:val="28"/>
        </w:rPr>
        <w:t>2</w:t>
      </w:r>
      <w:r w:rsidRPr="004E4EFD">
        <w:rPr>
          <w:rFonts w:ascii="Times New Roman" w:hAnsi="Times New Roman" w:cs="Times New Roman"/>
          <w:bCs/>
          <w:sz w:val="28"/>
          <w:szCs w:val="28"/>
        </w:rPr>
        <w:t xml:space="preserve">00 м. </w:t>
      </w:r>
      <w:r>
        <w:rPr>
          <w:rFonts w:ascii="Times New Roman" w:hAnsi="Times New Roman" w:cs="Times New Roman"/>
          <w:bCs/>
          <w:sz w:val="28"/>
          <w:szCs w:val="28"/>
        </w:rPr>
        <w:t>Режимы использования территории водоохранных зон описаны в разделе «Зоны с особыми условиями использования».</w:t>
      </w:r>
    </w:p>
    <w:p w:rsidR="00E14EE7" w:rsidRPr="00B33E5A" w:rsidRDefault="00E14EE7" w:rsidP="00BC4FF5">
      <w:pPr>
        <w:pStyle w:val="Standard"/>
        <w:spacing w:line="276" w:lineRule="auto"/>
        <w:ind w:firstLine="851"/>
        <w:jc w:val="both"/>
        <w:rPr>
          <w:rFonts w:cs="Times New Roman"/>
          <w:sz w:val="28"/>
          <w:szCs w:val="28"/>
        </w:rPr>
      </w:pPr>
      <w:r w:rsidRPr="00BC5C7C">
        <w:rPr>
          <w:rFonts w:cs="Times New Roman"/>
          <w:bCs/>
          <w:sz w:val="28"/>
          <w:szCs w:val="28"/>
        </w:rPr>
        <w:t xml:space="preserve">Согласно Санитарных правил и норм СанПиН 2.1.4.1110-02 (от 01 июня 2002 г.) вокруг скважин питьевой воды нанесен </w:t>
      </w:r>
      <w:r w:rsidRPr="00BC5C7C">
        <w:rPr>
          <w:rFonts w:cs="Times New Roman"/>
          <w:bCs/>
          <w:sz w:val="28"/>
          <w:szCs w:val="28"/>
          <w:lang w:val="en-US"/>
        </w:rPr>
        <w:t>I</w:t>
      </w:r>
      <w:r w:rsidRPr="00BC5C7C">
        <w:rPr>
          <w:rFonts w:cs="Times New Roman"/>
          <w:bCs/>
          <w:sz w:val="28"/>
          <w:szCs w:val="28"/>
        </w:rPr>
        <w:t xml:space="preserve"> пояс (строгого режима) зоны санитарной охраны в размере 50 м; </w:t>
      </w:r>
      <w:r w:rsidRPr="00BC5C7C">
        <w:rPr>
          <w:rFonts w:cs="Times New Roman"/>
          <w:bCs/>
          <w:sz w:val="28"/>
          <w:szCs w:val="28"/>
          <w:lang w:val="en-US"/>
        </w:rPr>
        <w:t>II</w:t>
      </w:r>
      <w:r w:rsidRPr="00BC5C7C">
        <w:rPr>
          <w:rFonts w:cs="Times New Roman"/>
          <w:bCs/>
          <w:sz w:val="28"/>
          <w:szCs w:val="28"/>
        </w:rPr>
        <w:t xml:space="preserve"> и </w:t>
      </w:r>
      <w:r w:rsidRPr="00BC5C7C">
        <w:rPr>
          <w:rFonts w:cs="Times New Roman"/>
          <w:bCs/>
          <w:sz w:val="28"/>
          <w:szCs w:val="28"/>
          <w:lang w:val="en-US"/>
        </w:rPr>
        <w:t>III</w:t>
      </w:r>
      <w:r w:rsidRPr="00BC5C7C">
        <w:rPr>
          <w:rFonts w:cs="Times New Roman"/>
          <w:bCs/>
          <w:sz w:val="28"/>
          <w:szCs w:val="28"/>
        </w:rPr>
        <w:t xml:space="preserve"> пояса не нанесены, т.к. являются расчетными.</w:t>
      </w:r>
      <w:r>
        <w:rPr>
          <w:rFonts w:cs="Times New Roman"/>
          <w:bCs/>
          <w:sz w:val="28"/>
          <w:szCs w:val="28"/>
        </w:rPr>
        <w:t xml:space="preserve"> Режимы использования территории ЗСО описаны в разделе «Зоны с особыми условиями использования».</w:t>
      </w:r>
      <w:r>
        <w:rPr>
          <w:rFonts w:cs="Times New Roman"/>
          <w:sz w:val="28"/>
          <w:szCs w:val="28"/>
        </w:rPr>
        <w:t xml:space="preserve">Необходимо </w:t>
      </w:r>
      <w:r w:rsidRPr="00B33E5A">
        <w:rPr>
          <w:rFonts w:cs="Times New Roman"/>
          <w:sz w:val="28"/>
          <w:szCs w:val="28"/>
        </w:rPr>
        <w:t>выделение целенаправленного финансирования на улучшение санитарно-технического состояния объектов водоснабжения (проведение планово - профилактических работ по замене водопроводных сетей, разработка проектов зон санитарной охраны питьевых водоисточников и водопроводных сооружений,  оздоровление и  благоустройство зон санитарной охраны источников водоснабжения);</w:t>
      </w:r>
    </w:p>
    <w:p w:rsidR="00E14EE7" w:rsidRPr="00BC5C7C" w:rsidRDefault="00E14EE7" w:rsidP="00BC4FF5">
      <w:pPr>
        <w:pStyle w:val="af5"/>
        <w:ind w:firstLine="851"/>
        <w:jc w:val="both"/>
        <w:rPr>
          <w:rFonts w:ascii="Times New Roman" w:hAnsi="Times New Roman" w:cs="Times New Roman"/>
          <w:bCs/>
          <w:sz w:val="28"/>
          <w:szCs w:val="28"/>
        </w:rPr>
      </w:pPr>
      <w:r w:rsidRPr="00BC5C7C">
        <w:rPr>
          <w:rFonts w:ascii="Times New Roman" w:hAnsi="Times New Roman" w:cs="Times New Roman"/>
          <w:sz w:val="28"/>
          <w:szCs w:val="28"/>
        </w:rPr>
        <w:t xml:space="preserve">В целях рационального использования и охраны поверхностных вод предприятия-водопользователи должны обеспечить: </w:t>
      </w:r>
    </w:p>
    <w:p w:rsidR="00E14EE7" w:rsidRPr="00BC5C7C" w:rsidRDefault="00E14EE7" w:rsidP="00BC4FF5">
      <w:pPr>
        <w:numPr>
          <w:ilvl w:val="0"/>
          <w:numId w:val="7"/>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экономное и рациональное использование водных ресурсов;</w:t>
      </w:r>
    </w:p>
    <w:p w:rsidR="00E14EE7" w:rsidRPr="00BC5C7C" w:rsidRDefault="00E14EE7" w:rsidP="00BC4FF5">
      <w:pPr>
        <w:numPr>
          <w:ilvl w:val="0"/>
          <w:numId w:val="7"/>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наличие лицензии и договора на пользование водным объектом и соблюдение их условий;</w:t>
      </w:r>
    </w:p>
    <w:p w:rsidR="00E14EE7" w:rsidRPr="00BC5C7C" w:rsidRDefault="00E14EE7" w:rsidP="00BC4FF5">
      <w:pPr>
        <w:numPr>
          <w:ilvl w:val="0"/>
          <w:numId w:val="7"/>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предотвращение и устранение загрязнения поверхностных вод;</w:t>
      </w:r>
    </w:p>
    <w:p w:rsidR="00E14EE7" w:rsidRPr="00BC5C7C" w:rsidRDefault="00E14EE7" w:rsidP="00BC4FF5">
      <w:pPr>
        <w:numPr>
          <w:ilvl w:val="0"/>
          <w:numId w:val="8"/>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содержание в исправном состоянии очистных, гидротехнических и других водохозяйственных сооружений и технических устройств;</w:t>
      </w:r>
    </w:p>
    <w:p w:rsidR="00E14EE7" w:rsidRPr="00BC5C7C" w:rsidRDefault="00E14EE7" w:rsidP="00BC4FF5">
      <w:pPr>
        <w:numPr>
          <w:ilvl w:val="0"/>
          <w:numId w:val="8"/>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наличие контрольно-измерительной аппаратуры по определению качества забираемой и сбрасываемой в водный объект воды и соблюдение сроков ее государственной аттестации;</w:t>
      </w:r>
    </w:p>
    <w:p w:rsidR="00E14EE7" w:rsidRPr="00BC5C7C" w:rsidRDefault="00E14EE7" w:rsidP="00BC4FF5">
      <w:pPr>
        <w:numPr>
          <w:ilvl w:val="0"/>
          <w:numId w:val="8"/>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lastRenderedPageBreak/>
        <w:t>организацию учета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E14EE7" w:rsidRPr="00BC5C7C" w:rsidRDefault="00E14EE7" w:rsidP="00BC4FF5">
      <w:pPr>
        <w:numPr>
          <w:ilvl w:val="0"/>
          <w:numId w:val="8"/>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соблюдение установленных лимитов забора воды и сброса сточных вод;</w:t>
      </w:r>
    </w:p>
    <w:p w:rsidR="00E14EE7" w:rsidRPr="00BC5C7C" w:rsidRDefault="00E14EE7" w:rsidP="00BC4FF5">
      <w:pPr>
        <w:numPr>
          <w:ilvl w:val="0"/>
          <w:numId w:val="7"/>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разработку инженерных мероприятий по предотвращению аварийных сбросов неочищенных или недостаточно очищенных сточных вод, по обеспечению экологически безопасной эксплуатации водозаборных сооружений и водных объектов;</w:t>
      </w:r>
    </w:p>
    <w:p w:rsidR="00E14EE7" w:rsidRPr="00BC5C7C" w:rsidRDefault="00E14EE7" w:rsidP="00BC4FF5">
      <w:pPr>
        <w:numPr>
          <w:ilvl w:val="0"/>
          <w:numId w:val="8"/>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соблюдение установленного режима использования водоохранных зон;</w:t>
      </w:r>
    </w:p>
    <w:p w:rsidR="00E14EE7" w:rsidRPr="00BC5C7C" w:rsidRDefault="00E14EE7" w:rsidP="00BC4FF5">
      <w:pPr>
        <w:numPr>
          <w:ilvl w:val="0"/>
          <w:numId w:val="7"/>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разработку плана мероприятий на случай возможного экстремального загрязнения водного объекта.</w:t>
      </w:r>
    </w:p>
    <w:p w:rsidR="00E14EE7" w:rsidRPr="00BC5C7C" w:rsidRDefault="00E14EE7" w:rsidP="00BC4FF5">
      <w:pPr>
        <w:ind w:firstLine="851"/>
        <w:jc w:val="both"/>
        <w:rPr>
          <w:rFonts w:ascii="Times New Roman" w:hAnsi="Times New Roman" w:cs="Times New Roman"/>
          <w:sz w:val="28"/>
          <w:szCs w:val="28"/>
        </w:rPr>
      </w:pPr>
      <w:r w:rsidRPr="00BC5C7C">
        <w:rPr>
          <w:rFonts w:ascii="Times New Roman" w:hAnsi="Times New Roman" w:cs="Times New Roman"/>
          <w:sz w:val="28"/>
          <w:szCs w:val="28"/>
        </w:rPr>
        <w:t>В процессе хозяйственной деятельности запрещается сбрасывать в водные объекты сточные (возвратные) воды:</w:t>
      </w:r>
    </w:p>
    <w:p w:rsidR="00E14EE7" w:rsidRPr="00BC5C7C" w:rsidRDefault="00E14EE7" w:rsidP="00BC4FF5">
      <w:pPr>
        <w:numPr>
          <w:ilvl w:val="0"/>
          <w:numId w:val="9"/>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содержащие вещества или продукты трансформации веществ в воде, для которых не установлены ПДК или ОДУ, а также вещества, для которых отсутствуют методы аналитического контроля, за исключением тех веществ, что содержатся в воде водного объекта;</w:t>
      </w:r>
    </w:p>
    <w:p w:rsidR="00E14EE7" w:rsidRPr="00BC5C7C" w:rsidRDefault="00E14EE7" w:rsidP="00BC4FF5">
      <w:pPr>
        <w:numPr>
          <w:ilvl w:val="0"/>
          <w:numId w:val="9"/>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которые с учетом их состава и местных условий могут быть направлены в системы оборотного водоснабжения для повторного использования или для других целей;</w:t>
      </w:r>
    </w:p>
    <w:p w:rsidR="00E14EE7" w:rsidRPr="00BC5C7C" w:rsidRDefault="00E14EE7" w:rsidP="00BC4FF5">
      <w:pPr>
        <w:numPr>
          <w:ilvl w:val="0"/>
          <w:numId w:val="9"/>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оказывающие токсическое действие, по результатам биотестирования, на живые организмы;</w:t>
      </w:r>
    </w:p>
    <w:p w:rsidR="00E14EE7" w:rsidRPr="00BC5C7C" w:rsidRDefault="00E14EE7" w:rsidP="00BC4FF5">
      <w:pPr>
        <w:numPr>
          <w:ilvl w:val="0"/>
          <w:numId w:val="9"/>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дождевые и талые воды, отводимые с территорий промышленных площадок, не прошедшие очистку до установленных требований;</w:t>
      </w:r>
    </w:p>
    <w:p w:rsidR="00E14EE7" w:rsidRPr="00BC5C7C" w:rsidRDefault="00E14EE7" w:rsidP="00BC4FF5">
      <w:pPr>
        <w:numPr>
          <w:ilvl w:val="0"/>
          <w:numId w:val="9"/>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в пределах первого и второго поясов зон санитарной охраны источников хозяйственно-питьевого водоснабжения, в местах массового скопления рыб;</w:t>
      </w:r>
    </w:p>
    <w:p w:rsidR="00E14EE7" w:rsidRPr="00BC5C7C" w:rsidRDefault="00E14EE7" w:rsidP="00BC4FF5">
      <w:pPr>
        <w:numPr>
          <w:ilvl w:val="0"/>
          <w:numId w:val="9"/>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содержащие возбудителей инфекционных заболеваний, а также содержащие вещества, концентрации которых превышают ПДК и их фоновые значения в водном объекте, если для них не установлены нормы предельно допустимого сброса (ПДС), указанные в разрешении на сброс сточных вод.</w:t>
      </w:r>
    </w:p>
    <w:p w:rsidR="00E14EE7" w:rsidRPr="00BC5C7C" w:rsidRDefault="00E14EE7" w:rsidP="00BC4FF5">
      <w:pPr>
        <w:ind w:firstLine="851"/>
        <w:rPr>
          <w:rFonts w:ascii="Times New Roman" w:hAnsi="Times New Roman" w:cs="Times New Roman"/>
          <w:sz w:val="28"/>
          <w:szCs w:val="28"/>
        </w:rPr>
      </w:pPr>
      <w:r w:rsidRPr="00BC5C7C">
        <w:rPr>
          <w:rFonts w:ascii="Times New Roman" w:hAnsi="Times New Roman" w:cs="Times New Roman"/>
          <w:sz w:val="28"/>
          <w:szCs w:val="28"/>
        </w:rPr>
        <w:t>При эксплуатации промышленных объектов возможны аварийные сбросы сточных вод. Для исключения возможности загрязнения окружающей среды сточными водами и жидкими продуктами необходимо предусмотреть:</w:t>
      </w:r>
    </w:p>
    <w:p w:rsidR="00E14EE7" w:rsidRPr="00BC5C7C" w:rsidRDefault="00E14EE7" w:rsidP="00BC4FF5">
      <w:pPr>
        <w:numPr>
          <w:ilvl w:val="1"/>
          <w:numId w:val="10"/>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lastRenderedPageBreak/>
        <w:t>устройство дублирующих трубопроводов для своевременного отключения аварийных участков;</w:t>
      </w:r>
    </w:p>
    <w:p w:rsidR="00E14EE7" w:rsidRPr="00BC5C7C" w:rsidRDefault="00E14EE7" w:rsidP="00BC4FF5">
      <w:pPr>
        <w:numPr>
          <w:ilvl w:val="1"/>
          <w:numId w:val="10"/>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применение оборудования и трубопроводов, стойких к коррозийному и абразивному воздействию агрессивных жидких сред;</w:t>
      </w:r>
    </w:p>
    <w:p w:rsidR="00E14EE7" w:rsidRPr="00BC5C7C" w:rsidRDefault="00E14EE7" w:rsidP="00BC4FF5">
      <w:pPr>
        <w:numPr>
          <w:ilvl w:val="1"/>
          <w:numId w:val="10"/>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устройство емкостей и накопителей с соответствующими коммуникациями для аккумуляции аварийных сбросов сточных вод;</w:t>
      </w:r>
    </w:p>
    <w:p w:rsidR="00E14EE7" w:rsidRPr="00BC5C7C" w:rsidRDefault="00E14EE7" w:rsidP="00BC4FF5">
      <w:pPr>
        <w:numPr>
          <w:ilvl w:val="1"/>
          <w:numId w:val="10"/>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обвалование технологических площадок и сооружений, на которых возможны аварийные сбросы сточных вод и жидких продуктов, с созданием системы сбора ливневых вод с этих площадок;</w:t>
      </w:r>
    </w:p>
    <w:p w:rsidR="00E14EE7" w:rsidRPr="00BC5C7C" w:rsidRDefault="00E14EE7" w:rsidP="00BC4FF5">
      <w:pPr>
        <w:numPr>
          <w:ilvl w:val="1"/>
          <w:numId w:val="10"/>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перекачку продуктов аварийных сбросов обратно на производство или очистные сооружения проектируемого объекта;</w:t>
      </w:r>
    </w:p>
    <w:p w:rsidR="00E14EE7" w:rsidRPr="00BC5C7C" w:rsidRDefault="00E14EE7" w:rsidP="00BC4FF5">
      <w:pPr>
        <w:numPr>
          <w:ilvl w:val="1"/>
          <w:numId w:val="10"/>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создание системы сбора загрязненного поверхностного стока с территории предприятия с последующей передачей его на очистные сооружения.</w:t>
      </w:r>
    </w:p>
    <w:p w:rsidR="00E14EE7" w:rsidRPr="00BC5C7C" w:rsidRDefault="00E14EE7" w:rsidP="00BC4FF5">
      <w:pPr>
        <w:ind w:firstLine="851"/>
        <w:jc w:val="both"/>
        <w:rPr>
          <w:rFonts w:ascii="Times New Roman" w:hAnsi="Times New Roman" w:cs="Times New Roman"/>
          <w:sz w:val="28"/>
          <w:szCs w:val="28"/>
        </w:rPr>
      </w:pPr>
      <w:r w:rsidRPr="00BC5C7C">
        <w:rPr>
          <w:rFonts w:ascii="Times New Roman" w:hAnsi="Times New Roman" w:cs="Times New Roman"/>
          <w:sz w:val="28"/>
          <w:szCs w:val="28"/>
        </w:rPr>
        <w:t xml:space="preserve">Нарушение требований по охране и рациональному использованию водных объектов должно вести за собой ограничение, приостановление или запрещение эксплуатации хозяйственных и других объектов, влияющих на состояние водных объектов. </w:t>
      </w:r>
    </w:p>
    <w:p w:rsidR="00E14EE7" w:rsidRPr="00A50CE0" w:rsidRDefault="00E14EE7" w:rsidP="00BC4FF5">
      <w:pPr>
        <w:pStyle w:val="2"/>
        <w:spacing w:line="240" w:lineRule="auto"/>
        <w:rPr>
          <w:rFonts w:ascii="Times New Roman" w:hAnsi="Times New Roman"/>
        </w:rPr>
      </w:pPr>
      <w:bookmarkStart w:id="72" w:name="_Toc142410252"/>
      <w:r w:rsidRPr="00A50CE0">
        <w:rPr>
          <w:rFonts w:ascii="Times New Roman" w:hAnsi="Times New Roman"/>
        </w:rPr>
        <w:t>3.12.3 Источники загрязнения почв. Мероприятия по охране почв.</w:t>
      </w:r>
      <w:bookmarkEnd w:id="72"/>
    </w:p>
    <w:p w:rsidR="00E14EE7" w:rsidRPr="00085ECC" w:rsidRDefault="00E14EE7" w:rsidP="00085ECC">
      <w:pPr>
        <w:widowControl w:val="0"/>
        <w:spacing w:before="240" w:after="0"/>
        <w:ind w:firstLine="851"/>
        <w:jc w:val="both"/>
        <w:rPr>
          <w:rFonts w:ascii="Times New Roman" w:hAnsi="Times New Roman" w:cs="Times New Roman"/>
          <w:color w:val="000000"/>
          <w:sz w:val="28"/>
          <w:szCs w:val="28"/>
          <w:lang w:eastAsia="ru-RU"/>
        </w:rPr>
      </w:pPr>
      <w:r w:rsidRPr="00DD766C">
        <w:rPr>
          <w:rFonts w:ascii="Times New Roman" w:hAnsi="Times New Roman" w:cs="Times New Roman"/>
          <w:color w:val="000000"/>
          <w:sz w:val="28"/>
          <w:szCs w:val="28"/>
          <w:lang w:eastAsia="ru-RU"/>
        </w:rPr>
        <w:t>По ве</w:t>
      </w:r>
      <w:r>
        <w:rPr>
          <w:rFonts w:ascii="Times New Roman" w:hAnsi="Times New Roman" w:cs="Times New Roman"/>
          <w:color w:val="000000"/>
          <w:sz w:val="28"/>
          <w:szCs w:val="28"/>
          <w:lang w:eastAsia="ru-RU"/>
        </w:rPr>
        <w:t>личине техногенной нагрузки Новосергиевский</w:t>
      </w:r>
      <w:r w:rsidRPr="00DD766C">
        <w:rPr>
          <w:rFonts w:ascii="Times New Roman" w:hAnsi="Times New Roman" w:cs="Times New Roman"/>
          <w:color w:val="000000"/>
          <w:sz w:val="28"/>
          <w:szCs w:val="28"/>
          <w:lang w:eastAsia="ru-RU"/>
        </w:rPr>
        <w:t xml:space="preserve"> район относится к зоне с интенсивным развитием нефтегазодобывающей отрасли промышленности. На территории </w:t>
      </w:r>
      <w:r>
        <w:rPr>
          <w:rFonts w:ascii="Times New Roman" w:hAnsi="Times New Roman" w:cs="Times New Roman"/>
          <w:color w:val="000000"/>
          <w:sz w:val="28"/>
          <w:szCs w:val="28"/>
          <w:lang w:eastAsia="ru-RU"/>
        </w:rPr>
        <w:t xml:space="preserve">Герасимовского сельсовета отсутствуют </w:t>
      </w:r>
      <w:r w:rsidRPr="00085ECC">
        <w:rPr>
          <w:rFonts w:ascii="Times New Roman" w:hAnsi="Times New Roman" w:cs="Times New Roman"/>
          <w:color w:val="000000"/>
          <w:sz w:val="28"/>
          <w:szCs w:val="28"/>
          <w:lang w:eastAsia="ru-RU"/>
        </w:rPr>
        <w:t>месторождения.</w:t>
      </w:r>
    </w:p>
    <w:p w:rsidR="00E14EE7" w:rsidRPr="00085ECC" w:rsidRDefault="00E14EE7" w:rsidP="00085ECC">
      <w:pPr>
        <w:widowControl w:val="0"/>
        <w:tabs>
          <w:tab w:val="left" w:pos="284"/>
        </w:tabs>
        <w:autoSpaceDE w:val="0"/>
        <w:autoSpaceDN w:val="0"/>
        <w:adjustRightInd w:val="0"/>
        <w:spacing w:after="0"/>
        <w:ind w:firstLine="851"/>
        <w:jc w:val="both"/>
        <w:rPr>
          <w:rFonts w:ascii="Times New Roman" w:hAnsi="Times New Roman" w:cs="Times New Roman"/>
          <w:sz w:val="28"/>
          <w:szCs w:val="28"/>
        </w:rPr>
      </w:pPr>
      <w:r w:rsidRPr="00085ECC">
        <w:rPr>
          <w:rFonts w:ascii="Times New Roman" w:hAnsi="Times New Roman" w:cs="Times New Roman"/>
          <w:sz w:val="28"/>
          <w:szCs w:val="28"/>
        </w:rPr>
        <w:t>Основными загрязнителями почвы являются мелкие производства и предприятия агропромышленного комплекса. На территории сельсовета, в 800 м. на северо-восток отс. Герасимовка расположена свалка ТБО (свидетельство о государственной регистрации права 56-АБ 598709 выдано 07.12.2011); в том же направлении в 1000 м от села расположен скотомогильник. Отходы потребления, а также бытовые отходы являются основными источниками загрязнения почвы на территории поселения.</w:t>
      </w:r>
    </w:p>
    <w:p w:rsidR="00E14EE7" w:rsidRDefault="00E14EE7" w:rsidP="00085ECC">
      <w:pPr>
        <w:widowControl w:val="0"/>
        <w:spacing w:after="0"/>
        <w:ind w:firstLine="851"/>
        <w:jc w:val="both"/>
        <w:rPr>
          <w:rFonts w:ascii="Times New Roman" w:hAnsi="Times New Roman" w:cs="Times New Roman"/>
          <w:color w:val="000000"/>
          <w:sz w:val="28"/>
          <w:szCs w:val="28"/>
          <w:lang w:eastAsia="ru-RU"/>
        </w:rPr>
      </w:pPr>
      <w:r w:rsidRPr="00DD766C">
        <w:rPr>
          <w:rFonts w:ascii="Times New Roman" w:hAnsi="Times New Roman" w:cs="Times New Roman"/>
          <w:color w:val="000000"/>
          <w:sz w:val="28"/>
          <w:szCs w:val="28"/>
          <w:lang w:eastAsia="ru-RU"/>
        </w:rPr>
        <w:t xml:space="preserve">В почву поступают бытовые отходы, являющиеся наряду с техногенными выбросами, источниками токсичных элементов. </w:t>
      </w:r>
    </w:p>
    <w:p w:rsidR="00E14EE7" w:rsidRPr="009E21FA" w:rsidRDefault="00E14EE7" w:rsidP="00BC4FF5">
      <w:pPr>
        <w:spacing w:before="240"/>
        <w:rPr>
          <w:rFonts w:ascii="Times New Roman" w:hAnsi="Times New Roman" w:cs="Times New Roman"/>
          <w:b/>
          <w:i/>
          <w:sz w:val="28"/>
          <w:szCs w:val="28"/>
          <w:u w:val="single"/>
        </w:rPr>
      </w:pPr>
      <w:r w:rsidRPr="009E21FA">
        <w:rPr>
          <w:rFonts w:ascii="Times New Roman" w:hAnsi="Times New Roman" w:cs="Times New Roman"/>
          <w:b/>
          <w:i/>
          <w:sz w:val="28"/>
          <w:szCs w:val="28"/>
          <w:u w:val="single"/>
        </w:rPr>
        <w:t>Мероприятия по охране почв</w:t>
      </w:r>
    </w:p>
    <w:p w:rsidR="00E14EE7" w:rsidRDefault="00E14EE7" w:rsidP="00BC4FF5">
      <w:pPr>
        <w:spacing w:after="0"/>
        <w:ind w:firstLine="851"/>
        <w:jc w:val="both"/>
        <w:rPr>
          <w:rFonts w:ascii="Times New Roman" w:hAnsi="Times New Roman" w:cs="Times New Roman"/>
          <w:sz w:val="28"/>
          <w:szCs w:val="28"/>
        </w:rPr>
      </w:pPr>
      <w:r w:rsidRPr="00501514">
        <w:rPr>
          <w:rFonts w:ascii="Times New Roman" w:hAnsi="Times New Roman" w:cs="Times New Roman"/>
          <w:sz w:val="28"/>
          <w:szCs w:val="28"/>
        </w:rPr>
        <w:t xml:space="preserve">Занимая центральное место в биосфере и являясь начальным звеном всех трофических цепей, загрязненная почва может стать источником </w:t>
      </w:r>
      <w:r w:rsidRPr="00501514">
        <w:rPr>
          <w:rFonts w:ascii="Times New Roman" w:hAnsi="Times New Roman" w:cs="Times New Roman"/>
          <w:sz w:val="28"/>
          <w:szCs w:val="28"/>
        </w:rPr>
        <w:lastRenderedPageBreak/>
        <w:t>вторичного загрязнения атмосферного воздуха, водоемов, подземных вод и тем самым повлиять на эколого-гигиеническую обстановку в целом. Загрязненная почва может оказывать неблагоприятное влияние на условия проживания и здоровье населения, так как является накопителем химических веществ техногенной природы и фактором передачи инфекционных и паразитарных заболеваний.</w:t>
      </w:r>
    </w:p>
    <w:p w:rsidR="00E14EE7" w:rsidRPr="00BD14DC" w:rsidRDefault="00E14EE7" w:rsidP="004065B5">
      <w:pPr>
        <w:spacing w:after="240" w:line="240" w:lineRule="auto"/>
        <w:ind w:firstLine="851"/>
        <w:jc w:val="both"/>
        <w:rPr>
          <w:rFonts w:ascii="Times New Roman" w:hAnsi="Times New Roman" w:cs="Times New Roman"/>
          <w:sz w:val="28"/>
        </w:rPr>
      </w:pPr>
      <w:r w:rsidRPr="00BD14DC">
        <w:rPr>
          <w:rFonts w:ascii="Times New Roman" w:hAnsi="Times New Roman" w:cs="Times New Roman"/>
          <w:sz w:val="28"/>
        </w:rPr>
        <w:t xml:space="preserve">На территории </w:t>
      </w:r>
      <w:r>
        <w:rPr>
          <w:rFonts w:ascii="Times New Roman" w:hAnsi="Times New Roman" w:cs="Times New Roman"/>
          <w:sz w:val="28"/>
        </w:rPr>
        <w:t>поселения</w:t>
      </w:r>
      <w:r w:rsidRPr="00BD14DC">
        <w:rPr>
          <w:rFonts w:ascii="Times New Roman" w:hAnsi="Times New Roman" w:cs="Times New Roman"/>
          <w:sz w:val="28"/>
        </w:rPr>
        <w:t xml:space="preserve"> одним из важнейших вопросов является проблема санитарной очистки населенных мест и утилизации ТБО. </w:t>
      </w:r>
    </w:p>
    <w:p w:rsidR="00E14EE7" w:rsidRPr="00F15BD3" w:rsidRDefault="00E14EE7" w:rsidP="00A0347A">
      <w:pPr>
        <w:tabs>
          <w:tab w:val="left" w:pos="360"/>
        </w:tabs>
        <w:spacing w:before="240"/>
        <w:ind w:firstLine="851"/>
        <w:jc w:val="both"/>
        <w:rPr>
          <w:rFonts w:ascii="Times New Roman" w:eastAsia="MS Mincho" w:hAnsi="Times New Roman" w:cs="Times New Roman"/>
          <w:sz w:val="28"/>
          <w:szCs w:val="28"/>
        </w:rPr>
      </w:pPr>
      <w:r w:rsidRPr="00F15BD3">
        <w:rPr>
          <w:rFonts w:ascii="Times New Roman" w:eastAsia="MS Mincho" w:hAnsi="Times New Roman" w:cs="Times New Roman"/>
          <w:sz w:val="28"/>
          <w:szCs w:val="28"/>
        </w:rPr>
        <w:t>Необходим комплекс мероприятий по оздоровлению почв. Основными профилактическими мероприятиями на почвах, загрязненными тяжелыми металлами, являются:</w:t>
      </w:r>
    </w:p>
    <w:p w:rsidR="00E14EE7" w:rsidRPr="00A0347A" w:rsidRDefault="00E14EE7" w:rsidP="00A0347A">
      <w:pPr>
        <w:pStyle w:val="S6"/>
        <w:spacing w:before="0" w:after="0" w:line="276" w:lineRule="auto"/>
        <w:ind w:firstLine="851"/>
        <w:rPr>
          <w:b w:val="0"/>
          <w:i w:val="0"/>
          <w:u w:val="none"/>
        </w:rPr>
      </w:pPr>
      <w:r w:rsidRPr="00A0347A">
        <w:rPr>
          <w:b w:val="0"/>
          <w:i w:val="0"/>
          <w:u w:val="none"/>
        </w:rPr>
        <w:t>- улучшение агрофизических свойств почв повышением доз органических и фосфорных удобрений;</w:t>
      </w:r>
    </w:p>
    <w:p w:rsidR="00E14EE7" w:rsidRPr="00A0347A" w:rsidRDefault="00E14EE7" w:rsidP="00A0347A">
      <w:pPr>
        <w:pStyle w:val="S6"/>
        <w:spacing w:before="0" w:after="0" w:line="276" w:lineRule="auto"/>
        <w:ind w:firstLine="851"/>
        <w:rPr>
          <w:b w:val="0"/>
          <w:i w:val="0"/>
          <w:u w:val="none"/>
        </w:rPr>
      </w:pPr>
      <w:r w:rsidRPr="00A0347A">
        <w:rPr>
          <w:b w:val="0"/>
          <w:i w:val="0"/>
          <w:u w:val="none"/>
        </w:rPr>
        <w:t xml:space="preserve">- возделывание культур, отличающихся пониженным накоплением тяжелых металлов (бахчевые, картофель, томаты и др.); </w:t>
      </w:r>
    </w:p>
    <w:p w:rsidR="00E14EE7" w:rsidRPr="00A0347A" w:rsidRDefault="00E14EE7" w:rsidP="00A0347A">
      <w:pPr>
        <w:pStyle w:val="S6"/>
        <w:spacing w:before="0" w:after="0" w:line="276" w:lineRule="auto"/>
        <w:ind w:firstLine="851"/>
        <w:rPr>
          <w:b w:val="0"/>
          <w:i w:val="0"/>
          <w:u w:val="none"/>
        </w:rPr>
      </w:pPr>
      <w:r w:rsidRPr="00A0347A">
        <w:rPr>
          <w:b w:val="0"/>
          <w:i w:val="0"/>
          <w:u w:val="none"/>
        </w:rPr>
        <w:t>- возделывание технических культур;</w:t>
      </w:r>
    </w:p>
    <w:p w:rsidR="00E14EE7" w:rsidRPr="00A0347A" w:rsidRDefault="00E14EE7" w:rsidP="00A0347A">
      <w:pPr>
        <w:pStyle w:val="S6"/>
        <w:spacing w:before="0" w:after="0" w:line="276" w:lineRule="auto"/>
        <w:ind w:firstLine="851"/>
        <w:rPr>
          <w:b w:val="0"/>
          <w:i w:val="0"/>
          <w:u w:val="none"/>
        </w:rPr>
      </w:pPr>
      <w:r w:rsidRPr="00A0347A">
        <w:rPr>
          <w:b w:val="0"/>
          <w:i w:val="0"/>
          <w:u w:val="none"/>
        </w:rPr>
        <w:t>- замена почвенного слоя в особенно загрязненных участках населенных пунктов, обработка почв гуматами, которые связывают тяжелые металлы и переводят их в соединения, недоступные для растений;</w:t>
      </w:r>
    </w:p>
    <w:p w:rsidR="00E14EE7" w:rsidRPr="00A0347A" w:rsidRDefault="00E14EE7" w:rsidP="00A0347A">
      <w:pPr>
        <w:pStyle w:val="S6"/>
        <w:spacing w:before="0" w:after="0" w:line="276" w:lineRule="auto"/>
        <w:ind w:firstLine="851"/>
        <w:rPr>
          <w:b w:val="0"/>
          <w:i w:val="0"/>
          <w:u w:val="none"/>
        </w:rPr>
      </w:pPr>
      <w:r w:rsidRPr="00A0347A">
        <w:rPr>
          <w:b w:val="0"/>
          <w:i w:val="0"/>
          <w:u w:val="none"/>
        </w:rPr>
        <w:t>- стимуляцию почвообразовательных процессов с помощью специальных комплексов микроорганизмов – гумусообразователей и пр.</w:t>
      </w:r>
    </w:p>
    <w:p w:rsidR="00E14EE7" w:rsidRPr="00A0347A" w:rsidRDefault="00E14EE7" w:rsidP="00A0347A">
      <w:pPr>
        <w:pStyle w:val="S6"/>
        <w:spacing w:before="0" w:after="0" w:line="276" w:lineRule="auto"/>
        <w:ind w:firstLine="851"/>
        <w:rPr>
          <w:b w:val="0"/>
          <w:i w:val="0"/>
          <w:u w:val="none"/>
        </w:rPr>
      </w:pPr>
      <w:r w:rsidRPr="00A0347A">
        <w:rPr>
          <w:b w:val="0"/>
          <w:i w:val="0"/>
          <w:u w:val="none"/>
        </w:rPr>
        <w:t>- для сокращения содержания пыли необходимо увеличение количества и плотности зеленых насаждений.</w:t>
      </w:r>
    </w:p>
    <w:p w:rsidR="00E14EE7" w:rsidRPr="00F15BD3" w:rsidRDefault="00E14EE7" w:rsidP="00BC4FF5">
      <w:pPr>
        <w:tabs>
          <w:tab w:val="left" w:pos="360"/>
        </w:tabs>
        <w:spacing w:after="0"/>
        <w:ind w:firstLine="851"/>
        <w:jc w:val="both"/>
        <w:rPr>
          <w:rFonts w:ascii="Times New Roman" w:eastAsia="MS Mincho" w:hAnsi="Times New Roman" w:cs="Times New Roman"/>
          <w:sz w:val="28"/>
          <w:szCs w:val="28"/>
        </w:rPr>
      </w:pPr>
      <w:r w:rsidRPr="004953CF">
        <w:rPr>
          <w:rFonts w:ascii="Times New Roman" w:eastAsia="MS Mincho" w:hAnsi="Times New Roman" w:cs="Times New Roman"/>
          <w:sz w:val="28"/>
          <w:szCs w:val="28"/>
        </w:rPr>
        <w:t>Кроме того, необходима разъяснительная</w:t>
      </w:r>
      <w:r w:rsidRPr="00F15BD3">
        <w:rPr>
          <w:rFonts w:ascii="Times New Roman" w:eastAsia="MS Mincho" w:hAnsi="Times New Roman" w:cs="Times New Roman"/>
          <w:sz w:val="28"/>
          <w:szCs w:val="28"/>
        </w:rPr>
        <w:t xml:space="preserve"> (просветительская) работа среди населения, особенно среди владельцев колхозно-фермерских хозяйств.</w:t>
      </w:r>
    </w:p>
    <w:p w:rsidR="00E14EE7" w:rsidRPr="00F15BD3" w:rsidRDefault="00E14EE7" w:rsidP="00265F41">
      <w:pPr>
        <w:pStyle w:val="S"/>
      </w:pPr>
      <w:r w:rsidRPr="00F15BD3">
        <w:t>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при:</w:t>
      </w:r>
    </w:p>
    <w:p w:rsidR="00E14EE7" w:rsidRPr="00A0347A" w:rsidRDefault="00E14EE7" w:rsidP="00A0347A">
      <w:pPr>
        <w:pStyle w:val="S6"/>
        <w:spacing w:before="0" w:after="0" w:line="276" w:lineRule="auto"/>
        <w:ind w:firstLine="851"/>
        <w:rPr>
          <w:rFonts w:eastAsia="MS Mincho"/>
          <w:b w:val="0"/>
          <w:i w:val="0"/>
          <w:u w:val="none"/>
        </w:rPr>
      </w:pPr>
      <w:r w:rsidRPr="00A0347A">
        <w:rPr>
          <w:rFonts w:eastAsia="MS Mincho"/>
          <w:b w:val="0"/>
          <w:i w:val="0"/>
          <w:u w:val="none"/>
        </w:rPr>
        <w:t>- разработке месторождений полезных ископаемых;</w:t>
      </w:r>
    </w:p>
    <w:p w:rsidR="00E14EE7" w:rsidRPr="00A0347A" w:rsidRDefault="00E14EE7" w:rsidP="00A0347A">
      <w:pPr>
        <w:pStyle w:val="S6"/>
        <w:spacing w:before="0" w:after="0" w:line="276" w:lineRule="auto"/>
        <w:ind w:firstLine="851"/>
        <w:rPr>
          <w:rFonts w:eastAsia="MS Mincho"/>
          <w:b w:val="0"/>
          <w:i w:val="0"/>
          <w:u w:val="none"/>
        </w:rPr>
      </w:pPr>
      <w:r w:rsidRPr="00A0347A">
        <w:rPr>
          <w:b w:val="0"/>
          <w:i w:val="0"/>
          <w:u w:val="none"/>
        </w:rPr>
        <w:t>- прокладке трубопроводов различного назначения;</w:t>
      </w:r>
    </w:p>
    <w:p w:rsidR="00E14EE7" w:rsidRPr="00A0347A" w:rsidRDefault="00E14EE7" w:rsidP="00A0347A">
      <w:pPr>
        <w:pStyle w:val="S6"/>
        <w:spacing w:before="0" w:after="0" w:line="276" w:lineRule="auto"/>
        <w:ind w:firstLine="851"/>
        <w:rPr>
          <w:b w:val="0"/>
          <w:i w:val="0"/>
          <w:u w:val="none"/>
        </w:rPr>
      </w:pPr>
      <w:r w:rsidRPr="00A0347A">
        <w:rPr>
          <w:b w:val="0"/>
          <w:i w:val="0"/>
          <w:u w:val="none"/>
        </w:rPr>
        <w:t xml:space="preserve">- складировании и захоронении промышленных, бытовых биологических и пр. отходов, ядохимикатов. </w:t>
      </w:r>
    </w:p>
    <w:p w:rsidR="00E14EE7" w:rsidRPr="00A0347A" w:rsidRDefault="00E14EE7" w:rsidP="00A0347A">
      <w:pPr>
        <w:pStyle w:val="S6"/>
        <w:spacing w:before="0" w:after="0" w:line="276" w:lineRule="auto"/>
        <w:ind w:firstLine="851"/>
        <w:rPr>
          <w:b w:val="0"/>
          <w:i w:val="0"/>
          <w:u w:val="none"/>
        </w:rPr>
      </w:pPr>
      <w:r w:rsidRPr="00A0347A">
        <w:rPr>
          <w:b w:val="0"/>
          <w:i w:val="0"/>
          <w:u w:val="none"/>
        </w:rPr>
        <w:t>Рекультивация нарушенных земель осуществляется для восстановления их для сельскохозяйственных, лесохозяйственных, водохозяйственных, строительных, рекреационных, природоохранных и санитарно-оздоровительных целей.</w:t>
      </w:r>
    </w:p>
    <w:p w:rsidR="00E14EE7" w:rsidRDefault="00E14EE7" w:rsidP="00BC4FF5">
      <w:pPr>
        <w:pStyle w:val="2"/>
        <w:jc w:val="both"/>
      </w:pPr>
      <w:bookmarkStart w:id="73" w:name="_Toc142410253"/>
      <w:r w:rsidRPr="00E0362B">
        <w:lastRenderedPageBreak/>
        <w:t>3.1</w:t>
      </w:r>
      <w:r>
        <w:t>2</w:t>
      </w:r>
      <w:r w:rsidRPr="00E0362B">
        <w:t>.</w:t>
      </w:r>
      <w:r>
        <w:t>4</w:t>
      </w:r>
      <w:r w:rsidRPr="00E0362B">
        <w:t xml:space="preserve"> Санитарная очистка населенных мест</w:t>
      </w:r>
      <w:r>
        <w:t>.</w:t>
      </w:r>
      <w:r w:rsidR="00913261">
        <w:t xml:space="preserve"> </w:t>
      </w:r>
      <w:r w:rsidRPr="00E0362B">
        <w:t>Предложения по санитарной очистке</w:t>
      </w:r>
      <w:r>
        <w:t>.</w:t>
      </w:r>
      <w:bookmarkEnd w:id="73"/>
    </w:p>
    <w:p w:rsidR="00E14EE7" w:rsidRPr="00DA016A" w:rsidRDefault="00E14EE7" w:rsidP="00A0347A">
      <w:pPr>
        <w:widowControl w:val="0"/>
        <w:spacing w:after="240"/>
        <w:ind w:firstLine="851"/>
        <w:jc w:val="both"/>
        <w:rPr>
          <w:rFonts w:ascii="Times New Roman" w:hAnsi="Times New Roman" w:cs="Times New Roman"/>
          <w:sz w:val="28"/>
          <w:szCs w:val="24"/>
        </w:rPr>
      </w:pPr>
      <w:r w:rsidRPr="00DA016A">
        <w:rPr>
          <w:rFonts w:ascii="Times New Roman" w:hAnsi="Times New Roman" w:cs="Times New Roman"/>
          <w:sz w:val="28"/>
          <w:szCs w:val="27"/>
        </w:rPr>
        <w:t>Объектами санитарной очистки и уборки на территории Муниципальных образований являются территории домовладений, уличные и микрорайонные проезды, парки, скверы общественного пользования и отдыха, объекты культурного назначения, территории предприятий, учреждений, места уличной торговли.</w:t>
      </w:r>
    </w:p>
    <w:p w:rsidR="00E14EE7" w:rsidRDefault="00E14EE7" w:rsidP="00A0347A">
      <w:pPr>
        <w:spacing w:before="240" w:after="0"/>
        <w:ind w:firstLine="851"/>
        <w:jc w:val="both"/>
        <w:rPr>
          <w:rFonts w:ascii="Times New Roman" w:hAnsi="Times New Roman" w:cs="Times New Roman"/>
          <w:sz w:val="28"/>
          <w:szCs w:val="28"/>
        </w:rPr>
      </w:pPr>
      <w:r w:rsidRPr="00DA016A">
        <w:rPr>
          <w:rFonts w:ascii="Times New Roman" w:hAnsi="Times New Roman" w:cs="Times New Roman"/>
          <w:sz w:val="28"/>
          <w:szCs w:val="27"/>
        </w:rPr>
        <w:t>Организация системы современной санитарной очистки поселения включает: сбор и удаление ТБО, сбор и вывоз жидких отходов из не канализованных зданий, уборка территории от мусора, смета, снега, мытье усовершенствованных покрытий.</w:t>
      </w:r>
    </w:p>
    <w:p w:rsidR="00E14EE7" w:rsidRPr="00E43F55" w:rsidRDefault="00E14EE7" w:rsidP="00A0347A">
      <w:pPr>
        <w:spacing w:after="0"/>
        <w:ind w:firstLine="851"/>
        <w:jc w:val="both"/>
        <w:rPr>
          <w:rFonts w:ascii="Times New Roman" w:hAnsi="Times New Roman" w:cs="Times New Roman"/>
          <w:sz w:val="28"/>
          <w:szCs w:val="28"/>
        </w:rPr>
      </w:pPr>
      <w:r w:rsidRPr="00E43F55">
        <w:rPr>
          <w:rFonts w:ascii="Times New Roman" w:hAnsi="Times New Roman" w:cs="Times New Roman"/>
          <w:sz w:val="28"/>
          <w:szCs w:val="28"/>
        </w:rPr>
        <w:t>Схема санитарной очистки населенных мест продолжает оставаться несовершенной. Основными нерешенными вопросами являются:</w:t>
      </w:r>
    </w:p>
    <w:p w:rsidR="00E14EE7" w:rsidRPr="00E43F55" w:rsidRDefault="00E14EE7" w:rsidP="00A0347A">
      <w:pPr>
        <w:spacing w:after="0"/>
        <w:ind w:firstLine="851"/>
        <w:jc w:val="both"/>
        <w:rPr>
          <w:rFonts w:ascii="Times New Roman" w:hAnsi="Times New Roman" w:cs="Times New Roman"/>
          <w:sz w:val="28"/>
          <w:szCs w:val="28"/>
        </w:rPr>
      </w:pPr>
      <w:r w:rsidRPr="00E43F55">
        <w:rPr>
          <w:rFonts w:ascii="Times New Roman" w:hAnsi="Times New Roman" w:cs="Times New Roman"/>
          <w:sz w:val="28"/>
          <w:szCs w:val="28"/>
        </w:rPr>
        <w:t>-  отсутствие сортировки отходов на полигонах ТБО и поселковых свалках;</w:t>
      </w:r>
    </w:p>
    <w:p w:rsidR="00E14EE7" w:rsidRPr="00E43F55" w:rsidRDefault="00E14EE7" w:rsidP="00A0347A">
      <w:pPr>
        <w:spacing w:after="0"/>
        <w:ind w:firstLine="851"/>
        <w:jc w:val="both"/>
        <w:rPr>
          <w:rFonts w:ascii="Times New Roman" w:hAnsi="Times New Roman" w:cs="Times New Roman"/>
          <w:sz w:val="28"/>
          <w:szCs w:val="28"/>
        </w:rPr>
      </w:pPr>
      <w:r w:rsidRPr="00E43F55">
        <w:rPr>
          <w:rFonts w:ascii="Times New Roman" w:hAnsi="Times New Roman" w:cs="Times New Roman"/>
          <w:sz w:val="28"/>
          <w:szCs w:val="28"/>
        </w:rPr>
        <w:t>- слабая материально-техническая база коммунальной службы и местных администраций;</w:t>
      </w:r>
    </w:p>
    <w:p w:rsidR="00E14EE7" w:rsidRDefault="00E14EE7" w:rsidP="00A0347A">
      <w:pPr>
        <w:spacing w:after="0"/>
        <w:ind w:firstLine="851"/>
        <w:jc w:val="both"/>
        <w:rPr>
          <w:rFonts w:ascii="Times New Roman" w:hAnsi="Times New Roman" w:cs="Times New Roman"/>
          <w:sz w:val="28"/>
          <w:szCs w:val="28"/>
        </w:rPr>
      </w:pPr>
      <w:r w:rsidRPr="00E43F55">
        <w:rPr>
          <w:rFonts w:ascii="Times New Roman" w:hAnsi="Times New Roman" w:cs="Times New Roman"/>
          <w:sz w:val="28"/>
          <w:szCs w:val="28"/>
        </w:rPr>
        <w:t>- отсутствие организованного вывоза бытовых отходов с территорий частных домовладений.</w:t>
      </w:r>
    </w:p>
    <w:p w:rsidR="00E14EE7" w:rsidRDefault="00E14EE7" w:rsidP="00501514">
      <w:pPr>
        <w:widowControl w:val="0"/>
        <w:tabs>
          <w:tab w:val="left" w:pos="284"/>
        </w:tabs>
        <w:autoSpaceDE w:val="0"/>
        <w:autoSpaceDN w:val="0"/>
        <w:adjustRightInd w:val="0"/>
        <w:spacing w:after="0"/>
        <w:ind w:firstLine="851"/>
        <w:jc w:val="both"/>
        <w:rPr>
          <w:rFonts w:ascii="Times New Roman" w:hAnsi="Times New Roman"/>
          <w:color w:val="000000"/>
          <w:sz w:val="28"/>
          <w:szCs w:val="28"/>
          <w:lang w:eastAsia="ru-RU"/>
        </w:rPr>
      </w:pPr>
      <w:r w:rsidRPr="00085ECC">
        <w:rPr>
          <w:rFonts w:ascii="Times New Roman" w:hAnsi="Times New Roman" w:cs="Times New Roman"/>
          <w:sz w:val="28"/>
          <w:szCs w:val="28"/>
        </w:rPr>
        <w:t xml:space="preserve">На территории сельсовета, в 800 м. на северо-восток отс. Герасимовка расположена свалка ТБО (свидетельство о государственной регистрации права 56-АБ 598709 выдано 07.12.2011); в том же направлении в 1000 м от села расположен скотомогильник. </w:t>
      </w:r>
    </w:p>
    <w:p w:rsidR="00E14EE7" w:rsidRPr="00E43F55" w:rsidRDefault="00E14EE7" w:rsidP="00A0347A">
      <w:pPr>
        <w:pStyle w:val="S6"/>
        <w:rPr>
          <w:rFonts w:eastAsia="MS Mincho"/>
        </w:rPr>
      </w:pPr>
      <w:r w:rsidRPr="00E43F55">
        <w:t>Предложения по санитарной очистке</w:t>
      </w:r>
      <w:r>
        <w:t>:</w:t>
      </w:r>
    </w:p>
    <w:p w:rsidR="00E14EE7" w:rsidRPr="000C7A90" w:rsidRDefault="00E14EE7" w:rsidP="00BC4FF5">
      <w:pPr>
        <w:widowControl w:val="0"/>
        <w:spacing w:after="0"/>
        <w:ind w:firstLine="851"/>
        <w:jc w:val="both"/>
        <w:rPr>
          <w:rFonts w:ascii="Times New Roman" w:hAnsi="Times New Roman" w:cs="Times New Roman"/>
          <w:sz w:val="28"/>
          <w:szCs w:val="24"/>
          <w:lang w:eastAsia="ru-RU"/>
        </w:rPr>
      </w:pPr>
      <w:r>
        <w:rPr>
          <w:rFonts w:ascii="Times New Roman" w:hAnsi="Times New Roman" w:cs="Times New Roman"/>
          <w:sz w:val="28"/>
          <w:szCs w:val="24"/>
          <w:lang w:eastAsia="ru-RU"/>
        </w:rPr>
        <w:t>- Н</w:t>
      </w:r>
      <w:r w:rsidRPr="000C7A90">
        <w:rPr>
          <w:rFonts w:ascii="Times New Roman" w:hAnsi="Times New Roman" w:cs="Times New Roman"/>
          <w:sz w:val="28"/>
          <w:szCs w:val="24"/>
          <w:lang w:eastAsia="ru-RU"/>
        </w:rPr>
        <w:t>еобходимо выявление несанкционированных  мест складирования отходов, проведение работ по их ликвидации и рекультивации почвы. Полигоны ТБО должны отвечать современным стандартам и нормативам в соответствии с СП 2.1.7.1038-01«Гигиенические требования к устройству и содержанию полигонов для твердых бытовых отходов»;</w:t>
      </w:r>
    </w:p>
    <w:p w:rsidR="00E14EE7" w:rsidRPr="00B41F4B" w:rsidRDefault="00E14EE7" w:rsidP="00BC4FF5">
      <w:pPr>
        <w:pStyle w:val="Standard"/>
        <w:spacing w:line="276" w:lineRule="auto"/>
        <w:ind w:firstLine="851"/>
        <w:jc w:val="both"/>
        <w:rPr>
          <w:sz w:val="28"/>
          <w:szCs w:val="28"/>
        </w:rPr>
      </w:pPr>
      <w:r w:rsidRPr="00B41F4B">
        <w:rPr>
          <w:rFonts w:cs="Times New Roman"/>
          <w:sz w:val="28"/>
          <w:szCs w:val="28"/>
        </w:rPr>
        <w:t xml:space="preserve">- Организация </w:t>
      </w:r>
      <w:r w:rsidRPr="00B41F4B">
        <w:rPr>
          <w:sz w:val="28"/>
          <w:szCs w:val="28"/>
        </w:rPr>
        <w:t xml:space="preserve">обязательной планово-регулярной системы сбора в </w:t>
      </w:r>
      <w:r>
        <w:rPr>
          <w:sz w:val="28"/>
          <w:szCs w:val="28"/>
        </w:rPr>
        <w:t>населенном пункте сельсовета</w:t>
      </w:r>
      <w:r w:rsidRPr="00B41F4B">
        <w:rPr>
          <w:sz w:val="28"/>
          <w:szCs w:val="28"/>
        </w:rPr>
        <w:t>, транспортировки всех бытовых отходов (включая уличный смет), их обезвреживание и утилизация.</w:t>
      </w:r>
    </w:p>
    <w:p w:rsidR="00E14EE7" w:rsidRDefault="00E14EE7" w:rsidP="003C5DC2">
      <w:pPr>
        <w:pStyle w:val="Standard"/>
        <w:spacing w:line="276" w:lineRule="auto"/>
        <w:ind w:right="-3" w:firstLine="851"/>
        <w:jc w:val="both"/>
        <w:rPr>
          <w:rFonts w:cs="Times New Roman"/>
          <w:sz w:val="28"/>
          <w:szCs w:val="28"/>
        </w:rPr>
      </w:pPr>
      <w:r w:rsidRPr="00B41F4B">
        <w:rPr>
          <w:sz w:val="28"/>
          <w:szCs w:val="28"/>
        </w:rPr>
        <w:t xml:space="preserve">- Транспортировка и удаление твердых бытовых отходов из </w:t>
      </w:r>
      <w:r>
        <w:rPr>
          <w:rFonts w:cs="Times New Roman"/>
          <w:sz w:val="28"/>
          <w:szCs w:val="28"/>
        </w:rPr>
        <w:t>населенного</w:t>
      </w:r>
      <w:r w:rsidRPr="00B41F4B">
        <w:rPr>
          <w:rFonts w:cs="Times New Roman"/>
          <w:sz w:val="28"/>
          <w:szCs w:val="28"/>
        </w:rPr>
        <w:t xml:space="preserve"> пункт</w:t>
      </w:r>
      <w:r>
        <w:rPr>
          <w:rFonts w:cs="Times New Roman"/>
          <w:sz w:val="28"/>
          <w:szCs w:val="28"/>
        </w:rPr>
        <w:t>а</w:t>
      </w:r>
      <w:r w:rsidRPr="006A404A">
        <w:rPr>
          <w:sz w:val="28"/>
          <w:szCs w:val="28"/>
        </w:rPr>
        <w:t xml:space="preserve">производить </w:t>
      </w:r>
      <w:r>
        <w:rPr>
          <w:sz w:val="28"/>
          <w:szCs w:val="28"/>
        </w:rPr>
        <w:t xml:space="preserve">на </w:t>
      </w:r>
      <w:r>
        <w:rPr>
          <w:color w:val="000000"/>
          <w:sz w:val="28"/>
          <w:szCs w:val="28"/>
          <w:lang w:eastAsia="ru-RU"/>
        </w:rPr>
        <w:t>свалку ТБО</w:t>
      </w:r>
      <w:r w:rsidRPr="006A404A">
        <w:rPr>
          <w:sz w:val="28"/>
          <w:szCs w:val="28"/>
        </w:rPr>
        <w:t>,</w:t>
      </w:r>
      <w:r>
        <w:rPr>
          <w:sz w:val="28"/>
          <w:szCs w:val="28"/>
        </w:rPr>
        <w:t xml:space="preserve"> которая сохраняется в существующем месте. Необходимо приведение действующей свалки в соответствии с требованиями</w:t>
      </w:r>
      <w:r>
        <w:rPr>
          <w:rFonts w:cs="Times New Roman"/>
          <w:sz w:val="28"/>
          <w:szCs w:val="28"/>
        </w:rPr>
        <w:t xml:space="preserve"> действующего законодательства. </w:t>
      </w:r>
    </w:p>
    <w:p w:rsidR="00E14EE7" w:rsidRPr="00B41F4B" w:rsidRDefault="00E14EE7" w:rsidP="00BC4FF5">
      <w:pPr>
        <w:pStyle w:val="Standard"/>
        <w:tabs>
          <w:tab w:val="left" w:pos="2268"/>
        </w:tabs>
        <w:spacing w:line="276" w:lineRule="auto"/>
        <w:ind w:firstLine="851"/>
        <w:jc w:val="both"/>
        <w:rPr>
          <w:sz w:val="28"/>
          <w:szCs w:val="28"/>
        </w:rPr>
      </w:pPr>
      <w:r w:rsidRPr="00B41F4B">
        <w:rPr>
          <w:sz w:val="28"/>
          <w:szCs w:val="28"/>
        </w:rPr>
        <w:lastRenderedPageBreak/>
        <w:t>- Обезвреживание и утилизация всех отходов.</w:t>
      </w:r>
    </w:p>
    <w:p w:rsidR="00E14EE7" w:rsidRPr="00B41F4B" w:rsidRDefault="00E14EE7" w:rsidP="00BC4FF5">
      <w:pPr>
        <w:pStyle w:val="Standard"/>
        <w:tabs>
          <w:tab w:val="left" w:pos="2268"/>
        </w:tabs>
        <w:spacing w:line="276" w:lineRule="auto"/>
        <w:ind w:firstLine="851"/>
        <w:jc w:val="both"/>
        <w:rPr>
          <w:sz w:val="28"/>
          <w:szCs w:val="28"/>
        </w:rPr>
      </w:pPr>
      <w:r w:rsidRPr="00B41F4B">
        <w:rPr>
          <w:sz w:val="28"/>
          <w:szCs w:val="28"/>
        </w:rPr>
        <w:t>- Организация сбора и удаление вторичного сырья.</w:t>
      </w:r>
    </w:p>
    <w:p w:rsidR="00E14EE7" w:rsidRPr="00CC602E" w:rsidRDefault="00E14EE7" w:rsidP="00BC4FF5">
      <w:pPr>
        <w:pStyle w:val="Standard"/>
        <w:tabs>
          <w:tab w:val="left" w:pos="2268"/>
        </w:tabs>
        <w:spacing w:line="276" w:lineRule="auto"/>
        <w:ind w:firstLine="851"/>
        <w:jc w:val="both"/>
        <w:rPr>
          <w:rFonts w:cs="Times New Roman"/>
          <w:sz w:val="28"/>
          <w:szCs w:val="28"/>
        </w:rPr>
      </w:pPr>
      <w:r w:rsidRPr="00B41F4B">
        <w:rPr>
          <w:sz w:val="28"/>
          <w:szCs w:val="28"/>
        </w:rPr>
        <w:t xml:space="preserve">- Сбор, удаление и обезвреживание специфических отходов (подлежат учету </w:t>
      </w:r>
      <w:r w:rsidRPr="00CC602E">
        <w:rPr>
          <w:rFonts w:cs="Times New Roman"/>
          <w:sz w:val="28"/>
          <w:szCs w:val="28"/>
        </w:rPr>
        <w:t>и отдельному обеззараживанию).</w:t>
      </w:r>
    </w:p>
    <w:p w:rsidR="00E14EE7" w:rsidRPr="00CC602E" w:rsidRDefault="00E14EE7" w:rsidP="00BC4FF5">
      <w:pPr>
        <w:pStyle w:val="Standard"/>
        <w:tabs>
          <w:tab w:val="left" w:pos="2268"/>
        </w:tabs>
        <w:spacing w:line="276" w:lineRule="auto"/>
        <w:ind w:firstLine="851"/>
        <w:jc w:val="both"/>
        <w:rPr>
          <w:rFonts w:cs="Times New Roman"/>
          <w:sz w:val="28"/>
          <w:szCs w:val="28"/>
        </w:rPr>
      </w:pPr>
      <w:r w:rsidRPr="00CC602E">
        <w:rPr>
          <w:rFonts w:cs="Times New Roman"/>
          <w:sz w:val="28"/>
          <w:szCs w:val="28"/>
        </w:rPr>
        <w:t>- Уборка территорий от мусора, смета, снега.</w:t>
      </w:r>
    </w:p>
    <w:p w:rsidR="00E14EE7" w:rsidRDefault="00E14EE7" w:rsidP="00A0347A">
      <w:pPr>
        <w:pStyle w:val="Standard"/>
        <w:spacing w:before="240" w:line="276" w:lineRule="auto"/>
        <w:ind w:right="-3" w:firstLine="851"/>
        <w:jc w:val="both"/>
        <w:rPr>
          <w:rFonts w:cs="Times New Roman"/>
          <w:sz w:val="28"/>
          <w:lang w:eastAsia="ru-RU"/>
        </w:rPr>
      </w:pPr>
      <w:r>
        <w:rPr>
          <w:rFonts w:cs="Times New Roman"/>
          <w:sz w:val="28"/>
          <w:szCs w:val="28"/>
        </w:rPr>
        <w:t>Скотомогильник также сохраняется в существующем месте.</w:t>
      </w:r>
      <w:r>
        <w:rPr>
          <w:rFonts w:cs="Times New Roman"/>
          <w:sz w:val="28"/>
          <w:lang w:eastAsia="ru-RU"/>
        </w:rPr>
        <w:t>У</w:t>
      </w:r>
      <w:r w:rsidRPr="000C7A90">
        <w:rPr>
          <w:rFonts w:cs="Times New Roman"/>
          <w:sz w:val="28"/>
          <w:lang w:eastAsia="ru-RU"/>
        </w:rPr>
        <w:t xml:space="preserve">стройство скотомогильников должно соответствовать ветеринарно-санитарным правилам сбора, утилизации и уничтожения биологических отходов. </w:t>
      </w:r>
    </w:p>
    <w:p w:rsidR="00E14EE7" w:rsidRDefault="00E14EE7" w:rsidP="00A0347A">
      <w:pPr>
        <w:pStyle w:val="Standard"/>
        <w:spacing w:before="240" w:line="276" w:lineRule="auto"/>
        <w:ind w:right="-3" w:firstLine="851"/>
        <w:jc w:val="both"/>
        <w:rPr>
          <w:rFonts w:cs="Times New Roman"/>
          <w:sz w:val="28"/>
          <w:lang w:eastAsia="ru-RU"/>
        </w:rPr>
      </w:pPr>
      <w:r>
        <w:rPr>
          <w:rFonts w:cs="Times New Roman"/>
          <w:sz w:val="28"/>
          <w:lang w:eastAsia="ru-RU"/>
        </w:rPr>
        <w:t xml:space="preserve">Правильная эксплуатация </w:t>
      </w:r>
      <w:r w:rsidRPr="000C7A90">
        <w:rPr>
          <w:rFonts w:cs="Times New Roman"/>
          <w:sz w:val="28"/>
          <w:lang w:eastAsia="ru-RU"/>
        </w:rPr>
        <w:t>объектов</w:t>
      </w:r>
      <w:r>
        <w:rPr>
          <w:rFonts w:cs="Times New Roman"/>
          <w:sz w:val="28"/>
          <w:lang w:eastAsia="ru-RU"/>
        </w:rPr>
        <w:t xml:space="preserve"> утилизации</w:t>
      </w:r>
      <w:r w:rsidRPr="000C7A90">
        <w:rPr>
          <w:rFonts w:cs="Times New Roman"/>
          <w:sz w:val="28"/>
          <w:lang w:eastAsia="ru-RU"/>
        </w:rPr>
        <w:t xml:space="preserve"> позволит свести к минимуму их негативное воздействие на почву</w:t>
      </w:r>
      <w:r>
        <w:rPr>
          <w:rFonts w:cs="Times New Roman"/>
          <w:sz w:val="28"/>
          <w:lang w:eastAsia="ru-RU"/>
        </w:rPr>
        <w:t xml:space="preserve">. </w:t>
      </w:r>
      <w:bookmarkStart w:id="74" w:name="_Toc335921151"/>
    </w:p>
    <w:bookmarkEnd w:id="74"/>
    <w:p w:rsidR="00E14EE7" w:rsidRDefault="00E14EE7" w:rsidP="00BC4FF5"/>
    <w:p w:rsidR="00E14EE7" w:rsidRDefault="00E14EE7" w:rsidP="00BC4FF5"/>
    <w:p w:rsidR="00E14EE7" w:rsidRDefault="00E14EE7" w:rsidP="00BC4FF5"/>
    <w:p w:rsidR="00E14EE7" w:rsidRDefault="00E14EE7" w:rsidP="00BC4FF5"/>
    <w:p w:rsidR="00E14EE7" w:rsidRDefault="00E14EE7" w:rsidP="00495858">
      <w:pPr>
        <w:pStyle w:val="1"/>
        <w:numPr>
          <w:ilvl w:val="0"/>
          <w:numId w:val="32"/>
        </w:numPr>
        <w:suppressAutoHyphens/>
        <w:spacing w:before="120" w:after="300" w:line="240" w:lineRule="auto"/>
        <w:rPr>
          <w:rFonts w:ascii="Times New Roman" w:hAnsi="Times New Roman" w:cs="Times New Roman"/>
        </w:rPr>
      </w:pPr>
      <w:bookmarkStart w:id="75" w:name="_Toc335921152"/>
      <w:r>
        <w:t xml:space="preserve"> </w:t>
      </w:r>
      <w:bookmarkStart w:id="76" w:name="_Toc122859827"/>
      <w:bookmarkStart w:id="77" w:name="_Toc124275740"/>
      <w:bookmarkStart w:id="78" w:name="_Toc142410254"/>
      <w:r w:rsidR="00495858" w:rsidRPr="00265F13">
        <w:rPr>
          <w:rFonts w:ascii="Times New Roman" w:hAnsi="Times New Roman" w:cs="Times New Roman"/>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76"/>
      <w:bookmarkEnd w:id="77"/>
      <w:bookmarkEnd w:id="78"/>
    </w:p>
    <w:p w:rsidR="00495858" w:rsidRDefault="00495858" w:rsidP="00495858">
      <w:pPr>
        <w:spacing w:line="240" w:lineRule="auto"/>
        <w:ind w:right="141" w:firstLine="360"/>
        <w:rPr>
          <w:rFonts w:ascii="Times New Roman" w:hAnsi="Times New Roman"/>
          <w:sz w:val="28"/>
          <w:szCs w:val="28"/>
        </w:rPr>
      </w:pPr>
      <w:r w:rsidRPr="00495858">
        <w:rPr>
          <w:rFonts w:ascii="Times New Roman" w:hAnsi="Times New Roman"/>
          <w:sz w:val="28"/>
          <w:szCs w:val="28"/>
        </w:rPr>
        <w:t xml:space="preserve">Согласно СТП </w:t>
      </w:r>
      <w:r>
        <w:rPr>
          <w:rFonts w:ascii="Times New Roman" w:hAnsi="Times New Roman"/>
          <w:sz w:val="28"/>
          <w:szCs w:val="28"/>
        </w:rPr>
        <w:t xml:space="preserve">Новосергиевского </w:t>
      </w:r>
      <w:r w:rsidRPr="00495858">
        <w:rPr>
          <w:rFonts w:ascii="Times New Roman" w:hAnsi="Times New Roman"/>
          <w:sz w:val="28"/>
          <w:szCs w:val="28"/>
        </w:rPr>
        <w:t>района, утвержден</w:t>
      </w:r>
      <w:r>
        <w:rPr>
          <w:rFonts w:ascii="Times New Roman" w:hAnsi="Times New Roman"/>
          <w:sz w:val="28"/>
          <w:szCs w:val="28"/>
        </w:rPr>
        <w:t>ной 01.11.2012 №173-РС, планируемые объекты отсутствуют.</w:t>
      </w:r>
    </w:p>
    <w:p w:rsidR="00495858" w:rsidRPr="00265F13" w:rsidRDefault="00495858" w:rsidP="00495858">
      <w:pPr>
        <w:pStyle w:val="1"/>
        <w:numPr>
          <w:ilvl w:val="0"/>
          <w:numId w:val="32"/>
        </w:numPr>
        <w:suppressAutoHyphens/>
        <w:spacing w:before="120" w:after="300" w:line="240" w:lineRule="auto"/>
        <w:rPr>
          <w:rFonts w:ascii="Times New Roman" w:hAnsi="Times New Roman" w:cs="Times New Roman"/>
        </w:rPr>
      </w:pPr>
      <w:bookmarkStart w:id="79" w:name="_Toc122859841"/>
      <w:bookmarkStart w:id="80" w:name="_Toc124275748"/>
      <w:bookmarkStart w:id="81" w:name="_Toc142410255"/>
      <w:r w:rsidRPr="00265F13">
        <w:rPr>
          <w:rFonts w:ascii="Times New Roman" w:hAnsi="Times New Roman" w:cs="Times New Roman"/>
        </w:rPr>
        <w:lastRenderedPageBreak/>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79"/>
      <w:bookmarkEnd w:id="80"/>
      <w:bookmarkEnd w:id="81"/>
    </w:p>
    <w:p w:rsidR="00495858" w:rsidRPr="00495858" w:rsidRDefault="00495858" w:rsidP="00495858">
      <w:pPr>
        <w:spacing w:before="240"/>
        <w:ind w:right="-1" w:firstLine="360"/>
        <w:jc w:val="both"/>
        <w:rPr>
          <w:rFonts w:ascii="Times New Roman" w:hAnsi="Times New Roman" w:cs="Times New Roman"/>
          <w:sz w:val="28"/>
          <w:szCs w:val="28"/>
        </w:rPr>
      </w:pPr>
      <w:r w:rsidRPr="00495858">
        <w:rPr>
          <w:rFonts w:ascii="Times New Roman" w:hAnsi="Times New Roman" w:cs="Times New Roman"/>
          <w:sz w:val="28"/>
          <w:szCs w:val="28"/>
        </w:rPr>
        <w:t xml:space="preserve">Согласно схеме территориального планирования (далее СТП) Оренбургской области (Постановление правительства Оренбургской области №119-п от 01.03.2021 г.) планируемые объекты регионального значения отсутствуют. </w:t>
      </w:r>
    </w:p>
    <w:bookmarkEnd w:id="75"/>
    <w:p w:rsidR="00E14EE7" w:rsidRPr="00913261" w:rsidRDefault="00E14EE7" w:rsidP="00913261">
      <w:pPr>
        <w:pStyle w:val="1"/>
        <w:numPr>
          <w:ilvl w:val="0"/>
          <w:numId w:val="32"/>
        </w:numPr>
        <w:suppressAutoHyphens/>
        <w:spacing w:before="120" w:after="300" w:line="240" w:lineRule="auto"/>
        <w:rPr>
          <w:rFonts w:ascii="Times New Roman" w:hAnsi="Times New Roman" w:cs="Times New Roman"/>
        </w:rPr>
      </w:pPr>
      <w:r w:rsidRPr="00913261">
        <w:rPr>
          <w:rFonts w:ascii="Times New Roman" w:hAnsi="Times New Roman" w:cs="Times New Roman"/>
        </w:rPr>
        <w:t xml:space="preserve"> </w:t>
      </w:r>
      <w:bookmarkStart w:id="82" w:name="_Toc142410256"/>
      <w:r w:rsidR="00913261" w:rsidRPr="00913261">
        <w:rPr>
          <w:rFonts w:ascii="Times New Roman" w:hAnsi="Times New Roman" w:cs="Times New Roman"/>
        </w:rPr>
        <w:t>Перечень основных факторов риска возникновения чрезвычайных ситуаций природного и техногенного характера</w:t>
      </w:r>
      <w:bookmarkEnd w:id="82"/>
    </w:p>
    <w:p w:rsidR="00E14EE7" w:rsidRPr="0023416C" w:rsidRDefault="00E14EE7" w:rsidP="009540BE">
      <w:pPr>
        <w:widowControl w:val="0"/>
        <w:spacing w:before="240" w:after="240" w:line="240" w:lineRule="auto"/>
        <w:ind w:firstLine="851"/>
        <w:jc w:val="both"/>
        <w:rPr>
          <w:rFonts w:ascii="Times New Roman" w:hAnsi="Times New Roman" w:cs="Times New Roman"/>
          <w:sz w:val="28"/>
          <w:szCs w:val="28"/>
        </w:rPr>
      </w:pPr>
      <w:r w:rsidRPr="0023416C">
        <w:rPr>
          <w:rFonts w:ascii="Times New Roman" w:hAnsi="Times New Roman" w:cs="Times New Roman"/>
          <w:sz w:val="28"/>
          <w:szCs w:val="28"/>
        </w:rPr>
        <w:t>В Новосергиевском районе подготовлены паспорта безопасности территорий района и сельских поселений, в частности имеется паспорт Герасимовского сельсовета, где отражены основные риски возникновения чрезвычайных ситуаций, актуальные для каждой рассматриваемой территории.</w:t>
      </w:r>
    </w:p>
    <w:p w:rsidR="00E14EE7" w:rsidRDefault="00E14EE7" w:rsidP="0035483C">
      <w:pPr>
        <w:spacing w:after="0" w:line="240" w:lineRule="auto"/>
        <w:ind w:firstLine="851"/>
        <w:jc w:val="both"/>
        <w:rPr>
          <w:rFonts w:ascii="Times New Roman" w:hAnsi="Times New Roman" w:cs="Times New Roman"/>
          <w:sz w:val="28"/>
          <w:szCs w:val="28"/>
          <w:lang w:eastAsia="ru-RU"/>
        </w:rPr>
      </w:pPr>
      <w:r w:rsidRPr="0035483C">
        <w:rPr>
          <w:rFonts w:ascii="Times New Roman" w:hAnsi="Times New Roman" w:cs="Times New Roman"/>
          <w:sz w:val="28"/>
          <w:szCs w:val="28"/>
          <w:lang w:eastAsia="ru-RU"/>
        </w:rPr>
        <w:t>Стихийных бедствий на территории района в последние десятилетия не наблюдается. Имеют место единичные случаи подтопления паводковыми водами (при весеннем половодье) частично несколько населенных пунктов</w:t>
      </w:r>
      <w:r>
        <w:rPr>
          <w:rFonts w:ascii="Times New Roman" w:hAnsi="Times New Roman" w:cs="Times New Roman"/>
          <w:sz w:val="28"/>
          <w:szCs w:val="28"/>
          <w:lang w:eastAsia="ru-RU"/>
        </w:rPr>
        <w:t>.</w:t>
      </w:r>
    </w:p>
    <w:p w:rsidR="00E14EE7" w:rsidRDefault="00E14EE7" w:rsidP="0023416C">
      <w:pPr>
        <w:tabs>
          <w:tab w:val="left" w:pos="6266"/>
        </w:tabs>
        <w:spacing w:after="0"/>
        <w:ind w:hanging="426"/>
        <w:rPr>
          <w:rFonts w:ascii="Times New Roman" w:hAnsi="Times New Roman"/>
          <w:bCs/>
          <w:color w:val="000000"/>
          <w:spacing w:val="4"/>
          <w:sz w:val="24"/>
          <w:szCs w:val="24"/>
        </w:rPr>
      </w:pPr>
      <w:bookmarkStart w:id="83" w:name="_Toc328393214"/>
    </w:p>
    <w:p w:rsidR="00E14EE7" w:rsidRPr="0023416C" w:rsidRDefault="00E14EE7" w:rsidP="0023416C">
      <w:pPr>
        <w:pStyle w:val="af7"/>
        <w:ind w:left="0" w:firstLine="851"/>
        <w:rPr>
          <w:i/>
          <w:sz w:val="28"/>
          <w:szCs w:val="28"/>
        </w:rPr>
      </w:pPr>
      <w:r w:rsidRPr="0023416C">
        <w:rPr>
          <w:bCs/>
          <w:i/>
          <w:color w:val="000000"/>
          <w:spacing w:val="4"/>
          <w:sz w:val="28"/>
          <w:szCs w:val="28"/>
        </w:rPr>
        <w:t>Таблица 6 - 1</w:t>
      </w:r>
      <w:r w:rsidRPr="0023416C">
        <w:rPr>
          <w:i/>
          <w:sz w:val="28"/>
          <w:szCs w:val="28"/>
        </w:rPr>
        <w:t xml:space="preserve"> Показатели риска природных ЧС (при наиболее опасном сценарии развития ЧС/ при  наиболее вероятном сценарии развития ЧС)</w:t>
      </w:r>
    </w:p>
    <w:tbl>
      <w:tblPr>
        <w:tblW w:w="10065" w:type="dxa"/>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000" w:firstRow="0" w:lastRow="0" w:firstColumn="0" w:lastColumn="0" w:noHBand="0" w:noVBand="0"/>
      </w:tblPr>
      <w:tblGrid>
        <w:gridCol w:w="2551"/>
        <w:gridCol w:w="709"/>
        <w:gridCol w:w="851"/>
        <w:gridCol w:w="850"/>
        <w:gridCol w:w="851"/>
        <w:gridCol w:w="994"/>
        <w:gridCol w:w="991"/>
        <w:gridCol w:w="708"/>
        <w:gridCol w:w="883"/>
        <w:gridCol w:w="677"/>
      </w:tblGrid>
      <w:tr w:rsidR="00E14EE7" w:rsidRPr="0023416C" w:rsidTr="0023416C">
        <w:trPr>
          <w:cantSplit/>
          <w:trHeight w:hRule="exact" w:val="1178"/>
        </w:trPr>
        <w:tc>
          <w:tcPr>
            <w:tcW w:w="2551" w:type="dxa"/>
            <w:vMerge w:val="restart"/>
            <w:shd w:val="clear" w:color="auto" w:fill="FFFFFF"/>
          </w:tcPr>
          <w:p w:rsidR="00E14EE7" w:rsidRPr="0023416C" w:rsidRDefault="00E14EE7" w:rsidP="0023416C">
            <w:pPr>
              <w:shd w:val="clear" w:color="auto" w:fill="FFFFFF"/>
              <w:snapToGrid w:val="0"/>
              <w:spacing w:after="0" w:line="240" w:lineRule="auto"/>
              <w:ind w:left="142" w:right="-284"/>
              <w:jc w:val="center"/>
              <w:rPr>
                <w:rFonts w:ascii="Times New Roman" w:hAnsi="Times New Roman" w:cs="Times New Roman"/>
                <w:color w:val="000000"/>
                <w:spacing w:val="-4"/>
                <w:sz w:val="20"/>
                <w:szCs w:val="20"/>
              </w:rPr>
            </w:pPr>
            <w:r w:rsidRPr="0023416C">
              <w:rPr>
                <w:rFonts w:ascii="Times New Roman" w:hAnsi="Times New Roman" w:cs="Times New Roman"/>
                <w:color w:val="000000"/>
                <w:spacing w:val="-4"/>
                <w:sz w:val="20"/>
                <w:szCs w:val="20"/>
              </w:rPr>
              <w:t>Виды опасных</w:t>
            </w:r>
          </w:p>
          <w:p w:rsidR="00E14EE7" w:rsidRPr="0023416C" w:rsidRDefault="00E14EE7" w:rsidP="0023416C">
            <w:pPr>
              <w:shd w:val="clear" w:color="auto" w:fill="FFFFFF"/>
              <w:spacing w:after="0" w:line="240" w:lineRule="auto"/>
              <w:ind w:left="142" w:right="-284"/>
              <w:jc w:val="center"/>
              <w:rPr>
                <w:rFonts w:ascii="Times New Roman" w:hAnsi="Times New Roman" w:cs="Times New Roman"/>
                <w:sz w:val="20"/>
                <w:szCs w:val="20"/>
              </w:rPr>
            </w:pPr>
            <w:r w:rsidRPr="0023416C">
              <w:rPr>
                <w:rFonts w:ascii="Times New Roman" w:hAnsi="Times New Roman" w:cs="Times New Roman"/>
                <w:color w:val="000000"/>
                <w:spacing w:val="-5"/>
                <w:sz w:val="20"/>
                <w:szCs w:val="20"/>
              </w:rPr>
              <w:t>природных явлений</w:t>
            </w:r>
          </w:p>
        </w:tc>
        <w:tc>
          <w:tcPr>
            <w:tcW w:w="709" w:type="dxa"/>
            <w:vMerge w:val="restart"/>
            <w:shd w:val="clear" w:color="auto" w:fill="FFFFFF"/>
            <w:textDirection w:val="btLr"/>
          </w:tcPr>
          <w:p w:rsidR="00E14EE7" w:rsidRPr="0023416C" w:rsidRDefault="00E14EE7" w:rsidP="0023416C">
            <w:pPr>
              <w:shd w:val="clear" w:color="auto" w:fill="FFFFFF"/>
              <w:snapToGrid w:val="0"/>
              <w:spacing w:after="0" w:line="240" w:lineRule="auto"/>
              <w:ind w:right="-284" w:firstLine="142"/>
              <w:rPr>
                <w:rFonts w:ascii="Times New Roman" w:hAnsi="Times New Roman" w:cs="Times New Roman"/>
                <w:color w:val="000000"/>
                <w:spacing w:val="-3"/>
                <w:sz w:val="20"/>
                <w:szCs w:val="20"/>
              </w:rPr>
            </w:pPr>
            <w:r w:rsidRPr="0023416C">
              <w:rPr>
                <w:rFonts w:ascii="Times New Roman" w:hAnsi="Times New Roman" w:cs="Times New Roman"/>
                <w:color w:val="000000"/>
                <w:spacing w:val="-1"/>
                <w:sz w:val="20"/>
                <w:szCs w:val="20"/>
              </w:rPr>
              <w:t xml:space="preserve">Интенсивность </w:t>
            </w:r>
            <w:r w:rsidRPr="0023416C">
              <w:rPr>
                <w:rFonts w:ascii="Times New Roman" w:hAnsi="Times New Roman" w:cs="Times New Roman"/>
                <w:color w:val="000000"/>
                <w:spacing w:val="-3"/>
                <w:sz w:val="20"/>
                <w:szCs w:val="20"/>
              </w:rPr>
              <w:t>природного явления</w:t>
            </w:r>
          </w:p>
          <w:p w:rsidR="00E14EE7" w:rsidRPr="0023416C" w:rsidRDefault="00E14EE7" w:rsidP="0023416C">
            <w:pPr>
              <w:snapToGrid w:val="0"/>
              <w:spacing w:after="0" w:line="240" w:lineRule="auto"/>
              <w:ind w:right="-284" w:firstLine="142"/>
              <w:rPr>
                <w:rFonts w:ascii="Times New Roman" w:hAnsi="Times New Roman" w:cs="Times New Roman"/>
                <w:sz w:val="20"/>
                <w:szCs w:val="20"/>
              </w:rPr>
            </w:pPr>
          </w:p>
          <w:p w:rsidR="00E14EE7" w:rsidRPr="0023416C" w:rsidRDefault="00E14EE7" w:rsidP="0023416C">
            <w:pPr>
              <w:spacing w:after="0" w:line="240" w:lineRule="auto"/>
              <w:ind w:left="142" w:right="-284"/>
              <w:rPr>
                <w:rFonts w:ascii="Times New Roman" w:hAnsi="Times New Roman" w:cs="Times New Roman"/>
                <w:sz w:val="20"/>
                <w:szCs w:val="20"/>
              </w:rPr>
            </w:pPr>
          </w:p>
        </w:tc>
        <w:tc>
          <w:tcPr>
            <w:tcW w:w="851" w:type="dxa"/>
            <w:vMerge w:val="restart"/>
            <w:shd w:val="clear" w:color="auto" w:fill="FFFFFF"/>
            <w:textDirection w:val="btLr"/>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color w:val="000000"/>
                <w:spacing w:val="1"/>
                <w:sz w:val="20"/>
                <w:szCs w:val="20"/>
              </w:rPr>
            </w:pPr>
            <w:r w:rsidRPr="0023416C">
              <w:rPr>
                <w:rFonts w:ascii="Times New Roman" w:hAnsi="Times New Roman" w:cs="Times New Roman"/>
                <w:color w:val="000000"/>
                <w:spacing w:val="-3"/>
                <w:sz w:val="20"/>
                <w:szCs w:val="20"/>
              </w:rPr>
              <w:t xml:space="preserve">Частота природного </w:t>
            </w:r>
            <w:r w:rsidRPr="0023416C">
              <w:rPr>
                <w:rFonts w:ascii="Times New Roman" w:hAnsi="Times New Roman" w:cs="Times New Roman"/>
                <w:color w:val="000000"/>
                <w:spacing w:val="1"/>
                <w:sz w:val="20"/>
                <w:szCs w:val="20"/>
              </w:rPr>
              <w:t>явления, год'</w:t>
            </w:r>
          </w:p>
          <w:p w:rsidR="00E14EE7" w:rsidRPr="0023416C" w:rsidRDefault="00E14EE7" w:rsidP="0023416C">
            <w:pPr>
              <w:snapToGrid w:val="0"/>
              <w:spacing w:after="0" w:line="240" w:lineRule="auto"/>
              <w:ind w:left="142" w:right="-284"/>
              <w:rPr>
                <w:rFonts w:ascii="Times New Roman" w:hAnsi="Times New Roman" w:cs="Times New Roman"/>
                <w:sz w:val="20"/>
                <w:szCs w:val="20"/>
              </w:rPr>
            </w:pPr>
          </w:p>
          <w:p w:rsidR="00E14EE7" w:rsidRPr="0023416C" w:rsidRDefault="00E14EE7" w:rsidP="0023416C">
            <w:pPr>
              <w:spacing w:after="0" w:line="240" w:lineRule="auto"/>
              <w:ind w:left="142" w:right="-284"/>
              <w:rPr>
                <w:rFonts w:ascii="Times New Roman" w:hAnsi="Times New Roman" w:cs="Times New Roman"/>
                <w:sz w:val="20"/>
                <w:szCs w:val="20"/>
              </w:rPr>
            </w:pPr>
          </w:p>
        </w:tc>
        <w:tc>
          <w:tcPr>
            <w:tcW w:w="850" w:type="dxa"/>
            <w:vMerge w:val="restart"/>
            <w:shd w:val="clear" w:color="auto" w:fill="FFFFFF"/>
            <w:textDirection w:val="btLr"/>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color w:val="000000"/>
                <w:spacing w:val="4"/>
                <w:sz w:val="20"/>
                <w:szCs w:val="20"/>
              </w:rPr>
            </w:pPr>
            <w:r w:rsidRPr="0023416C">
              <w:rPr>
                <w:rFonts w:ascii="Times New Roman" w:hAnsi="Times New Roman" w:cs="Times New Roman"/>
                <w:color w:val="000000"/>
                <w:spacing w:val="1"/>
                <w:sz w:val="20"/>
                <w:szCs w:val="20"/>
              </w:rPr>
              <w:t xml:space="preserve">Частота наступления ЧС при </w:t>
            </w:r>
            <w:r w:rsidRPr="0023416C">
              <w:rPr>
                <w:rFonts w:ascii="Times New Roman" w:hAnsi="Times New Roman" w:cs="Times New Roman"/>
                <w:color w:val="000000"/>
                <w:spacing w:val="-2"/>
                <w:sz w:val="20"/>
                <w:szCs w:val="20"/>
              </w:rPr>
              <w:t xml:space="preserve">возникновении природного явления, </w:t>
            </w:r>
            <w:r w:rsidRPr="0023416C">
              <w:rPr>
                <w:rFonts w:ascii="Times New Roman" w:hAnsi="Times New Roman" w:cs="Times New Roman"/>
                <w:color w:val="000000"/>
                <w:spacing w:val="4"/>
                <w:sz w:val="20"/>
                <w:szCs w:val="20"/>
              </w:rPr>
              <w:t>год'</w:t>
            </w:r>
          </w:p>
          <w:p w:rsidR="00E14EE7" w:rsidRPr="0023416C" w:rsidRDefault="00E14EE7" w:rsidP="0023416C">
            <w:pPr>
              <w:snapToGrid w:val="0"/>
              <w:spacing w:after="0" w:line="240" w:lineRule="auto"/>
              <w:ind w:left="142" w:right="-284"/>
              <w:rPr>
                <w:rFonts w:ascii="Times New Roman" w:hAnsi="Times New Roman" w:cs="Times New Roman"/>
                <w:sz w:val="20"/>
                <w:szCs w:val="20"/>
              </w:rPr>
            </w:pPr>
          </w:p>
          <w:p w:rsidR="00E14EE7" w:rsidRPr="0023416C" w:rsidRDefault="00E14EE7" w:rsidP="0023416C">
            <w:pPr>
              <w:spacing w:after="0" w:line="240" w:lineRule="auto"/>
              <w:ind w:left="142" w:right="-284"/>
              <w:rPr>
                <w:rFonts w:ascii="Times New Roman" w:hAnsi="Times New Roman" w:cs="Times New Roman"/>
                <w:sz w:val="20"/>
                <w:szCs w:val="20"/>
              </w:rPr>
            </w:pPr>
          </w:p>
        </w:tc>
        <w:tc>
          <w:tcPr>
            <w:tcW w:w="851" w:type="dxa"/>
            <w:vMerge w:val="restart"/>
            <w:shd w:val="clear" w:color="auto" w:fill="FFFFFF"/>
            <w:textDirection w:val="btLr"/>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color w:val="000000"/>
                <w:spacing w:val="-3"/>
                <w:sz w:val="20"/>
                <w:szCs w:val="20"/>
                <w:vertAlign w:val="superscript"/>
              </w:rPr>
            </w:pPr>
            <w:r w:rsidRPr="0023416C">
              <w:rPr>
                <w:rFonts w:ascii="Times New Roman" w:hAnsi="Times New Roman" w:cs="Times New Roman"/>
                <w:color w:val="000000"/>
                <w:spacing w:val="-3"/>
                <w:sz w:val="20"/>
                <w:szCs w:val="20"/>
              </w:rPr>
              <w:t>Размеры зон вероятной ЧС, км</w:t>
            </w:r>
            <w:r w:rsidRPr="0023416C">
              <w:rPr>
                <w:rFonts w:ascii="Times New Roman" w:hAnsi="Times New Roman" w:cs="Times New Roman"/>
                <w:color w:val="000000"/>
                <w:spacing w:val="-3"/>
                <w:sz w:val="20"/>
                <w:szCs w:val="20"/>
                <w:vertAlign w:val="superscript"/>
              </w:rPr>
              <w:t>2</w:t>
            </w:r>
          </w:p>
          <w:p w:rsidR="00E14EE7" w:rsidRPr="0023416C" w:rsidRDefault="00E14EE7" w:rsidP="0023416C">
            <w:pPr>
              <w:snapToGrid w:val="0"/>
              <w:spacing w:after="0" w:line="240" w:lineRule="auto"/>
              <w:ind w:left="142" w:right="-284"/>
              <w:rPr>
                <w:rFonts w:ascii="Times New Roman" w:hAnsi="Times New Roman" w:cs="Times New Roman"/>
                <w:sz w:val="20"/>
                <w:szCs w:val="20"/>
              </w:rPr>
            </w:pPr>
          </w:p>
          <w:p w:rsidR="00E14EE7" w:rsidRPr="0023416C" w:rsidRDefault="00E14EE7" w:rsidP="0023416C">
            <w:pPr>
              <w:spacing w:after="0" w:line="240" w:lineRule="auto"/>
              <w:ind w:left="142" w:right="-284"/>
              <w:rPr>
                <w:rFonts w:ascii="Times New Roman" w:hAnsi="Times New Roman" w:cs="Times New Roman"/>
                <w:sz w:val="20"/>
                <w:szCs w:val="20"/>
              </w:rPr>
            </w:pPr>
          </w:p>
        </w:tc>
        <w:tc>
          <w:tcPr>
            <w:tcW w:w="994" w:type="dxa"/>
            <w:vMerge w:val="restart"/>
            <w:shd w:val="clear" w:color="auto" w:fill="FFFFFF"/>
            <w:textDirection w:val="btLr"/>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color w:val="000000"/>
                <w:spacing w:val="-2"/>
                <w:sz w:val="20"/>
                <w:szCs w:val="20"/>
              </w:rPr>
            </w:pPr>
            <w:r w:rsidRPr="0023416C">
              <w:rPr>
                <w:rFonts w:ascii="Times New Roman" w:hAnsi="Times New Roman" w:cs="Times New Roman"/>
                <w:color w:val="000000"/>
                <w:spacing w:val="-1"/>
                <w:sz w:val="20"/>
                <w:szCs w:val="20"/>
              </w:rPr>
              <w:t xml:space="preserve">Возможное количество населенных </w:t>
            </w:r>
            <w:r w:rsidRPr="0023416C">
              <w:rPr>
                <w:rFonts w:ascii="Times New Roman" w:hAnsi="Times New Roman" w:cs="Times New Roman"/>
                <w:color w:val="000000"/>
                <w:spacing w:val="-2"/>
                <w:sz w:val="20"/>
                <w:szCs w:val="20"/>
              </w:rPr>
              <w:t>пунктов, попада-</w:t>
            </w:r>
          </w:p>
          <w:p w:rsidR="00E14EE7" w:rsidRPr="0023416C" w:rsidRDefault="00E14EE7" w:rsidP="0023416C">
            <w:pPr>
              <w:shd w:val="clear" w:color="auto" w:fill="FFFFFF"/>
              <w:spacing w:after="0" w:line="240" w:lineRule="auto"/>
              <w:ind w:left="142" w:right="-284"/>
              <w:rPr>
                <w:rFonts w:ascii="Times New Roman" w:hAnsi="Times New Roman" w:cs="Times New Roman"/>
                <w:color w:val="000000"/>
                <w:spacing w:val="-5"/>
                <w:sz w:val="20"/>
                <w:szCs w:val="20"/>
              </w:rPr>
            </w:pPr>
            <w:r w:rsidRPr="0023416C">
              <w:rPr>
                <w:rFonts w:ascii="Times New Roman" w:hAnsi="Times New Roman" w:cs="Times New Roman"/>
                <w:color w:val="000000"/>
                <w:spacing w:val="-2"/>
                <w:sz w:val="20"/>
                <w:szCs w:val="20"/>
              </w:rPr>
              <w:t xml:space="preserve">-ющих в зону ЧС, тыс. </w:t>
            </w:r>
            <w:r w:rsidRPr="0023416C">
              <w:rPr>
                <w:rFonts w:ascii="Times New Roman" w:hAnsi="Times New Roman" w:cs="Times New Roman"/>
                <w:color w:val="000000"/>
                <w:spacing w:val="-5"/>
                <w:sz w:val="20"/>
                <w:szCs w:val="20"/>
              </w:rPr>
              <w:t>чел.</w:t>
            </w:r>
          </w:p>
          <w:p w:rsidR="00E14EE7" w:rsidRPr="0023416C" w:rsidRDefault="00E14EE7" w:rsidP="0023416C">
            <w:pPr>
              <w:snapToGrid w:val="0"/>
              <w:spacing w:after="0" w:line="240" w:lineRule="auto"/>
              <w:ind w:left="142" w:right="-284"/>
              <w:rPr>
                <w:rFonts w:ascii="Times New Roman" w:hAnsi="Times New Roman" w:cs="Times New Roman"/>
                <w:sz w:val="20"/>
                <w:szCs w:val="20"/>
              </w:rPr>
            </w:pPr>
          </w:p>
          <w:p w:rsidR="00E14EE7" w:rsidRPr="0023416C" w:rsidRDefault="00E14EE7" w:rsidP="0023416C">
            <w:pPr>
              <w:spacing w:after="0" w:line="240" w:lineRule="auto"/>
              <w:ind w:left="142" w:right="-284"/>
              <w:rPr>
                <w:rFonts w:ascii="Times New Roman" w:hAnsi="Times New Roman" w:cs="Times New Roman"/>
                <w:sz w:val="20"/>
                <w:szCs w:val="20"/>
              </w:rPr>
            </w:pPr>
          </w:p>
        </w:tc>
        <w:tc>
          <w:tcPr>
            <w:tcW w:w="991" w:type="dxa"/>
            <w:vMerge w:val="restart"/>
            <w:shd w:val="clear" w:color="auto" w:fill="FFFFFF"/>
            <w:textDirection w:val="btLr"/>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color w:val="000000"/>
                <w:spacing w:val="-1"/>
                <w:sz w:val="20"/>
                <w:szCs w:val="20"/>
              </w:rPr>
            </w:pPr>
            <w:r w:rsidRPr="0023416C">
              <w:rPr>
                <w:rFonts w:ascii="Times New Roman" w:hAnsi="Times New Roman" w:cs="Times New Roman"/>
                <w:color w:val="000000"/>
                <w:spacing w:val="-2"/>
                <w:sz w:val="20"/>
                <w:szCs w:val="20"/>
              </w:rPr>
              <w:t xml:space="preserve">Возможная численность населения </w:t>
            </w:r>
            <w:r w:rsidRPr="0023416C">
              <w:rPr>
                <w:rFonts w:ascii="Times New Roman" w:hAnsi="Times New Roman" w:cs="Times New Roman"/>
                <w:color w:val="000000"/>
                <w:spacing w:val="-1"/>
                <w:sz w:val="20"/>
                <w:szCs w:val="20"/>
              </w:rPr>
              <w:t>в зоне ЧС с нарушением услов-</w:t>
            </w:r>
          </w:p>
          <w:p w:rsidR="00E14EE7" w:rsidRPr="0023416C" w:rsidRDefault="00E14EE7" w:rsidP="0023416C">
            <w:pPr>
              <w:shd w:val="clear" w:color="auto" w:fill="FFFFFF"/>
              <w:spacing w:after="0" w:line="240" w:lineRule="auto"/>
              <w:ind w:left="142" w:right="-284"/>
              <w:rPr>
                <w:rFonts w:ascii="Times New Roman" w:hAnsi="Times New Roman" w:cs="Times New Roman"/>
                <w:color w:val="000000"/>
                <w:spacing w:val="-1"/>
                <w:sz w:val="20"/>
                <w:szCs w:val="20"/>
              </w:rPr>
            </w:pPr>
            <w:r w:rsidRPr="0023416C">
              <w:rPr>
                <w:rFonts w:ascii="Times New Roman" w:hAnsi="Times New Roman" w:cs="Times New Roman"/>
                <w:color w:val="000000"/>
                <w:spacing w:val="-1"/>
                <w:sz w:val="20"/>
                <w:szCs w:val="20"/>
              </w:rPr>
              <w:t>-ий жизнедеятельности, тыс. чел.</w:t>
            </w:r>
          </w:p>
          <w:p w:rsidR="00E14EE7" w:rsidRPr="0023416C" w:rsidRDefault="00E14EE7" w:rsidP="0023416C">
            <w:pPr>
              <w:snapToGrid w:val="0"/>
              <w:spacing w:after="0" w:line="240" w:lineRule="auto"/>
              <w:ind w:left="142" w:right="-284"/>
              <w:rPr>
                <w:rFonts w:ascii="Times New Roman" w:hAnsi="Times New Roman" w:cs="Times New Roman"/>
                <w:sz w:val="20"/>
                <w:szCs w:val="20"/>
              </w:rPr>
            </w:pPr>
          </w:p>
          <w:p w:rsidR="00E14EE7" w:rsidRPr="0023416C" w:rsidRDefault="00E14EE7" w:rsidP="0023416C">
            <w:pPr>
              <w:spacing w:after="0" w:line="240" w:lineRule="auto"/>
              <w:ind w:left="142" w:right="-284"/>
              <w:rPr>
                <w:rFonts w:ascii="Times New Roman" w:hAnsi="Times New Roman" w:cs="Times New Roman"/>
                <w:sz w:val="20"/>
                <w:szCs w:val="20"/>
              </w:rPr>
            </w:pPr>
          </w:p>
        </w:tc>
        <w:tc>
          <w:tcPr>
            <w:tcW w:w="2268" w:type="dxa"/>
            <w:gridSpan w:val="3"/>
            <w:shd w:val="clear" w:color="auto" w:fill="FFFFFF"/>
          </w:tcPr>
          <w:p w:rsidR="00E14EE7" w:rsidRPr="0023416C" w:rsidRDefault="00E14EE7" w:rsidP="0023416C">
            <w:pPr>
              <w:shd w:val="clear" w:color="auto" w:fill="FFFFFF"/>
              <w:tabs>
                <w:tab w:val="left" w:pos="9923"/>
              </w:tabs>
              <w:snapToGrid w:val="0"/>
              <w:spacing w:after="0" w:line="240" w:lineRule="auto"/>
              <w:ind w:left="-318" w:right="-284" w:firstLine="108"/>
              <w:jc w:val="center"/>
              <w:rPr>
                <w:rFonts w:ascii="Times New Roman" w:hAnsi="Times New Roman" w:cs="Times New Roman"/>
                <w:color w:val="000000"/>
                <w:spacing w:val="-2"/>
                <w:sz w:val="20"/>
                <w:szCs w:val="20"/>
              </w:rPr>
            </w:pPr>
            <w:r w:rsidRPr="0023416C">
              <w:rPr>
                <w:rFonts w:ascii="Times New Roman" w:hAnsi="Times New Roman" w:cs="Times New Roman"/>
                <w:color w:val="000000"/>
                <w:spacing w:val="-2"/>
                <w:sz w:val="20"/>
                <w:szCs w:val="20"/>
              </w:rPr>
              <w:t>Социально-</w:t>
            </w:r>
          </w:p>
          <w:p w:rsidR="00E14EE7" w:rsidRPr="0023416C" w:rsidRDefault="00E14EE7" w:rsidP="0023416C">
            <w:pPr>
              <w:shd w:val="clear" w:color="auto" w:fill="FFFFFF"/>
              <w:tabs>
                <w:tab w:val="left" w:pos="9923"/>
              </w:tabs>
              <w:snapToGrid w:val="0"/>
              <w:spacing w:after="0" w:line="240" w:lineRule="auto"/>
              <w:ind w:left="-318" w:right="-284" w:firstLine="108"/>
              <w:jc w:val="center"/>
              <w:rPr>
                <w:rFonts w:ascii="Times New Roman" w:hAnsi="Times New Roman" w:cs="Times New Roman"/>
                <w:color w:val="000000"/>
                <w:spacing w:val="-2"/>
                <w:sz w:val="20"/>
                <w:szCs w:val="20"/>
              </w:rPr>
            </w:pPr>
            <w:r w:rsidRPr="0023416C">
              <w:rPr>
                <w:rFonts w:ascii="Times New Roman" w:hAnsi="Times New Roman" w:cs="Times New Roman"/>
                <w:color w:val="000000"/>
                <w:spacing w:val="-2"/>
                <w:sz w:val="20"/>
                <w:szCs w:val="20"/>
              </w:rPr>
              <w:t xml:space="preserve">экономические </w:t>
            </w:r>
          </w:p>
          <w:p w:rsidR="00E14EE7" w:rsidRPr="0023416C" w:rsidRDefault="00E14EE7" w:rsidP="0023416C">
            <w:pPr>
              <w:shd w:val="clear" w:color="auto" w:fill="FFFFFF"/>
              <w:tabs>
                <w:tab w:val="left" w:pos="9923"/>
              </w:tabs>
              <w:snapToGrid w:val="0"/>
              <w:spacing w:after="0" w:line="240" w:lineRule="auto"/>
              <w:ind w:left="-319" w:right="-284" w:firstLine="107"/>
              <w:jc w:val="center"/>
              <w:rPr>
                <w:rFonts w:ascii="Times New Roman" w:hAnsi="Times New Roman" w:cs="Times New Roman"/>
                <w:color w:val="000000"/>
                <w:spacing w:val="-2"/>
                <w:sz w:val="20"/>
                <w:szCs w:val="20"/>
              </w:rPr>
            </w:pPr>
            <w:r w:rsidRPr="0023416C">
              <w:rPr>
                <w:rFonts w:ascii="Times New Roman" w:hAnsi="Times New Roman" w:cs="Times New Roman"/>
                <w:color w:val="000000"/>
                <w:spacing w:val="-2"/>
                <w:sz w:val="20"/>
                <w:szCs w:val="20"/>
              </w:rPr>
              <w:t>последствия</w:t>
            </w:r>
          </w:p>
        </w:tc>
      </w:tr>
      <w:tr w:rsidR="00E14EE7" w:rsidRPr="0023416C" w:rsidTr="0023416C">
        <w:trPr>
          <w:cantSplit/>
          <w:trHeight w:val="2238"/>
        </w:trPr>
        <w:tc>
          <w:tcPr>
            <w:tcW w:w="2551" w:type="dxa"/>
            <w:vMerge/>
            <w:shd w:val="clear" w:color="auto" w:fill="FFFFFF"/>
            <w:textDirection w:val="btLr"/>
          </w:tcPr>
          <w:p w:rsidR="00E14EE7" w:rsidRPr="0023416C" w:rsidRDefault="00E14EE7" w:rsidP="0023416C">
            <w:pPr>
              <w:spacing w:after="0" w:line="240" w:lineRule="auto"/>
              <w:ind w:left="113" w:right="113"/>
              <w:rPr>
                <w:rFonts w:ascii="Times New Roman" w:hAnsi="Times New Roman" w:cs="Times New Roman"/>
                <w:sz w:val="20"/>
                <w:szCs w:val="20"/>
              </w:rPr>
            </w:pPr>
          </w:p>
        </w:tc>
        <w:tc>
          <w:tcPr>
            <w:tcW w:w="709" w:type="dxa"/>
            <w:vMerge/>
            <w:shd w:val="clear" w:color="auto" w:fill="FFFFFF"/>
            <w:textDirection w:val="btLr"/>
          </w:tcPr>
          <w:p w:rsidR="00E14EE7" w:rsidRPr="0023416C" w:rsidRDefault="00E14EE7" w:rsidP="0023416C">
            <w:pPr>
              <w:spacing w:after="0" w:line="240" w:lineRule="auto"/>
              <w:ind w:left="113" w:right="113"/>
              <w:rPr>
                <w:rFonts w:ascii="Times New Roman" w:hAnsi="Times New Roman" w:cs="Times New Roman"/>
                <w:sz w:val="20"/>
                <w:szCs w:val="20"/>
              </w:rPr>
            </w:pPr>
          </w:p>
        </w:tc>
        <w:tc>
          <w:tcPr>
            <w:tcW w:w="851" w:type="dxa"/>
            <w:vMerge/>
            <w:shd w:val="clear" w:color="auto" w:fill="FFFFFF"/>
            <w:textDirection w:val="btLr"/>
          </w:tcPr>
          <w:p w:rsidR="00E14EE7" w:rsidRPr="0023416C" w:rsidRDefault="00E14EE7" w:rsidP="0023416C">
            <w:pPr>
              <w:spacing w:after="0" w:line="240" w:lineRule="auto"/>
              <w:ind w:left="113" w:right="113"/>
              <w:rPr>
                <w:rFonts w:ascii="Times New Roman" w:hAnsi="Times New Roman" w:cs="Times New Roman"/>
                <w:sz w:val="20"/>
                <w:szCs w:val="20"/>
              </w:rPr>
            </w:pPr>
          </w:p>
        </w:tc>
        <w:tc>
          <w:tcPr>
            <w:tcW w:w="850" w:type="dxa"/>
            <w:vMerge/>
            <w:shd w:val="clear" w:color="auto" w:fill="FFFFFF"/>
            <w:textDirection w:val="btLr"/>
          </w:tcPr>
          <w:p w:rsidR="00E14EE7" w:rsidRPr="0023416C" w:rsidRDefault="00E14EE7" w:rsidP="0023416C">
            <w:pPr>
              <w:spacing w:after="0" w:line="240" w:lineRule="auto"/>
              <w:ind w:left="113" w:right="113"/>
              <w:rPr>
                <w:rFonts w:ascii="Times New Roman" w:hAnsi="Times New Roman" w:cs="Times New Roman"/>
                <w:sz w:val="20"/>
                <w:szCs w:val="20"/>
              </w:rPr>
            </w:pPr>
          </w:p>
        </w:tc>
        <w:tc>
          <w:tcPr>
            <w:tcW w:w="851" w:type="dxa"/>
            <w:vMerge/>
            <w:shd w:val="clear" w:color="auto" w:fill="FFFFFF"/>
            <w:textDirection w:val="btLr"/>
          </w:tcPr>
          <w:p w:rsidR="00E14EE7" w:rsidRPr="0023416C" w:rsidRDefault="00E14EE7" w:rsidP="0023416C">
            <w:pPr>
              <w:spacing w:after="0" w:line="240" w:lineRule="auto"/>
              <w:ind w:left="113" w:right="113"/>
              <w:rPr>
                <w:rFonts w:ascii="Times New Roman" w:hAnsi="Times New Roman" w:cs="Times New Roman"/>
                <w:sz w:val="20"/>
                <w:szCs w:val="20"/>
              </w:rPr>
            </w:pPr>
          </w:p>
        </w:tc>
        <w:tc>
          <w:tcPr>
            <w:tcW w:w="994" w:type="dxa"/>
            <w:vMerge/>
            <w:shd w:val="clear" w:color="auto" w:fill="FFFFFF"/>
            <w:textDirection w:val="btLr"/>
          </w:tcPr>
          <w:p w:rsidR="00E14EE7" w:rsidRPr="0023416C" w:rsidRDefault="00E14EE7" w:rsidP="0023416C">
            <w:pPr>
              <w:spacing w:after="0" w:line="240" w:lineRule="auto"/>
              <w:ind w:left="113" w:right="113"/>
              <w:rPr>
                <w:rFonts w:ascii="Times New Roman" w:hAnsi="Times New Roman" w:cs="Times New Roman"/>
                <w:sz w:val="20"/>
                <w:szCs w:val="20"/>
              </w:rPr>
            </w:pPr>
          </w:p>
        </w:tc>
        <w:tc>
          <w:tcPr>
            <w:tcW w:w="991" w:type="dxa"/>
            <w:vMerge/>
            <w:shd w:val="clear" w:color="auto" w:fill="FFFFFF"/>
            <w:textDirection w:val="btLr"/>
          </w:tcPr>
          <w:p w:rsidR="00E14EE7" w:rsidRPr="0023416C" w:rsidRDefault="00E14EE7" w:rsidP="0023416C">
            <w:pPr>
              <w:spacing w:after="0" w:line="240" w:lineRule="auto"/>
              <w:ind w:left="113" w:right="113"/>
              <w:rPr>
                <w:rFonts w:ascii="Times New Roman" w:hAnsi="Times New Roman" w:cs="Times New Roman"/>
                <w:sz w:val="20"/>
                <w:szCs w:val="20"/>
              </w:rPr>
            </w:pPr>
          </w:p>
        </w:tc>
        <w:tc>
          <w:tcPr>
            <w:tcW w:w="708" w:type="dxa"/>
            <w:shd w:val="clear" w:color="auto" w:fill="FFFFFF"/>
            <w:textDirection w:val="btLr"/>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color w:val="000000"/>
                <w:spacing w:val="-4"/>
                <w:sz w:val="20"/>
                <w:szCs w:val="20"/>
              </w:rPr>
            </w:pPr>
            <w:r w:rsidRPr="0023416C">
              <w:rPr>
                <w:rFonts w:ascii="Times New Roman" w:hAnsi="Times New Roman" w:cs="Times New Roman"/>
                <w:color w:val="000000"/>
                <w:spacing w:val="-2"/>
                <w:sz w:val="20"/>
                <w:szCs w:val="20"/>
              </w:rPr>
              <w:t xml:space="preserve">Возможное число погибших, </w:t>
            </w:r>
            <w:r w:rsidRPr="0023416C">
              <w:rPr>
                <w:rFonts w:ascii="Times New Roman" w:hAnsi="Times New Roman" w:cs="Times New Roman"/>
                <w:color w:val="000000"/>
                <w:spacing w:val="-4"/>
                <w:sz w:val="20"/>
                <w:szCs w:val="20"/>
              </w:rPr>
              <w:t>чел.</w:t>
            </w:r>
          </w:p>
        </w:tc>
        <w:tc>
          <w:tcPr>
            <w:tcW w:w="883" w:type="dxa"/>
            <w:shd w:val="clear" w:color="auto" w:fill="FFFFFF"/>
            <w:textDirection w:val="btLr"/>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color w:val="000000"/>
                <w:spacing w:val="-4"/>
                <w:sz w:val="20"/>
                <w:szCs w:val="20"/>
              </w:rPr>
            </w:pPr>
            <w:r w:rsidRPr="0023416C">
              <w:rPr>
                <w:rFonts w:ascii="Times New Roman" w:hAnsi="Times New Roman" w:cs="Times New Roman"/>
                <w:color w:val="000000"/>
                <w:spacing w:val="-2"/>
                <w:sz w:val="20"/>
                <w:szCs w:val="20"/>
              </w:rPr>
              <w:t xml:space="preserve">Возможное число пострадавших, </w:t>
            </w:r>
            <w:r w:rsidRPr="0023416C">
              <w:rPr>
                <w:rFonts w:ascii="Times New Roman" w:hAnsi="Times New Roman" w:cs="Times New Roman"/>
                <w:color w:val="000000"/>
                <w:spacing w:val="-4"/>
                <w:sz w:val="20"/>
                <w:szCs w:val="20"/>
              </w:rPr>
              <w:t>чел.</w:t>
            </w:r>
          </w:p>
        </w:tc>
        <w:tc>
          <w:tcPr>
            <w:tcW w:w="677" w:type="dxa"/>
            <w:shd w:val="clear" w:color="auto" w:fill="FFFFFF"/>
            <w:textDirection w:val="btLr"/>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color w:val="000000"/>
                <w:spacing w:val="-3"/>
                <w:sz w:val="20"/>
                <w:szCs w:val="20"/>
              </w:rPr>
            </w:pPr>
            <w:r w:rsidRPr="0023416C">
              <w:rPr>
                <w:rFonts w:ascii="Times New Roman" w:hAnsi="Times New Roman" w:cs="Times New Roman"/>
                <w:color w:val="000000"/>
                <w:spacing w:val="-3"/>
                <w:sz w:val="20"/>
                <w:szCs w:val="20"/>
              </w:rPr>
              <w:t>Возможный ущерб,</w:t>
            </w:r>
          </w:p>
          <w:p w:rsidR="00E14EE7" w:rsidRPr="0023416C" w:rsidRDefault="00E14EE7" w:rsidP="0023416C">
            <w:pPr>
              <w:shd w:val="clear" w:color="auto" w:fill="FFFFFF"/>
              <w:spacing w:after="0" w:line="240" w:lineRule="auto"/>
              <w:ind w:left="142" w:right="-284"/>
              <w:rPr>
                <w:rFonts w:ascii="Times New Roman" w:hAnsi="Times New Roman" w:cs="Times New Roman"/>
                <w:color w:val="000000"/>
                <w:spacing w:val="-3"/>
                <w:sz w:val="20"/>
                <w:szCs w:val="20"/>
              </w:rPr>
            </w:pPr>
            <w:r w:rsidRPr="0023416C">
              <w:rPr>
                <w:rFonts w:ascii="Times New Roman" w:hAnsi="Times New Roman" w:cs="Times New Roman"/>
                <w:color w:val="000000"/>
                <w:spacing w:val="-3"/>
                <w:sz w:val="20"/>
                <w:szCs w:val="20"/>
              </w:rPr>
              <w:t xml:space="preserve"> млн. руб.</w:t>
            </w:r>
          </w:p>
        </w:tc>
      </w:tr>
      <w:tr w:rsidR="00E14EE7" w:rsidRPr="0023416C" w:rsidTr="0023416C">
        <w:trPr>
          <w:trHeight w:hRule="exact" w:val="4315"/>
        </w:trPr>
        <w:tc>
          <w:tcPr>
            <w:tcW w:w="2551" w:type="dxa"/>
            <w:shd w:val="clear" w:color="auto" w:fill="FFFFFF"/>
          </w:tcPr>
          <w:p w:rsidR="00E14EE7" w:rsidRPr="0023416C" w:rsidRDefault="00E14EE7" w:rsidP="0023416C">
            <w:pPr>
              <w:shd w:val="clear" w:color="auto" w:fill="FFFFFF"/>
              <w:snapToGrid w:val="0"/>
              <w:spacing w:after="0" w:line="240" w:lineRule="auto"/>
              <w:ind w:right="-284"/>
              <w:rPr>
                <w:rFonts w:ascii="Times New Roman" w:hAnsi="Times New Roman" w:cs="Times New Roman"/>
                <w:color w:val="000000"/>
                <w:spacing w:val="-1"/>
                <w:sz w:val="20"/>
                <w:szCs w:val="20"/>
              </w:rPr>
            </w:pPr>
            <w:r w:rsidRPr="0023416C">
              <w:rPr>
                <w:rFonts w:ascii="Times New Roman" w:hAnsi="Times New Roman" w:cs="Times New Roman"/>
                <w:color w:val="000000"/>
                <w:spacing w:val="-1"/>
                <w:sz w:val="20"/>
                <w:szCs w:val="20"/>
              </w:rPr>
              <w:lastRenderedPageBreak/>
              <w:t>1. Землетрясения, балл</w:t>
            </w:r>
          </w:p>
          <w:p w:rsidR="00E14EE7" w:rsidRPr="0023416C" w:rsidRDefault="00E14EE7" w:rsidP="0023416C">
            <w:pPr>
              <w:shd w:val="clear" w:color="auto" w:fill="FFFFFF"/>
              <w:spacing w:after="0" w:line="240" w:lineRule="auto"/>
              <w:ind w:right="-284"/>
              <w:rPr>
                <w:rFonts w:ascii="Times New Roman" w:hAnsi="Times New Roman" w:cs="Times New Roman"/>
                <w:color w:val="000000"/>
                <w:spacing w:val="-2"/>
                <w:sz w:val="20"/>
                <w:szCs w:val="20"/>
              </w:rPr>
            </w:pPr>
          </w:p>
          <w:p w:rsidR="00E14EE7" w:rsidRPr="0023416C" w:rsidRDefault="00E14EE7" w:rsidP="0023416C">
            <w:pPr>
              <w:shd w:val="clear" w:color="auto" w:fill="FFFFFF"/>
              <w:spacing w:after="0" w:line="240" w:lineRule="auto"/>
              <w:ind w:right="-284"/>
              <w:rPr>
                <w:rFonts w:ascii="Times New Roman" w:hAnsi="Times New Roman" w:cs="Times New Roman"/>
                <w:color w:val="000000"/>
                <w:spacing w:val="-2"/>
                <w:sz w:val="20"/>
                <w:szCs w:val="20"/>
              </w:rPr>
            </w:pPr>
          </w:p>
          <w:p w:rsidR="00E14EE7" w:rsidRPr="0023416C" w:rsidRDefault="00E14EE7" w:rsidP="0023416C">
            <w:pPr>
              <w:shd w:val="clear" w:color="auto" w:fill="FFFFFF"/>
              <w:spacing w:after="0" w:line="240" w:lineRule="auto"/>
              <w:ind w:right="-284"/>
              <w:rPr>
                <w:rFonts w:ascii="Times New Roman" w:hAnsi="Times New Roman" w:cs="Times New Roman"/>
                <w:color w:val="000000"/>
                <w:spacing w:val="-2"/>
                <w:sz w:val="20"/>
                <w:szCs w:val="20"/>
              </w:rPr>
            </w:pPr>
            <w:r w:rsidRPr="0023416C">
              <w:rPr>
                <w:rFonts w:ascii="Times New Roman" w:hAnsi="Times New Roman" w:cs="Times New Roman"/>
                <w:color w:val="000000"/>
                <w:spacing w:val="-2"/>
                <w:sz w:val="20"/>
                <w:szCs w:val="20"/>
              </w:rPr>
              <w:t>2. Извержения вулканов</w:t>
            </w:r>
          </w:p>
          <w:p w:rsidR="00E14EE7" w:rsidRPr="0023416C" w:rsidRDefault="00E14EE7" w:rsidP="0023416C">
            <w:pPr>
              <w:shd w:val="clear" w:color="auto" w:fill="FFFFFF"/>
              <w:spacing w:after="0" w:line="240" w:lineRule="auto"/>
              <w:ind w:right="-284"/>
              <w:rPr>
                <w:rFonts w:ascii="Times New Roman" w:hAnsi="Times New Roman" w:cs="Times New Roman"/>
                <w:color w:val="000000"/>
                <w:spacing w:val="-2"/>
                <w:sz w:val="20"/>
                <w:szCs w:val="20"/>
              </w:rPr>
            </w:pPr>
            <w:r w:rsidRPr="0023416C">
              <w:rPr>
                <w:rFonts w:ascii="Times New Roman" w:hAnsi="Times New Roman" w:cs="Times New Roman"/>
                <w:color w:val="000000"/>
                <w:spacing w:val="-2"/>
                <w:sz w:val="20"/>
                <w:szCs w:val="20"/>
              </w:rPr>
              <w:t>3. Оползни, м</w:t>
            </w:r>
          </w:p>
          <w:p w:rsidR="00E14EE7" w:rsidRPr="0023416C" w:rsidRDefault="00E14EE7" w:rsidP="0023416C">
            <w:pPr>
              <w:shd w:val="clear" w:color="auto" w:fill="FFFFFF"/>
              <w:spacing w:after="0" w:line="240" w:lineRule="auto"/>
              <w:ind w:right="-284"/>
              <w:rPr>
                <w:rFonts w:ascii="Times New Roman" w:hAnsi="Times New Roman" w:cs="Times New Roman"/>
                <w:color w:val="000000"/>
                <w:spacing w:val="-2"/>
                <w:sz w:val="20"/>
                <w:szCs w:val="20"/>
              </w:rPr>
            </w:pPr>
            <w:r w:rsidRPr="0023416C">
              <w:rPr>
                <w:rFonts w:ascii="Times New Roman" w:hAnsi="Times New Roman" w:cs="Times New Roman"/>
                <w:color w:val="000000"/>
                <w:spacing w:val="-2"/>
                <w:sz w:val="20"/>
                <w:szCs w:val="20"/>
              </w:rPr>
              <w:t>4. Селевые потоки</w:t>
            </w:r>
          </w:p>
          <w:p w:rsidR="00E14EE7" w:rsidRPr="0023416C" w:rsidRDefault="00E14EE7" w:rsidP="0023416C">
            <w:pPr>
              <w:shd w:val="clear" w:color="auto" w:fill="FFFFFF"/>
              <w:spacing w:after="0" w:line="240" w:lineRule="auto"/>
              <w:ind w:right="-284"/>
              <w:rPr>
                <w:rFonts w:ascii="Times New Roman" w:hAnsi="Times New Roman" w:cs="Times New Roman"/>
                <w:color w:val="000000"/>
                <w:spacing w:val="-2"/>
                <w:sz w:val="20"/>
                <w:szCs w:val="20"/>
              </w:rPr>
            </w:pPr>
            <w:r w:rsidRPr="0023416C">
              <w:rPr>
                <w:rFonts w:ascii="Times New Roman" w:hAnsi="Times New Roman" w:cs="Times New Roman"/>
                <w:color w:val="000000"/>
                <w:spacing w:val="-2"/>
                <w:sz w:val="20"/>
                <w:szCs w:val="20"/>
              </w:rPr>
              <w:t>5. Снежные лавины, м</w:t>
            </w:r>
          </w:p>
          <w:p w:rsidR="00E14EE7" w:rsidRPr="0023416C" w:rsidRDefault="00E14EE7" w:rsidP="0023416C">
            <w:pPr>
              <w:shd w:val="clear" w:color="auto" w:fill="FFFFFF"/>
              <w:spacing w:after="0" w:line="240" w:lineRule="auto"/>
              <w:ind w:right="-284"/>
              <w:rPr>
                <w:rFonts w:ascii="Times New Roman" w:hAnsi="Times New Roman" w:cs="Times New Roman"/>
                <w:color w:val="000000"/>
                <w:spacing w:val="-3"/>
                <w:sz w:val="20"/>
                <w:szCs w:val="20"/>
              </w:rPr>
            </w:pPr>
            <w:r w:rsidRPr="0023416C">
              <w:rPr>
                <w:rFonts w:ascii="Times New Roman" w:hAnsi="Times New Roman" w:cs="Times New Roman"/>
                <w:color w:val="000000"/>
                <w:spacing w:val="-3"/>
                <w:sz w:val="20"/>
                <w:szCs w:val="20"/>
              </w:rPr>
              <w:t>6. Ураганы, тайфуны,</w:t>
            </w:r>
          </w:p>
          <w:p w:rsidR="00E14EE7" w:rsidRPr="0023416C" w:rsidRDefault="00E14EE7" w:rsidP="0023416C">
            <w:pPr>
              <w:shd w:val="clear" w:color="auto" w:fill="FFFFFF"/>
              <w:spacing w:after="0" w:line="240" w:lineRule="auto"/>
              <w:ind w:right="-284"/>
              <w:rPr>
                <w:rFonts w:ascii="Times New Roman" w:hAnsi="Times New Roman" w:cs="Times New Roman"/>
                <w:color w:val="000000"/>
                <w:spacing w:val="-3"/>
                <w:sz w:val="20"/>
                <w:szCs w:val="20"/>
              </w:rPr>
            </w:pPr>
            <w:r w:rsidRPr="0023416C">
              <w:rPr>
                <w:rFonts w:ascii="Times New Roman" w:hAnsi="Times New Roman" w:cs="Times New Roman"/>
                <w:color w:val="000000"/>
                <w:spacing w:val="-3"/>
                <w:sz w:val="20"/>
                <w:szCs w:val="20"/>
              </w:rPr>
              <w:t xml:space="preserve"> смерчи, м/с</w:t>
            </w:r>
          </w:p>
          <w:p w:rsidR="00E14EE7" w:rsidRPr="0023416C" w:rsidRDefault="00E14EE7" w:rsidP="0023416C">
            <w:pPr>
              <w:shd w:val="clear" w:color="auto" w:fill="FFFFFF"/>
              <w:spacing w:after="0" w:line="240" w:lineRule="auto"/>
              <w:ind w:right="-284"/>
              <w:rPr>
                <w:rFonts w:ascii="Times New Roman" w:hAnsi="Times New Roman" w:cs="Times New Roman"/>
                <w:color w:val="000000"/>
                <w:spacing w:val="-2"/>
                <w:sz w:val="20"/>
                <w:szCs w:val="20"/>
              </w:rPr>
            </w:pPr>
            <w:r w:rsidRPr="0023416C">
              <w:rPr>
                <w:rFonts w:ascii="Times New Roman" w:hAnsi="Times New Roman" w:cs="Times New Roman"/>
                <w:color w:val="000000"/>
                <w:spacing w:val="-2"/>
                <w:sz w:val="20"/>
                <w:szCs w:val="20"/>
              </w:rPr>
              <w:t>7. Бури, м/с    (шквал)</w:t>
            </w:r>
          </w:p>
          <w:p w:rsidR="00E14EE7" w:rsidRPr="0023416C" w:rsidRDefault="00E14EE7" w:rsidP="0023416C">
            <w:pPr>
              <w:shd w:val="clear" w:color="auto" w:fill="FFFFFF"/>
              <w:spacing w:after="0" w:line="240" w:lineRule="auto"/>
              <w:ind w:right="-284"/>
              <w:rPr>
                <w:rFonts w:ascii="Times New Roman" w:hAnsi="Times New Roman" w:cs="Times New Roman"/>
                <w:color w:val="000000"/>
                <w:spacing w:val="-2"/>
                <w:sz w:val="20"/>
                <w:szCs w:val="20"/>
              </w:rPr>
            </w:pPr>
            <w:r w:rsidRPr="0023416C">
              <w:rPr>
                <w:rFonts w:ascii="Times New Roman" w:hAnsi="Times New Roman" w:cs="Times New Roman"/>
                <w:color w:val="000000"/>
                <w:spacing w:val="-2"/>
                <w:sz w:val="20"/>
                <w:szCs w:val="20"/>
              </w:rPr>
              <w:t>8. Штормы, м/с</w:t>
            </w:r>
          </w:p>
          <w:p w:rsidR="00E14EE7" w:rsidRPr="0023416C" w:rsidRDefault="00E14EE7" w:rsidP="0023416C">
            <w:pPr>
              <w:shd w:val="clear" w:color="auto" w:fill="FFFFFF"/>
              <w:spacing w:after="0" w:line="240" w:lineRule="auto"/>
              <w:ind w:right="-284"/>
              <w:rPr>
                <w:rFonts w:ascii="Times New Roman" w:hAnsi="Times New Roman" w:cs="Times New Roman"/>
                <w:color w:val="000000"/>
                <w:spacing w:val="-2"/>
                <w:sz w:val="20"/>
                <w:szCs w:val="20"/>
              </w:rPr>
            </w:pPr>
            <w:r w:rsidRPr="0023416C">
              <w:rPr>
                <w:rFonts w:ascii="Times New Roman" w:hAnsi="Times New Roman" w:cs="Times New Roman"/>
                <w:color w:val="000000"/>
                <w:spacing w:val="-2"/>
                <w:sz w:val="20"/>
                <w:szCs w:val="20"/>
              </w:rPr>
              <w:t>9. Град, мм</w:t>
            </w:r>
          </w:p>
          <w:p w:rsidR="00E14EE7" w:rsidRPr="0023416C" w:rsidRDefault="00E14EE7" w:rsidP="0023416C">
            <w:pPr>
              <w:shd w:val="clear" w:color="auto" w:fill="FFFFFF"/>
              <w:spacing w:after="0" w:line="240" w:lineRule="auto"/>
              <w:ind w:right="-284"/>
              <w:rPr>
                <w:rFonts w:ascii="Times New Roman" w:hAnsi="Times New Roman" w:cs="Times New Roman"/>
                <w:color w:val="000000"/>
                <w:spacing w:val="-3"/>
                <w:sz w:val="20"/>
                <w:szCs w:val="20"/>
              </w:rPr>
            </w:pPr>
            <w:r w:rsidRPr="0023416C">
              <w:rPr>
                <w:rFonts w:ascii="Times New Roman" w:hAnsi="Times New Roman" w:cs="Times New Roman"/>
                <w:color w:val="000000"/>
                <w:spacing w:val="-3"/>
                <w:sz w:val="20"/>
                <w:szCs w:val="20"/>
              </w:rPr>
              <w:t>10. Цунами, м</w:t>
            </w:r>
          </w:p>
          <w:p w:rsidR="00E14EE7" w:rsidRPr="0023416C" w:rsidRDefault="00E14EE7" w:rsidP="0023416C">
            <w:pPr>
              <w:shd w:val="clear" w:color="auto" w:fill="FFFFFF"/>
              <w:spacing w:after="0" w:line="240" w:lineRule="auto"/>
              <w:ind w:right="-284"/>
              <w:rPr>
                <w:rFonts w:ascii="Times New Roman" w:hAnsi="Times New Roman" w:cs="Times New Roman"/>
                <w:color w:val="000000"/>
                <w:spacing w:val="-3"/>
                <w:sz w:val="20"/>
                <w:szCs w:val="20"/>
              </w:rPr>
            </w:pPr>
            <w:r w:rsidRPr="0023416C">
              <w:rPr>
                <w:rFonts w:ascii="Times New Roman" w:hAnsi="Times New Roman" w:cs="Times New Roman"/>
                <w:color w:val="000000"/>
                <w:spacing w:val="-3"/>
                <w:sz w:val="20"/>
                <w:szCs w:val="20"/>
              </w:rPr>
              <w:t>11. Наводнения, м</w:t>
            </w:r>
          </w:p>
          <w:p w:rsidR="00E14EE7" w:rsidRPr="0023416C" w:rsidRDefault="00E14EE7" w:rsidP="0023416C">
            <w:pPr>
              <w:shd w:val="clear" w:color="auto" w:fill="FFFFFF"/>
              <w:spacing w:after="0" w:line="240" w:lineRule="auto"/>
              <w:ind w:right="-284"/>
              <w:rPr>
                <w:rFonts w:ascii="Times New Roman" w:hAnsi="Times New Roman" w:cs="Times New Roman"/>
                <w:color w:val="000000"/>
                <w:spacing w:val="-3"/>
                <w:sz w:val="20"/>
                <w:szCs w:val="20"/>
              </w:rPr>
            </w:pPr>
            <w:r w:rsidRPr="0023416C">
              <w:rPr>
                <w:rFonts w:ascii="Times New Roman" w:hAnsi="Times New Roman" w:cs="Times New Roman"/>
                <w:color w:val="000000"/>
                <w:spacing w:val="-3"/>
                <w:sz w:val="20"/>
                <w:szCs w:val="20"/>
              </w:rPr>
              <w:t>12. Подтопления, м</w:t>
            </w:r>
          </w:p>
          <w:p w:rsidR="00E14EE7" w:rsidRPr="0023416C" w:rsidRDefault="00E14EE7" w:rsidP="0023416C">
            <w:pPr>
              <w:shd w:val="clear" w:color="auto" w:fill="FFFFFF"/>
              <w:spacing w:after="0" w:line="240" w:lineRule="auto"/>
              <w:ind w:left="102" w:right="-284" w:hanging="102"/>
              <w:rPr>
                <w:rFonts w:ascii="Times New Roman" w:hAnsi="Times New Roman" w:cs="Times New Roman"/>
                <w:color w:val="000000"/>
                <w:spacing w:val="-3"/>
                <w:sz w:val="20"/>
                <w:szCs w:val="20"/>
              </w:rPr>
            </w:pPr>
            <w:r w:rsidRPr="0023416C">
              <w:rPr>
                <w:rFonts w:ascii="Times New Roman" w:hAnsi="Times New Roman" w:cs="Times New Roman"/>
                <w:color w:val="000000"/>
                <w:spacing w:val="-3"/>
                <w:sz w:val="20"/>
                <w:szCs w:val="20"/>
              </w:rPr>
              <w:t>13. Пожары природные, га</w:t>
            </w:r>
          </w:p>
          <w:p w:rsidR="00E14EE7" w:rsidRPr="0023416C" w:rsidRDefault="00E14EE7" w:rsidP="0023416C">
            <w:pPr>
              <w:shd w:val="clear" w:color="auto" w:fill="FFFFFF"/>
              <w:spacing w:after="0" w:line="240" w:lineRule="auto"/>
              <w:ind w:right="-284"/>
              <w:rPr>
                <w:rFonts w:ascii="Times New Roman" w:hAnsi="Times New Roman" w:cs="Times New Roman"/>
                <w:color w:val="000000"/>
                <w:spacing w:val="-3"/>
                <w:sz w:val="20"/>
                <w:szCs w:val="20"/>
              </w:rPr>
            </w:pPr>
            <w:r w:rsidRPr="0023416C">
              <w:rPr>
                <w:rFonts w:ascii="Times New Roman" w:hAnsi="Times New Roman" w:cs="Times New Roman"/>
                <w:color w:val="000000"/>
                <w:spacing w:val="-3"/>
                <w:sz w:val="20"/>
                <w:szCs w:val="20"/>
              </w:rPr>
              <w:t xml:space="preserve"> -  лесных массивов</w:t>
            </w:r>
          </w:p>
          <w:p w:rsidR="00E14EE7" w:rsidRPr="0023416C" w:rsidRDefault="00E14EE7" w:rsidP="0023416C">
            <w:pPr>
              <w:shd w:val="clear" w:color="auto" w:fill="FFFFFF"/>
              <w:spacing w:after="0" w:line="240" w:lineRule="auto"/>
              <w:ind w:right="-284"/>
              <w:rPr>
                <w:rFonts w:ascii="Times New Roman" w:hAnsi="Times New Roman" w:cs="Times New Roman"/>
                <w:color w:val="000000"/>
                <w:spacing w:val="-3"/>
                <w:sz w:val="20"/>
                <w:szCs w:val="20"/>
              </w:rPr>
            </w:pPr>
            <w:r w:rsidRPr="0023416C">
              <w:rPr>
                <w:rFonts w:ascii="Times New Roman" w:hAnsi="Times New Roman" w:cs="Times New Roman"/>
                <w:color w:val="000000"/>
                <w:spacing w:val="-3"/>
                <w:sz w:val="20"/>
                <w:szCs w:val="20"/>
              </w:rPr>
              <w:t>-  степных массивов</w:t>
            </w:r>
          </w:p>
          <w:p w:rsidR="00E14EE7" w:rsidRPr="0023416C" w:rsidRDefault="00E14EE7" w:rsidP="0023416C">
            <w:pPr>
              <w:shd w:val="clear" w:color="auto" w:fill="FFFFFF"/>
              <w:spacing w:after="0" w:line="240" w:lineRule="auto"/>
              <w:ind w:left="142" w:right="-284"/>
              <w:rPr>
                <w:rFonts w:ascii="Times New Roman" w:hAnsi="Times New Roman" w:cs="Times New Roman"/>
                <w:color w:val="000000"/>
                <w:spacing w:val="-3"/>
                <w:sz w:val="20"/>
                <w:szCs w:val="20"/>
              </w:rPr>
            </w:pPr>
          </w:p>
          <w:p w:rsidR="00E14EE7" w:rsidRPr="0023416C" w:rsidRDefault="00E14EE7" w:rsidP="0023416C">
            <w:pPr>
              <w:shd w:val="clear" w:color="auto" w:fill="FFFFFF"/>
              <w:spacing w:after="0" w:line="240" w:lineRule="auto"/>
              <w:ind w:left="142" w:right="-284"/>
              <w:rPr>
                <w:rFonts w:ascii="Times New Roman" w:hAnsi="Times New Roman" w:cs="Times New Roman"/>
                <w:sz w:val="20"/>
                <w:szCs w:val="20"/>
              </w:rPr>
            </w:pPr>
          </w:p>
        </w:tc>
        <w:tc>
          <w:tcPr>
            <w:tcW w:w="709" w:type="dxa"/>
            <w:shd w:val="clear" w:color="auto" w:fill="FFFFFF"/>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b/>
                <w:bCs/>
                <w:color w:val="000000"/>
                <w:spacing w:val="28"/>
                <w:sz w:val="20"/>
                <w:szCs w:val="20"/>
              </w:rPr>
            </w:pPr>
            <w:r w:rsidRPr="0023416C">
              <w:rPr>
                <w:rFonts w:ascii="Times New Roman" w:hAnsi="Times New Roman" w:cs="Times New Roman"/>
                <w:b/>
                <w:bCs/>
                <w:color w:val="000000"/>
                <w:spacing w:val="28"/>
                <w:sz w:val="20"/>
                <w:szCs w:val="20"/>
              </w:rPr>
              <w:t xml:space="preserve"> 7-8</w:t>
            </w:r>
          </w:p>
          <w:p w:rsidR="00E14EE7" w:rsidRPr="0023416C" w:rsidRDefault="00E14EE7" w:rsidP="0023416C">
            <w:pPr>
              <w:shd w:val="clear" w:color="auto" w:fill="FFFFFF"/>
              <w:spacing w:after="0" w:line="240" w:lineRule="auto"/>
              <w:ind w:left="142" w:right="-284"/>
              <w:rPr>
                <w:rFonts w:ascii="Times New Roman" w:hAnsi="Times New Roman" w:cs="Times New Roman"/>
                <w:b/>
                <w:bCs/>
                <w:color w:val="000000"/>
                <w:spacing w:val="30"/>
                <w:sz w:val="20"/>
                <w:szCs w:val="20"/>
              </w:rPr>
            </w:pPr>
            <w:r w:rsidRPr="0023416C">
              <w:rPr>
                <w:rFonts w:ascii="Times New Roman" w:hAnsi="Times New Roman" w:cs="Times New Roman"/>
                <w:b/>
                <w:bCs/>
                <w:color w:val="000000"/>
                <w:spacing w:val="30"/>
                <w:sz w:val="20"/>
                <w:szCs w:val="20"/>
              </w:rPr>
              <w:t>8-9</w:t>
            </w:r>
          </w:p>
          <w:p w:rsidR="00E14EE7" w:rsidRPr="0023416C" w:rsidRDefault="00E14EE7" w:rsidP="0023416C">
            <w:pPr>
              <w:shd w:val="clear" w:color="auto" w:fill="FFFFFF"/>
              <w:spacing w:after="0" w:line="240" w:lineRule="auto"/>
              <w:ind w:left="142" w:right="-284"/>
              <w:rPr>
                <w:rFonts w:ascii="Times New Roman" w:hAnsi="Times New Roman" w:cs="Times New Roman"/>
                <w:b/>
                <w:bCs/>
                <w:color w:val="000000"/>
                <w:spacing w:val="-6"/>
                <w:sz w:val="20"/>
                <w:szCs w:val="20"/>
              </w:rPr>
            </w:pPr>
            <w:r w:rsidRPr="0023416C">
              <w:rPr>
                <w:rFonts w:ascii="Times New Roman" w:hAnsi="Times New Roman" w:cs="Times New Roman"/>
                <w:b/>
                <w:bCs/>
                <w:color w:val="000000"/>
                <w:spacing w:val="-6"/>
                <w:sz w:val="20"/>
                <w:szCs w:val="20"/>
              </w:rPr>
              <w:t>&gt;9</w:t>
            </w:r>
          </w:p>
          <w:p w:rsidR="00E14EE7" w:rsidRPr="0023416C" w:rsidRDefault="00E14EE7" w:rsidP="0023416C">
            <w:pPr>
              <w:shd w:val="clear" w:color="auto" w:fill="FFFFFF"/>
              <w:spacing w:after="0" w:line="240" w:lineRule="auto"/>
              <w:ind w:left="142" w:right="-284"/>
              <w:rPr>
                <w:rFonts w:ascii="Times New Roman" w:hAnsi="Times New Roman" w:cs="Times New Roman"/>
                <w:b/>
                <w:bCs/>
                <w:color w:val="000000"/>
                <w:spacing w:val="-5"/>
                <w:sz w:val="20"/>
                <w:szCs w:val="20"/>
              </w:rPr>
            </w:pPr>
          </w:p>
          <w:p w:rsidR="00E14EE7" w:rsidRPr="0023416C" w:rsidRDefault="00E14EE7" w:rsidP="0023416C">
            <w:pPr>
              <w:shd w:val="clear" w:color="auto" w:fill="FFFFFF"/>
              <w:spacing w:after="0" w:line="240" w:lineRule="auto"/>
              <w:ind w:left="142" w:right="-284"/>
              <w:rPr>
                <w:rFonts w:ascii="Times New Roman" w:hAnsi="Times New Roman" w:cs="Times New Roman"/>
                <w:b/>
                <w:bCs/>
                <w:color w:val="000000"/>
                <w:spacing w:val="-5"/>
                <w:sz w:val="20"/>
                <w:szCs w:val="20"/>
              </w:rPr>
            </w:pPr>
          </w:p>
          <w:p w:rsidR="00E14EE7" w:rsidRPr="0023416C" w:rsidRDefault="00E14EE7" w:rsidP="0023416C">
            <w:pPr>
              <w:shd w:val="clear" w:color="auto" w:fill="FFFFFF"/>
              <w:spacing w:after="0" w:line="240" w:lineRule="auto"/>
              <w:ind w:left="142" w:right="-284"/>
              <w:rPr>
                <w:rFonts w:ascii="Times New Roman" w:hAnsi="Times New Roman" w:cs="Times New Roman"/>
                <w:b/>
                <w:bCs/>
                <w:color w:val="000000"/>
                <w:spacing w:val="-5"/>
                <w:sz w:val="20"/>
                <w:szCs w:val="20"/>
              </w:rPr>
            </w:pPr>
          </w:p>
          <w:p w:rsidR="00E14EE7" w:rsidRPr="0023416C" w:rsidRDefault="00E14EE7" w:rsidP="0023416C">
            <w:pPr>
              <w:shd w:val="clear" w:color="auto" w:fill="FFFFFF"/>
              <w:spacing w:after="0" w:line="240" w:lineRule="auto"/>
              <w:ind w:left="142" w:right="-284"/>
              <w:rPr>
                <w:rFonts w:ascii="Times New Roman" w:hAnsi="Times New Roman" w:cs="Times New Roman"/>
                <w:b/>
                <w:bCs/>
                <w:color w:val="000000"/>
                <w:spacing w:val="-5"/>
                <w:sz w:val="20"/>
                <w:szCs w:val="20"/>
              </w:rPr>
            </w:pPr>
          </w:p>
          <w:p w:rsidR="00E14EE7" w:rsidRPr="0023416C" w:rsidRDefault="00E14EE7" w:rsidP="0023416C">
            <w:pPr>
              <w:shd w:val="clear" w:color="auto" w:fill="FFFFFF"/>
              <w:spacing w:after="0" w:line="240" w:lineRule="auto"/>
              <w:ind w:left="142" w:right="-284"/>
              <w:rPr>
                <w:rFonts w:ascii="Times New Roman" w:hAnsi="Times New Roman" w:cs="Times New Roman"/>
                <w:b/>
                <w:bCs/>
                <w:color w:val="000000"/>
                <w:spacing w:val="-5"/>
                <w:sz w:val="20"/>
                <w:szCs w:val="20"/>
              </w:rPr>
            </w:pPr>
            <w:r w:rsidRPr="0023416C">
              <w:rPr>
                <w:rFonts w:ascii="Times New Roman" w:hAnsi="Times New Roman" w:cs="Times New Roman"/>
                <w:b/>
                <w:bCs/>
                <w:color w:val="000000"/>
                <w:spacing w:val="-5"/>
                <w:sz w:val="20"/>
                <w:szCs w:val="20"/>
              </w:rPr>
              <w:t>&gt;32</w:t>
            </w:r>
          </w:p>
          <w:p w:rsidR="00E14EE7" w:rsidRPr="0023416C" w:rsidRDefault="00E14EE7" w:rsidP="0023416C">
            <w:pPr>
              <w:shd w:val="clear" w:color="auto" w:fill="FFFFFF"/>
              <w:spacing w:after="0" w:line="240" w:lineRule="auto"/>
              <w:ind w:left="142" w:right="-284"/>
              <w:rPr>
                <w:rFonts w:ascii="Times New Roman" w:hAnsi="Times New Roman" w:cs="Times New Roman"/>
                <w:b/>
                <w:bCs/>
                <w:color w:val="000000"/>
                <w:spacing w:val="11"/>
                <w:sz w:val="20"/>
                <w:szCs w:val="20"/>
              </w:rPr>
            </w:pPr>
          </w:p>
          <w:p w:rsidR="00E14EE7" w:rsidRPr="0023416C" w:rsidRDefault="00E14EE7" w:rsidP="0023416C">
            <w:pPr>
              <w:shd w:val="clear" w:color="auto" w:fill="FFFFFF"/>
              <w:spacing w:after="0" w:line="240" w:lineRule="auto"/>
              <w:ind w:left="142" w:right="-284"/>
              <w:rPr>
                <w:rFonts w:ascii="Times New Roman" w:hAnsi="Times New Roman" w:cs="Times New Roman"/>
                <w:b/>
                <w:bCs/>
                <w:color w:val="000000"/>
                <w:spacing w:val="11"/>
                <w:sz w:val="20"/>
                <w:szCs w:val="20"/>
              </w:rPr>
            </w:pPr>
            <w:r w:rsidRPr="0023416C">
              <w:rPr>
                <w:rFonts w:ascii="Times New Roman" w:hAnsi="Times New Roman" w:cs="Times New Roman"/>
                <w:b/>
                <w:bCs/>
                <w:color w:val="000000"/>
                <w:spacing w:val="11"/>
                <w:sz w:val="20"/>
                <w:szCs w:val="20"/>
              </w:rPr>
              <w:t>&gt;25</w:t>
            </w:r>
          </w:p>
          <w:p w:rsidR="00E14EE7" w:rsidRPr="0023416C" w:rsidRDefault="00E14EE7" w:rsidP="0023416C">
            <w:pPr>
              <w:shd w:val="clear" w:color="auto" w:fill="FFFFFF"/>
              <w:spacing w:after="0" w:line="240" w:lineRule="auto"/>
              <w:ind w:right="-284"/>
              <w:rPr>
                <w:rFonts w:ascii="Times New Roman" w:hAnsi="Times New Roman" w:cs="Times New Roman"/>
                <w:b/>
                <w:bCs/>
                <w:color w:val="000000"/>
                <w:spacing w:val="11"/>
                <w:sz w:val="20"/>
                <w:szCs w:val="20"/>
              </w:rPr>
            </w:pPr>
            <w:r w:rsidRPr="0023416C">
              <w:rPr>
                <w:rFonts w:ascii="Times New Roman" w:hAnsi="Times New Roman" w:cs="Times New Roman"/>
                <w:b/>
                <w:bCs/>
                <w:color w:val="000000"/>
                <w:spacing w:val="11"/>
                <w:sz w:val="20"/>
                <w:szCs w:val="20"/>
              </w:rPr>
              <w:t xml:space="preserve">15-31 </w:t>
            </w:r>
          </w:p>
          <w:p w:rsidR="00E14EE7" w:rsidRPr="0023416C" w:rsidRDefault="00E14EE7" w:rsidP="0023416C">
            <w:pPr>
              <w:shd w:val="clear" w:color="auto" w:fill="FFFFFF"/>
              <w:spacing w:after="0" w:line="240" w:lineRule="auto"/>
              <w:ind w:left="142" w:right="-284"/>
              <w:rPr>
                <w:rFonts w:ascii="Times New Roman" w:hAnsi="Times New Roman" w:cs="Times New Roman"/>
                <w:b/>
                <w:bCs/>
                <w:color w:val="000000"/>
                <w:spacing w:val="16"/>
                <w:sz w:val="20"/>
                <w:szCs w:val="20"/>
              </w:rPr>
            </w:pPr>
            <w:r w:rsidRPr="0023416C">
              <w:rPr>
                <w:rFonts w:ascii="Times New Roman" w:hAnsi="Times New Roman" w:cs="Times New Roman"/>
                <w:b/>
                <w:bCs/>
                <w:color w:val="000000"/>
                <w:spacing w:val="16"/>
                <w:sz w:val="20"/>
                <w:szCs w:val="20"/>
              </w:rPr>
              <w:t xml:space="preserve">20-31 </w:t>
            </w:r>
          </w:p>
          <w:p w:rsidR="00E14EE7" w:rsidRPr="0023416C" w:rsidRDefault="00E14EE7" w:rsidP="0023416C">
            <w:pPr>
              <w:shd w:val="clear" w:color="auto" w:fill="FFFFFF"/>
              <w:spacing w:after="0" w:line="240" w:lineRule="auto"/>
              <w:ind w:left="142" w:right="-284"/>
              <w:rPr>
                <w:rFonts w:ascii="Times New Roman" w:hAnsi="Times New Roman" w:cs="Times New Roman"/>
                <w:b/>
                <w:bCs/>
                <w:color w:val="000000"/>
                <w:spacing w:val="-8"/>
                <w:sz w:val="20"/>
                <w:szCs w:val="20"/>
              </w:rPr>
            </w:pPr>
            <w:r w:rsidRPr="0023416C">
              <w:rPr>
                <w:rFonts w:ascii="Times New Roman" w:hAnsi="Times New Roman" w:cs="Times New Roman"/>
                <w:b/>
                <w:bCs/>
                <w:color w:val="000000"/>
                <w:spacing w:val="-8"/>
                <w:sz w:val="20"/>
                <w:szCs w:val="20"/>
              </w:rPr>
              <w:t>&gt;5</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&gt; 6,1</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20</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25</w:t>
            </w:r>
          </w:p>
        </w:tc>
        <w:tc>
          <w:tcPr>
            <w:tcW w:w="851" w:type="dxa"/>
            <w:shd w:val="clear" w:color="auto" w:fill="FFFFFF"/>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hd w:val="clear" w:color="auto" w:fill="FFFFFF"/>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right="-284"/>
              <w:rPr>
                <w:rFonts w:ascii="Times New Roman" w:hAnsi="Times New Roman" w:cs="Times New Roman"/>
                <w:b/>
                <w:bCs/>
                <w:sz w:val="20"/>
                <w:szCs w:val="20"/>
                <w:vertAlign w:val="superscript"/>
              </w:rPr>
            </w:pPr>
            <w:r w:rsidRPr="0023416C">
              <w:rPr>
                <w:rFonts w:ascii="Times New Roman" w:hAnsi="Times New Roman" w:cs="Times New Roman"/>
                <w:b/>
                <w:bCs/>
                <w:sz w:val="20"/>
                <w:szCs w:val="20"/>
              </w:rPr>
              <w:t xml:space="preserve">     2</w:t>
            </w:r>
            <w:r w:rsidRPr="0023416C">
              <w:rPr>
                <w:rFonts w:ascii="Times New Roman" w:hAnsi="Times New Roman" w:cs="Times New Roman"/>
                <w:b/>
                <w:bCs/>
                <w:sz w:val="20"/>
                <w:szCs w:val="20"/>
                <w:vertAlign w:val="superscript"/>
              </w:rPr>
              <w:t xml:space="preserve">-1                               </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right="-284"/>
              <w:rPr>
                <w:rFonts w:ascii="Times New Roman" w:hAnsi="Times New Roman" w:cs="Times New Roman"/>
                <w:b/>
                <w:bCs/>
                <w:sz w:val="20"/>
                <w:szCs w:val="20"/>
                <w:vertAlign w:val="superscript"/>
              </w:rPr>
            </w:pPr>
            <w:r w:rsidRPr="0023416C">
              <w:rPr>
                <w:rFonts w:ascii="Times New Roman" w:hAnsi="Times New Roman" w:cs="Times New Roman"/>
                <w:b/>
                <w:bCs/>
                <w:sz w:val="20"/>
                <w:szCs w:val="20"/>
              </w:rPr>
              <w:t>2х10</w:t>
            </w:r>
            <w:r w:rsidRPr="0023416C">
              <w:rPr>
                <w:rFonts w:ascii="Times New Roman" w:hAnsi="Times New Roman" w:cs="Times New Roman"/>
                <w:b/>
                <w:bCs/>
                <w:sz w:val="20"/>
                <w:szCs w:val="20"/>
                <w:vertAlign w:val="superscript"/>
              </w:rPr>
              <w:t>-1</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right="-284"/>
              <w:rPr>
                <w:rFonts w:ascii="Times New Roman" w:hAnsi="Times New Roman" w:cs="Times New Roman"/>
                <w:b/>
                <w:bCs/>
                <w:sz w:val="20"/>
                <w:szCs w:val="20"/>
                <w:vertAlign w:val="superscript"/>
              </w:rPr>
            </w:pPr>
            <w:r w:rsidRPr="0023416C">
              <w:rPr>
                <w:rFonts w:ascii="Times New Roman" w:hAnsi="Times New Roman" w:cs="Times New Roman"/>
                <w:b/>
                <w:bCs/>
                <w:sz w:val="20"/>
                <w:szCs w:val="20"/>
              </w:rPr>
              <w:t>5 x10</w:t>
            </w:r>
            <w:r w:rsidRPr="0023416C">
              <w:rPr>
                <w:rFonts w:ascii="Times New Roman" w:hAnsi="Times New Roman" w:cs="Times New Roman"/>
                <w:b/>
                <w:bCs/>
                <w:sz w:val="20"/>
                <w:szCs w:val="20"/>
                <w:vertAlign w:val="superscript"/>
              </w:rPr>
              <w:t>-1</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6</w:t>
            </w:r>
            <w:r w:rsidRPr="0023416C">
              <w:rPr>
                <w:rFonts w:ascii="Times New Roman" w:hAnsi="Times New Roman" w:cs="Times New Roman"/>
                <w:b/>
                <w:bCs/>
                <w:sz w:val="20"/>
                <w:szCs w:val="20"/>
                <w:vertAlign w:val="superscript"/>
              </w:rPr>
              <w:t>-1</w:t>
            </w:r>
          </w:p>
          <w:p w:rsidR="00E14EE7" w:rsidRPr="0023416C" w:rsidRDefault="00E14EE7" w:rsidP="0023416C">
            <w:pPr>
              <w:spacing w:after="0" w:line="240" w:lineRule="auto"/>
              <w:ind w:left="142" w:right="-284"/>
              <w:rPr>
                <w:rFonts w:ascii="Times New Roman" w:hAnsi="Times New Roman" w:cs="Times New Roman"/>
                <w:b/>
                <w:bCs/>
                <w:sz w:val="20"/>
                <w:szCs w:val="20"/>
                <w:vertAlign w:val="superscript"/>
              </w:rPr>
            </w:pPr>
            <w:r w:rsidRPr="0023416C">
              <w:rPr>
                <w:rFonts w:ascii="Times New Roman" w:hAnsi="Times New Roman" w:cs="Times New Roman"/>
                <w:b/>
                <w:bCs/>
                <w:sz w:val="20"/>
                <w:szCs w:val="20"/>
              </w:rPr>
              <w:t xml:space="preserve"> 7</w:t>
            </w:r>
            <w:r w:rsidRPr="0023416C">
              <w:rPr>
                <w:rFonts w:ascii="Times New Roman" w:hAnsi="Times New Roman" w:cs="Times New Roman"/>
                <w:b/>
                <w:bCs/>
                <w:sz w:val="20"/>
                <w:szCs w:val="20"/>
                <w:vertAlign w:val="superscript"/>
              </w:rPr>
              <w:t>-1</w:t>
            </w:r>
          </w:p>
        </w:tc>
        <w:tc>
          <w:tcPr>
            <w:tcW w:w="850" w:type="dxa"/>
            <w:shd w:val="clear" w:color="auto" w:fill="FFFFFF"/>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right="-284"/>
              <w:rPr>
                <w:rFonts w:ascii="Times New Roman" w:hAnsi="Times New Roman" w:cs="Times New Roman"/>
                <w:b/>
                <w:bCs/>
                <w:sz w:val="20"/>
                <w:szCs w:val="20"/>
                <w:vertAlign w:val="superscript"/>
              </w:rPr>
            </w:pPr>
            <w:r w:rsidRPr="0023416C">
              <w:rPr>
                <w:rFonts w:ascii="Times New Roman" w:hAnsi="Times New Roman" w:cs="Times New Roman"/>
                <w:b/>
                <w:bCs/>
                <w:sz w:val="20"/>
                <w:szCs w:val="20"/>
              </w:rPr>
              <w:t>2 x10</w:t>
            </w:r>
            <w:r w:rsidRPr="0023416C">
              <w:rPr>
                <w:rFonts w:ascii="Times New Roman" w:hAnsi="Times New Roman" w:cs="Times New Roman"/>
                <w:b/>
                <w:bCs/>
                <w:sz w:val="20"/>
                <w:szCs w:val="20"/>
                <w:vertAlign w:val="superscript"/>
              </w:rPr>
              <w:t>-1</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right="-284"/>
              <w:rPr>
                <w:rFonts w:ascii="Times New Roman" w:hAnsi="Times New Roman" w:cs="Times New Roman"/>
                <w:b/>
                <w:bCs/>
                <w:sz w:val="20"/>
                <w:szCs w:val="20"/>
                <w:vertAlign w:val="superscript"/>
              </w:rPr>
            </w:pPr>
            <w:r w:rsidRPr="0023416C">
              <w:rPr>
                <w:rFonts w:ascii="Times New Roman" w:hAnsi="Times New Roman" w:cs="Times New Roman"/>
                <w:b/>
                <w:bCs/>
                <w:sz w:val="20"/>
                <w:szCs w:val="20"/>
              </w:rPr>
              <w:t>1x10</w:t>
            </w:r>
            <w:r w:rsidRPr="0023416C">
              <w:rPr>
                <w:rFonts w:ascii="Times New Roman" w:hAnsi="Times New Roman" w:cs="Times New Roman"/>
                <w:b/>
                <w:bCs/>
                <w:sz w:val="20"/>
                <w:szCs w:val="20"/>
                <w:vertAlign w:val="superscript"/>
              </w:rPr>
              <w:t>-1</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right="-284"/>
              <w:rPr>
                <w:rFonts w:ascii="Times New Roman" w:hAnsi="Times New Roman" w:cs="Times New Roman"/>
                <w:b/>
                <w:bCs/>
                <w:sz w:val="20"/>
                <w:szCs w:val="20"/>
              </w:rPr>
            </w:pPr>
            <w:r w:rsidRPr="0023416C">
              <w:rPr>
                <w:rFonts w:ascii="Times New Roman" w:hAnsi="Times New Roman" w:cs="Times New Roman"/>
                <w:b/>
                <w:bCs/>
                <w:sz w:val="20"/>
                <w:szCs w:val="20"/>
              </w:rPr>
              <w:t>2 x10</w:t>
            </w:r>
            <w:r w:rsidRPr="0023416C">
              <w:rPr>
                <w:rFonts w:ascii="Times New Roman" w:hAnsi="Times New Roman" w:cs="Times New Roman"/>
                <w:b/>
                <w:bCs/>
                <w:sz w:val="20"/>
                <w:szCs w:val="20"/>
                <w:vertAlign w:val="superscript"/>
              </w:rPr>
              <w:t>-1</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right="-284"/>
              <w:rPr>
                <w:rFonts w:ascii="Times New Roman" w:hAnsi="Times New Roman" w:cs="Times New Roman"/>
                <w:b/>
                <w:bCs/>
                <w:sz w:val="20"/>
                <w:szCs w:val="20"/>
                <w:vertAlign w:val="superscript"/>
              </w:rPr>
            </w:pPr>
            <w:r w:rsidRPr="0023416C">
              <w:rPr>
                <w:rFonts w:ascii="Times New Roman" w:hAnsi="Times New Roman" w:cs="Times New Roman"/>
                <w:b/>
                <w:bCs/>
                <w:sz w:val="20"/>
                <w:szCs w:val="20"/>
              </w:rPr>
              <w:t xml:space="preserve">6 </w:t>
            </w:r>
            <w:r w:rsidRPr="0023416C">
              <w:rPr>
                <w:rFonts w:ascii="Times New Roman" w:hAnsi="Times New Roman" w:cs="Times New Roman"/>
                <w:b/>
                <w:bCs/>
                <w:sz w:val="20"/>
                <w:szCs w:val="20"/>
                <w:vertAlign w:val="superscript"/>
              </w:rPr>
              <w:t>-1</w:t>
            </w:r>
          </w:p>
          <w:p w:rsidR="00E14EE7" w:rsidRPr="0023416C" w:rsidRDefault="00E14EE7" w:rsidP="0023416C">
            <w:pPr>
              <w:spacing w:after="0" w:line="240" w:lineRule="auto"/>
              <w:ind w:right="-284"/>
              <w:rPr>
                <w:rFonts w:ascii="Times New Roman" w:hAnsi="Times New Roman" w:cs="Times New Roman"/>
                <w:b/>
                <w:bCs/>
                <w:sz w:val="20"/>
                <w:szCs w:val="20"/>
                <w:vertAlign w:val="superscript"/>
              </w:rPr>
            </w:pPr>
            <w:r w:rsidRPr="0023416C">
              <w:rPr>
                <w:rFonts w:ascii="Times New Roman" w:hAnsi="Times New Roman" w:cs="Times New Roman"/>
                <w:b/>
                <w:bCs/>
                <w:sz w:val="20"/>
                <w:szCs w:val="20"/>
              </w:rPr>
              <w:t>2 x10</w:t>
            </w:r>
            <w:r w:rsidRPr="0023416C">
              <w:rPr>
                <w:rFonts w:ascii="Times New Roman" w:hAnsi="Times New Roman" w:cs="Times New Roman"/>
                <w:b/>
                <w:bCs/>
                <w:sz w:val="20"/>
                <w:szCs w:val="20"/>
                <w:vertAlign w:val="superscript"/>
              </w:rPr>
              <w:t>-1</w:t>
            </w:r>
          </w:p>
        </w:tc>
        <w:tc>
          <w:tcPr>
            <w:tcW w:w="851" w:type="dxa"/>
            <w:shd w:val="clear" w:color="auto" w:fill="FFFFFF"/>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200</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50</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40</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0,020 </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2,5 </w:t>
            </w:r>
          </w:p>
        </w:tc>
        <w:tc>
          <w:tcPr>
            <w:tcW w:w="994" w:type="dxa"/>
            <w:shd w:val="clear" w:color="auto" w:fill="FFFFFF"/>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right="-284"/>
              <w:rPr>
                <w:rFonts w:ascii="Times New Roman" w:hAnsi="Times New Roman" w:cs="Times New Roman"/>
                <w:b/>
                <w:bCs/>
                <w:sz w:val="20"/>
                <w:szCs w:val="20"/>
              </w:rPr>
            </w:pPr>
            <w:r w:rsidRPr="0023416C">
              <w:rPr>
                <w:rFonts w:ascii="Times New Roman" w:hAnsi="Times New Roman" w:cs="Times New Roman"/>
                <w:b/>
                <w:bCs/>
                <w:sz w:val="20"/>
                <w:szCs w:val="20"/>
              </w:rPr>
              <w:t>40/15,7</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10/8,9</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3/2,0</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 </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tc>
        <w:tc>
          <w:tcPr>
            <w:tcW w:w="991" w:type="dxa"/>
            <w:shd w:val="clear" w:color="auto" w:fill="FFFFFF"/>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15,7</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8,9</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2,0</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 </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tc>
        <w:tc>
          <w:tcPr>
            <w:tcW w:w="708" w:type="dxa"/>
            <w:shd w:val="clear" w:color="auto" w:fill="FFFFFF"/>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right="-284"/>
              <w:rPr>
                <w:rFonts w:ascii="Times New Roman" w:hAnsi="Times New Roman" w:cs="Times New Roman"/>
                <w:b/>
                <w:bCs/>
                <w:sz w:val="20"/>
                <w:szCs w:val="20"/>
              </w:rPr>
            </w:pPr>
          </w:p>
          <w:p w:rsidR="00E14EE7" w:rsidRPr="0023416C" w:rsidRDefault="00E14EE7" w:rsidP="0023416C">
            <w:pPr>
              <w:spacing w:after="0" w:line="240" w:lineRule="auto"/>
              <w:rPr>
                <w:rFonts w:ascii="Times New Roman" w:hAnsi="Times New Roman" w:cs="Times New Roman"/>
                <w:sz w:val="20"/>
                <w:szCs w:val="20"/>
              </w:rPr>
            </w:pPr>
          </w:p>
          <w:p w:rsidR="00E14EE7" w:rsidRPr="0023416C" w:rsidRDefault="00E14EE7" w:rsidP="0023416C">
            <w:pPr>
              <w:spacing w:after="0" w:line="240" w:lineRule="auto"/>
              <w:rPr>
                <w:rFonts w:ascii="Times New Roman" w:hAnsi="Times New Roman" w:cs="Times New Roman"/>
                <w:sz w:val="20"/>
                <w:szCs w:val="20"/>
              </w:rPr>
            </w:pPr>
          </w:p>
        </w:tc>
        <w:tc>
          <w:tcPr>
            <w:tcW w:w="883" w:type="dxa"/>
            <w:shd w:val="clear" w:color="auto" w:fill="FFFFFF"/>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20</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20</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10</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1</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1</w:t>
            </w:r>
          </w:p>
        </w:tc>
        <w:tc>
          <w:tcPr>
            <w:tcW w:w="677" w:type="dxa"/>
            <w:shd w:val="clear" w:color="auto" w:fill="FFFFFF"/>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&gt; 3,0</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right="-284"/>
              <w:rPr>
                <w:rFonts w:ascii="Times New Roman" w:hAnsi="Times New Roman" w:cs="Times New Roman"/>
                <w:b/>
                <w:bCs/>
                <w:sz w:val="20"/>
                <w:szCs w:val="20"/>
              </w:rPr>
            </w:pPr>
            <w:r w:rsidRPr="0023416C">
              <w:rPr>
                <w:rFonts w:ascii="Times New Roman" w:hAnsi="Times New Roman" w:cs="Times New Roman"/>
                <w:b/>
                <w:bCs/>
                <w:sz w:val="20"/>
                <w:szCs w:val="20"/>
              </w:rPr>
              <w:t>&gt; 1,0</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1,0</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0,3</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0,1</w:t>
            </w:r>
          </w:p>
        </w:tc>
      </w:tr>
    </w:tbl>
    <w:p w:rsidR="00E14EE7" w:rsidRDefault="00E14EE7" w:rsidP="0023416C">
      <w:pPr>
        <w:spacing w:after="0"/>
        <w:ind w:firstLine="851"/>
        <w:jc w:val="both"/>
        <w:rPr>
          <w:rFonts w:ascii="Times New Roman" w:hAnsi="Times New Roman"/>
          <w:sz w:val="28"/>
          <w:szCs w:val="28"/>
        </w:rPr>
      </w:pPr>
      <w:r>
        <w:rPr>
          <w:rFonts w:ascii="Times New Roman" w:hAnsi="Times New Roman"/>
          <w:sz w:val="28"/>
          <w:szCs w:val="28"/>
        </w:rPr>
        <w:t>Природные опасности обусловлены географическими и климатическими особенностями региона. Природные условия поселения описаны в разделе 3.2.</w:t>
      </w:r>
    </w:p>
    <w:p w:rsidR="00E14EE7" w:rsidRDefault="00E14EE7" w:rsidP="0023416C">
      <w:pPr>
        <w:spacing w:before="240"/>
        <w:ind w:firstLine="851"/>
        <w:jc w:val="both"/>
        <w:rPr>
          <w:rFonts w:ascii="Times New Roman" w:hAnsi="Times New Roman" w:cs="Times New Roman"/>
          <w:bCs/>
          <w:sz w:val="28"/>
          <w:szCs w:val="28"/>
        </w:rPr>
      </w:pPr>
      <w:r w:rsidRPr="00E602D3">
        <w:rPr>
          <w:rFonts w:ascii="Times New Roman" w:hAnsi="Times New Roman" w:cs="Times New Roman"/>
          <w:bCs/>
          <w:sz w:val="28"/>
          <w:szCs w:val="28"/>
        </w:rPr>
        <w:t>По данным администрации сельсовета порядка 50 семей периодически страдают от подтопления во время весеннего паводка.</w:t>
      </w:r>
    </w:p>
    <w:p w:rsidR="00E14EE7" w:rsidRPr="00CD34C4" w:rsidRDefault="00E14EE7" w:rsidP="0023416C">
      <w:pPr>
        <w:spacing w:before="240"/>
        <w:ind w:firstLine="851"/>
        <w:jc w:val="both"/>
        <w:rPr>
          <w:rFonts w:ascii="Times New Roman" w:hAnsi="Times New Roman" w:cs="Times New Roman"/>
          <w:bCs/>
          <w:i/>
          <w:sz w:val="28"/>
          <w:szCs w:val="28"/>
        </w:rPr>
      </w:pPr>
      <w:r w:rsidRPr="00CD34C4">
        <w:rPr>
          <w:rFonts w:ascii="Times New Roman" w:hAnsi="Times New Roman" w:cs="Times New Roman"/>
          <w:bCs/>
          <w:i/>
          <w:sz w:val="28"/>
          <w:szCs w:val="28"/>
        </w:rPr>
        <w:t xml:space="preserve">Таблица </w:t>
      </w:r>
      <w:r>
        <w:rPr>
          <w:rFonts w:ascii="Times New Roman" w:hAnsi="Times New Roman" w:cs="Times New Roman"/>
          <w:bCs/>
          <w:i/>
          <w:sz w:val="28"/>
          <w:szCs w:val="28"/>
        </w:rPr>
        <w:t>6-2</w:t>
      </w:r>
      <w:r w:rsidRPr="00CD34C4">
        <w:rPr>
          <w:rFonts w:ascii="Times New Roman" w:hAnsi="Times New Roman" w:cs="Times New Roman"/>
          <w:bCs/>
          <w:i/>
          <w:sz w:val="28"/>
          <w:szCs w:val="28"/>
        </w:rPr>
        <w:t xml:space="preserve"> Список дворов на территории Герасимовского сельсовета, расположенных в зоне подтопления.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35"/>
        <w:gridCol w:w="3339"/>
        <w:gridCol w:w="1477"/>
        <w:gridCol w:w="2460"/>
      </w:tblGrid>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
                <w:bCs/>
                <w:sz w:val="24"/>
                <w:szCs w:val="24"/>
              </w:rPr>
            </w:pPr>
            <w:r w:rsidRPr="00C02564">
              <w:rPr>
                <w:rFonts w:ascii="Times New Roman" w:hAnsi="Times New Roman" w:cs="Times New Roman"/>
                <w:b/>
                <w:bCs/>
                <w:sz w:val="24"/>
                <w:szCs w:val="24"/>
              </w:rPr>
              <w:t>Населенный пункт</w:t>
            </w:r>
          </w:p>
        </w:tc>
        <w:tc>
          <w:tcPr>
            <w:tcW w:w="3339" w:type="dxa"/>
            <w:vAlign w:val="center"/>
          </w:tcPr>
          <w:p w:rsidR="00E14EE7" w:rsidRPr="00C02564" w:rsidRDefault="00E14EE7" w:rsidP="00C02564">
            <w:pPr>
              <w:spacing w:after="0" w:line="240" w:lineRule="auto"/>
              <w:jc w:val="center"/>
              <w:rPr>
                <w:rFonts w:ascii="Times New Roman" w:hAnsi="Times New Roman" w:cs="Times New Roman"/>
                <w:b/>
                <w:bCs/>
                <w:sz w:val="24"/>
                <w:szCs w:val="24"/>
              </w:rPr>
            </w:pPr>
            <w:r w:rsidRPr="00C02564">
              <w:rPr>
                <w:rFonts w:ascii="Times New Roman" w:hAnsi="Times New Roman" w:cs="Times New Roman"/>
                <w:b/>
                <w:bCs/>
                <w:sz w:val="24"/>
                <w:szCs w:val="24"/>
              </w:rPr>
              <w:t>Название улицы</w:t>
            </w:r>
          </w:p>
        </w:tc>
        <w:tc>
          <w:tcPr>
            <w:tcW w:w="1477" w:type="dxa"/>
            <w:vAlign w:val="center"/>
          </w:tcPr>
          <w:p w:rsidR="00E14EE7" w:rsidRPr="00C02564" w:rsidRDefault="00E14EE7" w:rsidP="00C02564">
            <w:pPr>
              <w:spacing w:after="0" w:line="240" w:lineRule="auto"/>
              <w:jc w:val="center"/>
              <w:rPr>
                <w:rFonts w:ascii="Times New Roman" w:hAnsi="Times New Roman" w:cs="Times New Roman"/>
                <w:b/>
                <w:bCs/>
                <w:sz w:val="24"/>
                <w:szCs w:val="24"/>
              </w:rPr>
            </w:pPr>
            <w:r w:rsidRPr="00C02564">
              <w:rPr>
                <w:rFonts w:ascii="Times New Roman" w:hAnsi="Times New Roman" w:cs="Times New Roman"/>
                <w:b/>
                <w:bCs/>
                <w:sz w:val="24"/>
                <w:szCs w:val="24"/>
              </w:rPr>
              <w:t>Номер дома</w:t>
            </w:r>
          </w:p>
        </w:tc>
        <w:tc>
          <w:tcPr>
            <w:tcW w:w="2460" w:type="dxa"/>
            <w:vAlign w:val="center"/>
          </w:tcPr>
          <w:p w:rsidR="00E14EE7" w:rsidRPr="00C02564" w:rsidRDefault="00E14EE7" w:rsidP="00C02564">
            <w:pPr>
              <w:spacing w:after="0" w:line="240" w:lineRule="auto"/>
              <w:jc w:val="center"/>
              <w:rPr>
                <w:rFonts w:ascii="Times New Roman" w:hAnsi="Times New Roman" w:cs="Times New Roman"/>
                <w:b/>
                <w:bCs/>
                <w:sz w:val="24"/>
                <w:szCs w:val="24"/>
              </w:rPr>
            </w:pPr>
            <w:r w:rsidRPr="00C02564">
              <w:rPr>
                <w:rFonts w:ascii="Times New Roman" w:hAnsi="Times New Roman" w:cs="Times New Roman"/>
                <w:b/>
                <w:bCs/>
                <w:sz w:val="24"/>
                <w:szCs w:val="24"/>
              </w:rPr>
              <w:t>Количество проживающих людей</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Хутор Барышников</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Ягодная</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17</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Китова</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11</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Китова</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13</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Китова</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21</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Луговая</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Дом 1 кв. 1</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Луговая</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Дом 1 кв. 2</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Луговая</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Маликовского</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5</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Маликовского</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Маликовского</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18</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Маликовского</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20</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Маликовского</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22</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lastRenderedPageBreak/>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Маликовского</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27</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Маликовского</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29</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Маликовского</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Дом 31 кв. 1</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Маликовского</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Дом 31 кв. 2</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Набережная</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Набережная</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3а</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6</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5</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8</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10</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12</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15</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17</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19</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21</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23</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Речная</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Речная</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10</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Речная</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14</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Советская</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22</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5</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Всего 88 человек</w:t>
            </w:r>
          </w:p>
        </w:tc>
      </w:tr>
    </w:tbl>
    <w:bookmarkEnd w:id="83"/>
    <w:p w:rsidR="00E14EE7" w:rsidRDefault="00E14EE7" w:rsidP="00B4671C">
      <w:pPr>
        <w:spacing w:before="240" w:after="0"/>
        <w:ind w:firstLine="851"/>
        <w:jc w:val="both"/>
        <w:rPr>
          <w:rFonts w:ascii="Times New Roman" w:hAnsi="Times New Roman" w:cs="Times New Roman"/>
          <w:sz w:val="28"/>
          <w:szCs w:val="28"/>
        </w:rPr>
      </w:pPr>
      <w:r w:rsidRPr="006018D8">
        <w:rPr>
          <w:rFonts w:ascii="Times New Roman" w:hAnsi="Times New Roman"/>
          <w:b/>
          <w:sz w:val="28"/>
          <w:szCs w:val="28"/>
        </w:rPr>
        <w:t>ЧС техногенного характера</w:t>
      </w:r>
      <w:r>
        <w:rPr>
          <w:rFonts w:ascii="Times New Roman" w:hAnsi="Times New Roman"/>
          <w:b/>
          <w:sz w:val="28"/>
          <w:szCs w:val="28"/>
        </w:rPr>
        <w:t>.</w:t>
      </w:r>
    </w:p>
    <w:p w:rsidR="00E14EE7" w:rsidRDefault="00E14EE7" w:rsidP="00B4671C">
      <w:pPr>
        <w:spacing w:after="0"/>
        <w:ind w:firstLine="851"/>
        <w:jc w:val="both"/>
        <w:rPr>
          <w:rFonts w:ascii="Times New Roman" w:hAnsi="Times New Roman" w:cs="Times New Roman"/>
          <w:sz w:val="28"/>
          <w:szCs w:val="28"/>
        </w:rPr>
      </w:pPr>
      <w:r w:rsidRPr="008D099A">
        <w:rPr>
          <w:rFonts w:ascii="Times New Roman" w:hAnsi="Times New Roman" w:cs="Times New Roman"/>
          <w:sz w:val="28"/>
          <w:szCs w:val="28"/>
        </w:rPr>
        <w:t xml:space="preserve">Чрезвычайные ситуации техногенного характера для МО </w:t>
      </w:r>
      <w:r>
        <w:rPr>
          <w:rFonts w:ascii="Times New Roman" w:hAnsi="Times New Roman" w:cs="Times New Roman"/>
          <w:sz w:val="28"/>
          <w:szCs w:val="28"/>
        </w:rPr>
        <w:t>Герасимовский сельсовет</w:t>
      </w:r>
      <w:r w:rsidRPr="008D099A">
        <w:rPr>
          <w:rFonts w:ascii="Times New Roman" w:hAnsi="Times New Roman" w:cs="Times New Roman"/>
          <w:sz w:val="28"/>
          <w:szCs w:val="28"/>
        </w:rPr>
        <w:t xml:space="preserve"> представляют пожары и взрывы, возможные на пожароопасных,взрывопожароопасных объектах жизнеобеспечения, в энергетике, на промышленных предприятиях.</w:t>
      </w:r>
    </w:p>
    <w:p w:rsidR="00E14EE7" w:rsidRPr="002F57F1" w:rsidRDefault="00E14EE7" w:rsidP="00B4671C">
      <w:pPr>
        <w:spacing w:before="120" w:after="0"/>
        <w:ind w:firstLine="851"/>
        <w:jc w:val="both"/>
        <w:rPr>
          <w:rFonts w:ascii="Times New Roman" w:hAnsi="Times New Roman"/>
          <w:sz w:val="28"/>
          <w:szCs w:val="28"/>
        </w:rPr>
      </w:pPr>
      <w:r w:rsidRPr="00FC5FC3">
        <w:rPr>
          <w:rFonts w:ascii="Times New Roman" w:hAnsi="Times New Roman"/>
          <w:color w:val="000000"/>
          <w:sz w:val="28"/>
          <w:szCs w:val="28"/>
        </w:rPr>
        <w:t>Степные и хлебные массивы в МО занимают большие площади. Горючим материалом в них является растительный покров, различного вида травы, хлебные злаки, технические культуры, кустарники.Пожары созревших хлебных массивов создают угрозу и скошенным хлебам, уложенным в валки и копны, сельскохозяйственной технике, они могут  распространяться на различные постройки: тока, сушилки, кошары и т.п.  Основы организации и тушение пожаров хлебных массивов закладываются в областном и районном планах обеспечения пожарной безопасности в период уборки урожая.</w:t>
      </w:r>
      <w:r w:rsidRPr="002F57F1">
        <w:rPr>
          <w:rFonts w:ascii="Times New Roman" w:hAnsi="Times New Roman"/>
          <w:sz w:val="28"/>
          <w:szCs w:val="28"/>
        </w:rPr>
        <w:t>Анализ произошедших пожаров</w:t>
      </w:r>
      <w:r>
        <w:rPr>
          <w:rFonts w:ascii="Times New Roman" w:hAnsi="Times New Roman"/>
          <w:sz w:val="28"/>
          <w:szCs w:val="28"/>
        </w:rPr>
        <w:t xml:space="preserve"> по району</w:t>
      </w:r>
      <w:r w:rsidRPr="002F57F1">
        <w:rPr>
          <w:rFonts w:ascii="Times New Roman" w:hAnsi="Times New Roman"/>
          <w:sz w:val="28"/>
          <w:szCs w:val="28"/>
        </w:rPr>
        <w:t xml:space="preserve"> за последние пять лет показывает, что в подавляющем большинстве случаев причиной пожаров является неосторожное обращение с о</w:t>
      </w:r>
      <w:r>
        <w:rPr>
          <w:rFonts w:ascii="Times New Roman" w:hAnsi="Times New Roman"/>
          <w:sz w:val="28"/>
          <w:szCs w:val="28"/>
        </w:rPr>
        <w:t>гнем, неисправность электропроводки</w:t>
      </w:r>
      <w:r w:rsidRPr="002F57F1">
        <w:rPr>
          <w:rFonts w:ascii="Times New Roman" w:hAnsi="Times New Roman"/>
          <w:sz w:val="28"/>
          <w:szCs w:val="28"/>
        </w:rPr>
        <w:t>, а также  умышленный поджог мусора или прошлогодней сухой травы особенно на пастбищных  или сенокосных угодиях.</w:t>
      </w:r>
    </w:p>
    <w:p w:rsidR="00E14EE7" w:rsidRDefault="00E14EE7" w:rsidP="00DE6F0A">
      <w:pPr>
        <w:tabs>
          <w:tab w:val="left" w:pos="6266"/>
        </w:tabs>
        <w:spacing w:before="240" w:after="0"/>
        <w:ind w:right="-3" w:firstLine="851"/>
        <w:jc w:val="both"/>
        <w:rPr>
          <w:rFonts w:ascii="Arial" w:hAnsi="Arial" w:cs="Arial"/>
          <w:i/>
          <w:iCs/>
          <w:sz w:val="18"/>
          <w:szCs w:val="18"/>
          <w:u w:val="single"/>
        </w:rPr>
      </w:pPr>
      <w:r w:rsidRPr="00B4671C">
        <w:rPr>
          <w:rFonts w:ascii="Times New Roman" w:hAnsi="Times New Roman"/>
          <w:i/>
          <w:sz w:val="28"/>
          <w:szCs w:val="28"/>
        </w:rPr>
        <w:lastRenderedPageBreak/>
        <w:t>Аварии на объектах жилищно-коммунального хозяйства (водопроводные сети, полигон ТБО, тепловые сети, водозаборные сооружения и т.д.).</w:t>
      </w:r>
    </w:p>
    <w:p w:rsidR="00E14EE7" w:rsidRPr="00357F14" w:rsidRDefault="00E14EE7" w:rsidP="00DE6F0A">
      <w:pPr>
        <w:tabs>
          <w:tab w:val="left" w:pos="6266"/>
        </w:tabs>
        <w:spacing w:after="0"/>
        <w:ind w:right="-3" w:firstLine="851"/>
        <w:jc w:val="both"/>
        <w:rPr>
          <w:rFonts w:ascii="Times New Roman" w:hAnsi="Times New Roman"/>
          <w:sz w:val="28"/>
          <w:szCs w:val="28"/>
        </w:rPr>
      </w:pPr>
      <w:r w:rsidRPr="00357F14">
        <w:rPr>
          <w:rFonts w:ascii="Times New Roman" w:hAnsi="Times New Roman"/>
          <w:i/>
          <w:iCs/>
          <w:sz w:val="28"/>
          <w:szCs w:val="28"/>
          <w:u w:val="single"/>
        </w:rPr>
        <w:t>Водоснабжение.</w:t>
      </w:r>
    </w:p>
    <w:p w:rsidR="00E14EE7" w:rsidRPr="008D099A" w:rsidRDefault="00E14EE7" w:rsidP="00DE6F0A">
      <w:pPr>
        <w:tabs>
          <w:tab w:val="left" w:pos="6266"/>
        </w:tabs>
        <w:spacing w:after="0"/>
        <w:ind w:right="-3" w:firstLine="851"/>
        <w:jc w:val="both"/>
        <w:rPr>
          <w:rFonts w:ascii="Times New Roman" w:hAnsi="Times New Roman" w:cs="Times New Roman"/>
          <w:sz w:val="28"/>
          <w:szCs w:val="28"/>
        </w:rPr>
      </w:pPr>
      <w:r w:rsidRPr="00357F14">
        <w:rPr>
          <w:rFonts w:ascii="Times New Roman" w:hAnsi="Times New Roman"/>
          <w:sz w:val="28"/>
          <w:szCs w:val="28"/>
        </w:rPr>
        <w:t>Наиболее часты аварии на разводящих сетях, насосных станциях, напорных башнях. Водозаборы, очистные сооружения, резервуары с чистой водой повреждаются реже.</w:t>
      </w:r>
      <w:r>
        <w:rPr>
          <w:rFonts w:ascii="Times New Roman" w:hAnsi="Times New Roman" w:cs="Times New Roman"/>
          <w:sz w:val="28"/>
          <w:szCs w:val="28"/>
        </w:rPr>
        <w:t>А</w:t>
      </w:r>
      <w:r w:rsidRPr="008D099A">
        <w:rPr>
          <w:rFonts w:ascii="Times New Roman" w:hAnsi="Times New Roman" w:cs="Times New Roman"/>
          <w:sz w:val="28"/>
          <w:szCs w:val="28"/>
        </w:rPr>
        <w:t>варии в системах водоснабжения населения питьевой водой приводят к недопустимому повышению загрязняющих веществ, что приводит к дефициту подаваемой воды (особенно в летний период), а также может привести к отключени</w:t>
      </w:r>
      <w:r>
        <w:rPr>
          <w:rFonts w:ascii="Times New Roman" w:hAnsi="Times New Roman" w:cs="Times New Roman"/>
          <w:sz w:val="28"/>
          <w:szCs w:val="28"/>
        </w:rPr>
        <w:t>ю водоснабжения  - до 2-х суток.</w:t>
      </w:r>
    </w:p>
    <w:p w:rsidR="00E14EE7" w:rsidRPr="00357F14" w:rsidRDefault="00E14EE7" w:rsidP="00DE6F0A">
      <w:pPr>
        <w:tabs>
          <w:tab w:val="left" w:pos="6266"/>
        </w:tabs>
        <w:spacing w:after="0"/>
        <w:ind w:right="-3" w:firstLine="851"/>
        <w:jc w:val="both"/>
        <w:rPr>
          <w:rFonts w:ascii="Times New Roman" w:hAnsi="Times New Roman"/>
          <w:sz w:val="28"/>
          <w:szCs w:val="28"/>
        </w:rPr>
      </w:pPr>
      <w:r w:rsidRPr="00357F14">
        <w:rPr>
          <w:rFonts w:ascii="Times New Roman" w:hAnsi="Times New Roman"/>
          <w:i/>
          <w:iCs/>
          <w:sz w:val="28"/>
          <w:szCs w:val="28"/>
          <w:u w:val="single"/>
        </w:rPr>
        <w:t>Газоснабжение.</w:t>
      </w:r>
    </w:p>
    <w:p w:rsidR="00E14EE7" w:rsidRDefault="00E14EE7" w:rsidP="00DE6F0A">
      <w:pPr>
        <w:tabs>
          <w:tab w:val="left" w:pos="6266"/>
        </w:tabs>
        <w:spacing w:after="0"/>
        <w:ind w:right="-3" w:firstLine="851"/>
        <w:jc w:val="both"/>
        <w:rPr>
          <w:rFonts w:ascii="Arial" w:hAnsi="Arial" w:cs="Arial"/>
          <w:i/>
          <w:iCs/>
          <w:sz w:val="18"/>
          <w:szCs w:val="18"/>
          <w:u w:val="single"/>
        </w:rPr>
      </w:pPr>
      <w:r w:rsidRPr="00357F14">
        <w:rPr>
          <w:rFonts w:ascii="Times New Roman" w:hAnsi="Times New Roman"/>
          <w:sz w:val="28"/>
          <w:szCs w:val="28"/>
        </w:rPr>
        <w:t>Особую опасность на сегодня представляют разрушения и разрывы на газопроводах, в разводящих сетях жилых домов и промышленных предприятий. Аварии на компрессорных и газорегуляторных станциях, газгольдерах.</w:t>
      </w:r>
    </w:p>
    <w:p w:rsidR="00E14EE7" w:rsidRDefault="00E14EE7" w:rsidP="00DE6F0A">
      <w:pPr>
        <w:tabs>
          <w:tab w:val="left" w:pos="1128"/>
        </w:tabs>
        <w:spacing w:after="0"/>
        <w:ind w:firstLine="851"/>
        <w:jc w:val="both"/>
        <w:rPr>
          <w:rFonts w:ascii="Times New Roman" w:hAnsi="Times New Roman" w:cs="Times New Roman"/>
          <w:sz w:val="28"/>
          <w:szCs w:val="28"/>
        </w:rPr>
      </w:pPr>
      <w:r>
        <w:rPr>
          <w:rFonts w:ascii="Times New Roman" w:hAnsi="Times New Roman" w:cs="Times New Roman"/>
          <w:sz w:val="28"/>
          <w:szCs w:val="28"/>
        </w:rPr>
        <w:t>При образовании разрыва на газопроводе с возгоранием возможно возникновение пожаров.</w:t>
      </w:r>
    </w:p>
    <w:p w:rsidR="00E14EE7" w:rsidRDefault="00E14EE7" w:rsidP="00DE6F0A">
      <w:pPr>
        <w:tabs>
          <w:tab w:val="left" w:pos="1128"/>
        </w:tabs>
        <w:spacing w:after="0"/>
        <w:ind w:firstLine="851"/>
        <w:jc w:val="both"/>
        <w:rPr>
          <w:rFonts w:ascii="Times New Roman" w:hAnsi="Times New Roman" w:cs="Times New Roman"/>
          <w:sz w:val="28"/>
          <w:szCs w:val="28"/>
        </w:rPr>
      </w:pPr>
      <w:r w:rsidRPr="00DE6F0A">
        <w:rPr>
          <w:rFonts w:ascii="Times New Roman" w:hAnsi="Times New Roman" w:cs="Times New Roman"/>
          <w:sz w:val="28"/>
          <w:szCs w:val="28"/>
          <w:u w:val="single"/>
        </w:rPr>
        <w:t>Мероприятия:</w:t>
      </w:r>
      <w:r>
        <w:rPr>
          <w:rFonts w:ascii="Times New Roman" w:hAnsi="Times New Roman" w:cs="Times New Roman"/>
          <w:sz w:val="28"/>
          <w:szCs w:val="28"/>
        </w:rPr>
        <w:t xml:space="preserve"> При аварии на газопроводах и продуктопроводах (разрыв газопровода без возгорания) выставить посты, запретить проезд техники по ближайшим дорогам, принять меры по остановке и выключению двигателей транспортных средств, удалению людей и животных на 300 метров от оси газопровода с подветренной стороны. При разрыве газопровода, продуктопровода с возгоранием в летний период в целях локализации очага пожара принять меры по опахиванию мест пожара по периметру полосой не менее 10 метров в ширину.</w:t>
      </w:r>
    </w:p>
    <w:p w:rsidR="00E14EE7" w:rsidRPr="00357F14" w:rsidRDefault="00E14EE7" w:rsidP="00DE6F0A">
      <w:pPr>
        <w:tabs>
          <w:tab w:val="left" w:pos="6266"/>
        </w:tabs>
        <w:spacing w:after="0"/>
        <w:ind w:right="-3" w:firstLine="851"/>
        <w:jc w:val="both"/>
        <w:rPr>
          <w:rFonts w:ascii="Arial" w:hAnsi="Arial" w:cs="Arial"/>
          <w:i/>
          <w:iCs/>
          <w:sz w:val="18"/>
          <w:szCs w:val="18"/>
          <w:u w:val="single"/>
        </w:rPr>
      </w:pPr>
    </w:p>
    <w:p w:rsidR="00E14EE7" w:rsidRDefault="00E14EE7" w:rsidP="00DE6F0A">
      <w:pPr>
        <w:pStyle w:val="a9"/>
        <w:tabs>
          <w:tab w:val="left" w:pos="6266"/>
        </w:tabs>
        <w:spacing w:after="0"/>
        <w:ind w:left="0" w:right="-3" w:firstLine="851"/>
        <w:jc w:val="both"/>
        <w:rPr>
          <w:rFonts w:ascii="Times New Roman" w:hAnsi="Times New Roman"/>
          <w:sz w:val="28"/>
          <w:szCs w:val="28"/>
        </w:rPr>
      </w:pPr>
      <w:r w:rsidRPr="007928BC">
        <w:rPr>
          <w:rFonts w:ascii="Times New Roman" w:hAnsi="Times New Roman"/>
          <w:i/>
          <w:sz w:val="28"/>
          <w:szCs w:val="28"/>
          <w:u w:val="single"/>
        </w:rPr>
        <w:t>Аварии на транспорте</w:t>
      </w:r>
      <w:r w:rsidRPr="00FD118E">
        <w:rPr>
          <w:rFonts w:ascii="Times New Roman" w:hAnsi="Times New Roman"/>
          <w:i/>
          <w:sz w:val="28"/>
          <w:szCs w:val="28"/>
        </w:rPr>
        <w:t>.</w:t>
      </w:r>
    </w:p>
    <w:p w:rsidR="00E14EE7" w:rsidRPr="00FD118E" w:rsidRDefault="00E14EE7" w:rsidP="00DE6F0A">
      <w:pPr>
        <w:pStyle w:val="a9"/>
        <w:tabs>
          <w:tab w:val="left" w:pos="6266"/>
        </w:tabs>
        <w:spacing w:after="0"/>
        <w:ind w:left="0" w:right="-3" w:firstLine="851"/>
        <w:jc w:val="both"/>
        <w:rPr>
          <w:rFonts w:ascii="Times New Roman" w:hAnsi="Times New Roman"/>
          <w:sz w:val="28"/>
          <w:szCs w:val="28"/>
        </w:rPr>
      </w:pPr>
      <w:r w:rsidRPr="00FD118E">
        <w:rPr>
          <w:rFonts w:ascii="Times New Roman" w:hAnsi="Times New Roman"/>
          <w:sz w:val="28"/>
          <w:szCs w:val="28"/>
        </w:rPr>
        <w:t>Основными причинами возникновения дорожно-транспортных происшествий являются:</w:t>
      </w:r>
    </w:p>
    <w:p w:rsidR="00E14EE7" w:rsidRPr="00FD118E" w:rsidRDefault="00E14EE7" w:rsidP="00DE6F0A">
      <w:pPr>
        <w:pStyle w:val="af7"/>
        <w:numPr>
          <w:ilvl w:val="0"/>
          <w:numId w:val="4"/>
        </w:numPr>
        <w:tabs>
          <w:tab w:val="clear" w:pos="284"/>
        </w:tabs>
        <w:spacing w:before="0" w:line="276" w:lineRule="auto"/>
        <w:ind w:left="0" w:right="-3" w:firstLine="851"/>
        <w:rPr>
          <w:sz w:val="28"/>
          <w:szCs w:val="28"/>
        </w:rPr>
      </w:pPr>
      <w:r w:rsidRPr="00FD118E">
        <w:rPr>
          <w:sz w:val="28"/>
          <w:szCs w:val="28"/>
        </w:rPr>
        <w:t>нарушение правил дорожного движения;</w:t>
      </w:r>
    </w:p>
    <w:p w:rsidR="00E14EE7" w:rsidRPr="00FD118E" w:rsidRDefault="00E14EE7" w:rsidP="00DE6F0A">
      <w:pPr>
        <w:pStyle w:val="af7"/>
        <w:numPr>
          <w:ilvl w:val="0"/>
          <w:numId w:val="4"/>
        </w:numPr>
        <w:tabs>
          <w:tab w:val="clear" w:pos="284"/>
        </w:tabs>
        <w:spacing w:before="0" w:line="276" w:lineRule="auto"/>
        <w:ind w:left="0" w:right="-3" w:firstLine="851"/>
        <w:rPr>
          <w:sz w:val="28"/>
          <w:szCs w:val="28"/>
        </w:rPr>
      </w:pPr>
      <w:r w:rsidRPr="00FD118E">
        <w:rPr>
          <w:sz w:val="28"/>
          <w:szCs w:val="28"/>
        </w:rPr>
        <w:t>неровное покрытие с дефектами, отсутствие горизонтальной разметки и ограждений на опасных участках;</w:t>
      </w:r>
    </w:p>
    <w:p w:rsidR="00E14EE7" w:rsidRPr="00FD118E" w:rsidRDefault="00E14EE7" w:rsidP="00DE6F0A">
      <w:pPr>
        <w:pStyle w:val="af7"/>
        <w:numPr>
          <w:ilvl w:val="0"/>
          <w:numId w:val="4"/>
        </w:numPr>
        <w:tabs>
          <w:tab w:val="clear" w:pos="284"/>
        </w:tabs>
        <w:spacing w:before="0" w:line="276" w:lineRule="auto"/>
        <w:ind w:left="0" w:right="-3" w:firstLine="851"/>
        <w:rPr>
          <w:sz w:val="28"/>
          <w:szCs w:val="28"/>
        </w:rPr>
      </w:pPr>
      <w:r w:rsidRPr="00FD118E">
        <w:rPr>
          <w:sz w:val="28"/>
          <w:szCs w:val="28"/>
        </w:rPr>
        <w:t>недостаточное освещение дорог;</w:t>
      </w:r>
    </w:p>
    <w:p w:rsidR="00E14EE7" w:rsidRDefault="00E14EE7" w:rsidP="00DE6F0A">
      <w:pPr>
        <w:pStyle w:val="af7"/>
        <w:numPr>
          <w:ilvl w:val="0"/>
          <w:numId w:val="4"/>
        </w:numPr>
        <w:tabs>
          <w:tab w:val="clear" w:pos="284"/>
        </w:tabs>
        <w:spacing w:before="0" w:line="276" w:lineRule="auto"/>
        <w:ind w:left="0" w:right="-3" w:firstLine="851"/>
        <w:rPr>
          <w:sz w:val="28"/>
          <w:szCs w:val="28"/>
        </w:rPr>
      </w:pPr>
      <w:r w:rsidRPr="00FD118E">
        <w:rPr>
          <w:sz w:val="28"/>
          <w:szCs w:val="28"/>
        </w:rPr>
        <w:t>качество покрытий – низкое сцепление, особенно зимой и др. факторы.</w:t>
      </w:r>
    </w:p>
    <w:p w:rsidR="00E14EE7" w:rsidRPr="00357F14" w:rsidRDefault="00E14EE7" w:rsidP="00DE6F0A">
      <w:pPr>
        <w:pStyle w:val="a9"/>
        <w:tabs>
          <w:tab w:val="left" w:pos="6266"/>
        </w:tabs>
        <w:spacing w:before="240" w:after="0"/>
        <w:ind w:left="0" w:right="-3" w:firstLine="851"/>
        <w:jc w:val="both"/>
        <w:rPr>
          <w:rFonts w:ascii="Arial" w:hAnsi="Arial" w:cs="Arial"/>
          <w:sz w:val="18"/>
          <w:szCs w:val="18"/>
        </w:rPr>
      </w:pPr>
      <w:r w:rsidRPr="00357F14">
        <w:rPr>
          <w:rFonts w:ascii="Times New Roman" w:hAnsi="Times New Roman"/>
          <w:i/>
          <w:sz w:val="28"/>
          <w:szCs w:val="28"/>
          <w:u w:val="single"/>
        </w:rPr>
        <w:t>Аварии на электросистемах</w:t>
      </w:r>
      <w:r w:rsidRPr="00357F14">
        <w:rPr>
          <w:rFonts w:ascii="Times New Roman" w:hAnsi="Times New Roman"/>
          <w:sz w:val="28"/>
          <w:szCs w:val="28"/>
        </w:rPr>
        <w:t>(высоковольтные линии электропередач, электроподстанции)</w:t>
      </w:r>
    </w:p>
    <w:p w:rsidR="00E14EE7" w:rsidRPr="00357F14" w:rsidRDefault="00E14EE7" w:rsidP="00DE6F0A">
      <w:pPr>
        <w:pStyle w:val="a9"/>
        <w:tabs>
          <w:tab w:val="left" w:pos="6266"/>
        </w:tabs>
        <w:spacing w:after="0"/>
        <w:ind w:left="0" w:right="-3" w:firstLine="851"/>
        <w:jc w:val="both"/>
        <w:rPr>
          <w:rFonts w:ascii="Times New Roman" w:hAnsi="Times New Roman"/>
          <w:sz w:val="28"/>
          <w:szCs w:val="28"/>
        </w:rPr>
      </w:pPr>
      <w:r w:rsidRPr="00357F14">
        <w:rPr>
          <w:rFonts w:ascii="Times New Roman" w:hAnsi="Times New Roman"/>
          <w:sz w:val="28"/>
          <w:szCs w:val="28"/>
        </w:rPr>
        <w:lastRenderedPageBreak/>
        <w:t>Почти при всех стихийных бедствиях- землетрясениях, наводнениях, оползнях, селях, снежных лавинах, ураганах, бурях - страдают воздушные линии электропередачи, реже здания и сооружения трансформаторных станций и распределительных пунктов. При обрыве проводов почти всегда происходят короткие замыкания, а они, в свою очередь, приводят к пожарам. Отсутствие электроснабжения создает чрезвычайную ситуацию на многих предприятиях.</w:t>
      </w:r>
    </w:p>
    <w:p w:rsidR="00E14EE7" w:rsidRPr="00E26803" w:rsidRDefault="00E14EE7" w:rsidP="0035483C">
      <w:pPr>
        <w:spacing w:after="0"/>
        <w:ind w:firstLine="851"/>
        <w:rPr>
          <w:rFonts w:ascii="Times New Roman" w:hAnsi="Times New Roman" w:cs="Times New Roman"/>
          <w:sz w:val="28"/>
          <w:szCs w:val="28"/>
          <w:u w:val="single"/>
        </w:rPr>
      </w:pPr>
      <w:r w:rsidRPr="00E26803">
        <w:rPr>
          <w:rFonts w:ascii="Times New Roman" w:hAnsi="Times New Roman" w:cs="Times New Roman"/>
          <w:sz w:val="28"/>
          <w:szCs w:val="28"/>
          <w:u w:val="single"/>
        </w:rPr>
        <w:t>Аварии на коммунальных системах жизнеобеспечения:</w:t>
      </w:r>
    </w:p>
    <w:p w:rsidR="00E14EE7" w:rsidRPr="008D099A" w:rsidRDefault="00E14EE7" w:rsidP="0035483C">
      <w:pPr>
        <w:widowControl w:val="0"/>
        <w:numPr>
          <w:ilvl w:val="0"/>
          <w:numId w:val="12"/>
        </w:numPr>
        <w:tabs>
          <w:tab w:val="clear" w:pos="1980"/>
          <w:tab w:val="num" w:pos="1152"/>
        </w:tabs>
        <w:autoSpaceDE w:val="0"/>
        <w:autoSpaceDN w:val="0"/>
        <w:adjustRightInd w:val="0"/>
        <w:spacing w:after="0"/>
        <w:ind w:left="0" w:firstLine="851"/>
        <w:jc w:val="both"/>
        <w:rPr>
          <w:rFonts w:ascii="Times New Roman" w:hAnsi="Times New Roman" w:cs="Times New Roman"/>
          <w:sz w:val="28"/>
          <w:szCs w:val="28"/>
        </w:rPr>
      </w:pPr>
      <w:r w:rsidRPr="008D099A">
        <w:rPr>
          <w:rFonts w:ascii="Times New Roman" w:hAnsi="Times New Roman" w:cs="Times New Roman"/>
          <w:sz w:val="28"/>
          <w:szCs w:val="28"/>
        </w:rPr>
        <w:t>аварии в системах водоснабжения населения питьевой водой приводят к недопустимому повышению загрязняющих веществ, что приводит к дефициту подаваемой воды (особенно в летний период), а также может привести к отключению водоснабжения  - до 2-х суток;</w:t>
      </w:r>
    </w:p>
    <w:p w:rsidR="00E14EE7" w:rsidRPr="008D099A" w:rsidRDefault="00E14EE7" w:rsidP="0035483C">
      <w:pPr>
        <w:widowControl w:val="0"/>
        <w:numPr>
          <w:ilvl w:val="0"/>
          <w:numId w:val="12"/>
        </w:numPr>
        <w:tabs>
          <w:tab w:val="clear" w:pos="1980"/>
          <w:tab w:val="num" w:pos="1152"/>
        </w:tabs>
        <w:autoSpaceDE w:val="0"/>
        <w:autoSpaceDN w:val="0"/>
        <w:adjustRightInd w:val="0"/>
        <w:spacing w:after="0"/>
        <w:ind w:left="0" w:firstLine="851"/>
        <w:jc w:val="both"/>
        <w:rPr>
          <w:rFonts w:ascii="Times New Roman" w:hAnsi="Times New Roman" w:cs="Times New Roman"/>
          <w:sz w:val="28"/>
          <w:szCs w:val="28"/>
        </w:rPr>
      </w:pPr>
      <w:r w:rsidRPr="008D099A">
        <w:rPr>
          <w:rFonts w:ascii="Times New Roman" w:hAnsi="Times New Roman" w:cs="Times New Roman"/>
          <w:sz w:val="28"/>
          <w:szCs w:val="28"/>
        </w:rPr>
        <w:t>аварии на канализационных сетях влекут тяжелые последствия по загрязнению многих компонентов окружающей среды с угрозой здоровью населения и близлежащих территорий;</w:t>
      </w:r>
    </w:p>
    <w:p w:rsidR="00E14EE7" w:rsidRPr="008D099A" w:rsidRDefault="00E14EE7" w:rsidP="0035483C">
      <w:pPr>
        <w:widowControl w:val="0"/>
        <w:numPr>
          <w:ilvl w:val="0"/>
          <w:numId w:val="12"/>
        </w:numPr>
        <w:tabs>
          <w:tab w:val="clear" w:pos="1980"/>
          <w:tab w:val="num" w:pos="1152"/>
        </w:tabs>
        <w:autoSpaceDE w:val="0"/>
        <w:autoSpaceDN w:val="0"/>
        <w:adjustRightInd w:val="0"/>
        <w:spacing w:after="0"/>
        <w:ind w:left="0" w:firstLine="851"/>
        <w:jc w:val="both"/>
        <w:rPr>
          <w:rFonts w:ascii="Times New Roman" w:hAnsi="Times New Roman" w:cs="Times New Roman"/>
          <w:sz w:val="28"/>
          <w:szCs w:val="28"/>
        </w:rPr>
      </w:pPr>
      <w:r w:rsidRPr="008D099A">
        <w:rPr>
          <w:rFonts w:ascii="Times New Roman" w:hAnsi="Times New Roman" w:cs="Times New Roman"/>
          <w:sz w:val="28"/>
          <w:szCs w:val="28"/>
        </w:rPr>
        <w:t>в холодное время года аварии на тепловых сетях могут привести к отключению подачи тепла в домах продолжительностью до 3 суток;</w:t>
      </w:r>
    </w:p>
    <w:p w:rsidR="00E14EE7" w:rsidRPr="008D099A" w:rsidRDefault="00E14EE7" w:rsidP="0035483C">
      <w:pPr>
        <w:widowControl w:val="0"/>
        <w:numPr>
          <w:ilvl w:val="0"/>
          <w:numId w:val="12"/>
        </w:numPr>
        <w:tabs>
          <w:tab w:val="clear" w:pos="1980"/>
          <w:tab w:val="num" w:pos="1152"/>
        </w:tabs>
        <w:autoSpaceDE w:val="0"/>
        <w:autoSpaceDN w:val="0"/>
        <w:adjustRightInd w:val="0"/>
        <w:spacing w:after="0"/>
        <w:ind w:left="0" w:firstLine="851"/>
        <w:jc w:val="both"/>
        <w:rPr>
          <w:rFonts w:ascii="Times New Roman" w:hAnsi="Times New Roman" w:cs="Times New Roman"/>
          <w:b/>
          <w:bCs/>
          <w:sz w:val="28"/>
          <w:szCs w:val="28"/>
        </w:rPr>
      </w:pPr>
      <w:r w:rsidRPr="008D099A">
        <w:rPr>
          <w:rFonts w:ascii="Times New Roman" w:hAnsi="Times New Roman" w:cs="Times New Roman"/>
          <w:sz w:val="28"/>
          <w:szCs w:val="28"/>
        </w:rPr>
        <w:t>аварии на энергетических сетях могут привести к отключению подачи электроэнергии потребителям на срок до 3 суток.</w:t>
      </w:r>
    </w:p>
    <w:p w:rsidR="00E14EE7" w:rsidRPr="00BE4EF3" w:rsidRDefault="00E14EE7" w:rsidP="0035483C">
      <w:pPr>
        <w:spacing w:after="0"/>
        <w:ind w:firstLine="851"/>
        <w:jc w:val="both"/>
        <w:rPr>
          <w:rFonts w:ascii="Times New Roman" w:hAnsi="Times New Roman" w:cs="Times New Roman"/>
          <w:b/>
          <w:bCs/>
          <w:sz w:val="28"/>
          <w:szCs w:val="28"/>
        </w:rPr>
      </w:pPr>
      <w:r w:rsidRPr="008D099A">
        <w:rPr>
          <w:rFonts w:ascii="Times New Roman" w:hAnsi="Times New Roman" w:cs="Times New Roman"/>
          <w:sz w:val="28"/>
          <w:szCs w:val="28"/>
        </w:rPr>
        <w:t xml:space="preserve"> К особенно тяжелым последствиям приводят аварии в зимнее время года. Обрыв воздушных линий электропередач (при гололеде, налипании </w:t>
      </w:r>
      <w:r w:rsidRPr="00BE4EF3">
        <w:rPr>
          <w:rFonts w:ascii="Times New Roman" w:hAnsi="Times New Roman" w:cs="Times New Roman"/>
          <w:sz w:val="28"/>
          <w:szCs w:val="28"/>
        </w:rPr>
        <w:t>мокрого снега, урагане) может привести к обрыву воздушных линий электропередач и обесточиванию потребителей сроком до 5 суток.</w:t>
      </w:r>
    </w:p>
    <w:p w:rsidR="00E14EE7" w:rsidRDefault="00E14EE7" w:rsidP="00265F41">
      <w:pPr>
        <w:pStyle w:val="S"/>
      </w:pPr>
      <w:bookmarkStart w:id="84" w:name="_Toc326757302"/>
      <w:bookmarkStart w:id="85" w:name="_Toc328393215"/>
      <w:r w:rsidRPr="00DE6F0A">
        <w:t>Обеспечение пожарной безопасности.</w:t>
      </w:r>
      <w:bookmarkEnd w:id="84"/>
      <w:bookmarkEnd w:id="85"/>
    </w:p>
    <w:p w:rsidR="00E14EE7" w:rsidRDefault="00E14EE7" w:rsidP="00DE6F0A">
      <w:pPr>
        <w:ind w:right="-2" w:firstLine="851"/>
        <w:jc w:val="both"/>
        <w:rPr>
          <w:rFonts w:ascii="Times New Roman" w:hAnsi="Times New Roman"/>
          <w:bCs/>
          <w:sz w:val="28"/>
          <w:szCs w:val="28"/>
        </w:rPr>
      </w:pPr>
      <w:r>
        <w:rPr>
          <w:rFonts w:ascii="Times New Roman" w:hAnsi="Times New Roman"/>
          <w:bCs/>
          <w:sz w:val="28"/>
          <w:szCs w:val="28"/>
        </w:rPr>
        <w:t>Ближайшая пожарная часть  расположена</w:t>
      </w:r>
      <w:r w:rsidRPr="007D362E">
        <w:rPr>
          <w:rFonts w:ascii="Times New Roman" w:hAnsi="Times New Roman"/>
          <w:bCs/>
          <w:sz w:val="28"/>
          <w:szCs w:val="28"/>
        </w:rPr>
        <w:t xml:space="preserve"> на территории МО Новосергиевский поссовет</w:t>
      </w:r>
      <w:r>
        <w:rPr>
          <w:rFonts w:ascii="Times New Roman" w:hAnsi="Times New Roman"/>
          <w:bCs/>
          <w:sz w:val="28"/>
          <w:szCs w:val="28"/>
        </w:rPr>
        <w:t xml:space="preserve">, </w:t>
      </w:r>
      <w:r w:rsidRPr="00686012">
        <w:rPr>
          <w:rFonts w:ascii="Times New Roman" w:hAnsi="Times New Roman"/>
          <w:bCs/>
          <w:sz w:val="28"/>
          <w:szCs w:val="28"/>
        </w:rPr>
        <w:t>в 50 км по автомобильным дорогам регионального значения</w:t>
      </w:r>
      <w:r>
        <w:rPr>
          <w:rFonts w:ascii="Times New Roman" w:hAnsi="Times New Roman"/>
          <w:bCs/>
          <w:sz w:val="28"/>
          <w:szCs w:val="28"/>
        </w:rPr>
        <w:t>:</w:t>
      </w:r>
      <w:r w:rsidRPr="007D362E">
        <w:rPr>
          <w:rFonts w:ascii="Times New Roman" w:hAnsi="Times New Roman"/>
          <w:bCs/>
          <w:sz w:val="28"/>
          <w:szCs w:val="28"/>
        </w:rPr>
        <w:t xml:space="preserve"> 39 Пожарная часть Государственного учреждения «10 отряд Федеральной противопожарной службы по Оренбургской области», на вооружение в настоящее время находится 3 пожарных автомобиля</w:t>
      </w:r>
      <w:r>
        <w:rPr>
          <w:rFonts w:ascii="Times New Roman" w:hAnsi="Times New Roman"/>
          <w:bCs/>
          <w:sz w:val="28"/>
          <w:szCs w:val="28"/>
        </w:rPr>
        <w:t>, личный состав – 30 человек.</w:t>
      </w:r>
    </w:p>
    <w:p w:rsidR="00E14EE7" w:rsidRPr="007D362E" w:rsidRDefault="00E14EE7" w:rsidP="00DE6F0A">
      <w:pPr>
        <w:ind w:right="-2" w:firstLine="851"/>
        <w:jc w:val="both"/>
        <w:rPr>
          <w:rFonts w:ascii="Times New Roman" w:hAnsi="Times New Roman"/>
          <w:bCs/>
          <w:sz w:val="28"/>
          <w:szCs w:val="28"/>
        </w:rPr>
      </w:pPr>
      <w:r w:rsidRPr="00705BA9">
        <w:rPr>
          <w:rFonts w:ascii="Times New Roman" w:hAnsi="Times New Roman" w:cs="Times New Roman"/>
          <w:sz w:val="28"/>
          <w:szCs w:val="28"/>
          <w:lang w:eastAsia="ru-RU"/>
        </w:rPr>
        <w:t>В рамках сотрудничества администрации сельсовета и администрации района с МЧС, Герасимовскому сельсовету выделен пожарный автомобиль на базе ЗИЛ-131</w:t>
      </w:r>
      <w:r>
        <w:rPr>
          <w:rFonts w:ascii="Times New Roman" w:hAnsi="Times New Roman" w:cs="Times New Roman"/>
          <w:sz w:val="28"/>
          <w:szCs w:val="28"/>
          <w:lang w:eastAsia="ru-RU"/>
        </w:rPr>
        <w:t>.</w:t>
      </w:r>
    </w:p>
    <w:p w:rsidR="00E14EE7" w:rsidRPr="00A3216F" w:rsidRDefault="00E14EE7" w:rsidP="00DE6F0A">
      <w:pPr>
        <w:pStyle w:val="ConsPlusNormal"/>
        <w:widowControl/>
        <w:spacing w:line="276" w:lineRule="auto"/>
        <w:ind w:right="-2" w:firstLine="851"/>
        <w:jc w:val="both"/>
        <w:rPr>
          <w:rFonts w:ascii="Times New Roman" w:hAnsi="Times New Roman" w:cs="Times New Roman"/>
          <w:sz w:val="28"/>
          <w:szCs w:val="28"/>
        </w:rPr>
      </w:pPr>
      <w:r w:rsidRPr="00BC5844">
        <w:rPr>
          <w:rFonts w:ascii="Times New Roman" w:hAnsi="Times New Roman" w:cs="Times New Roman"/>
          <w:sz w:val="28"/>
          <w:szCs w:val="28"/>
        </w:rPr>
        <w:t>Дислокация подразделений пожарной охраны определяется</w:t>
      </w:r>
      <w:r w:rsidRPr="005F4FDD">
        <w:rPr>
          <w:rFonts w:ascii="Times New Roman" w:hAnsi="Times New Roman" w:cs="Times New Roman"/>
          <w:sz w:val="28"/>
          <w:szCs w:val="28"/>
        </w:rPr>
        <w:t xml:space="preserve"> исходя из условия, что время прибытия первого подразделения к месту вызова в сельских поселениях - 20 минут.</w:t>
      </w:r>
      <w:r w:rsidRPr="00B11748">
        <w:rPr>
          <w:rFonts w:ascii="Times New Roman" w:hAnsi="Times New Roman"/>
          <w:sz w:val="28"/>
          <w:szCs w:val="28"/>
          <w:lang w:eastAsia="ar-SA"/>
        </w:rPr>
        <w:t xml:space="preserve"> Подразделения пожарной охраны населенных </w:t>
      </w:r>
      <w:r w:rsidRPr="00B11748">
        <w:rPr>
          <w:rFonts w:ascii="Times New Roman" w:hAnsi="Times New Roman"/>
          <w:sz w:val="28"/>
          <w:szCs w:val="28"/>
          <w:lang w:eastAsia="ar-SA"/>
        </w:rPr>
        <w:lastRenderedPageBreak/>
        <w:t>пунктов должны размещаться в зданиях пожарных депо.</w:t>
      </w:r>
      <w:r w:rsidRPr="005F4FDD">
        <w:rPr>
          <w:rFonts w:ascii="Times New Roman" w:hAnsi="Times New Roman" w:cs="Times New Roman"/>
          <w:sz w:val="28"/>
          <w:szCs w:val="28"/>
        </w:rPr>
        <w:t>(Технический регламент о требованиях пожарной безопасности № 1223</w:t>
      </w:r>
      <w:r w:rsidRPr="00A3216F">
        <w:rPr>
          <w:rFonts w:ascii="Times New Roman" w:hAnsi="Times New Roman" w:cs="Times New Roman"/>
          <w:sz w:val="28"/>
          <w:szCs w:val="28"/>
        </w:rPr>
        <w:t xml:space="preserve">-ФЗ). </w:t>
      </w:r>
    </w:p>
    <w:p w:rsidR="00E14EE7" w:rsidRDefault="00E14EE7" w:rsidP="00DE6F0A">
      <w:pPr>
        <w:tabs>
          <w:tab w:val="left" w:pos="1128"/>
        </w:tabs>
        <w:spacing w:after="0"/>
        <w:ind w:right="-2" w:firstLine="851"/>
        <w:jc w:val="both"/>
        <w:rPr>
          <w:rFonts w:ascii="Times New Roman" w:hAnsi="Times New Roman" w:cs="Times New Roman"/>
          <w:sz w:val="28"/>
          <w:szCs w:val="28"/>
        </w:rPr>
      </w:pPr>
      <w:r w:rsidRPr="00926F95">
        <w:rPr>
          <w:rFonts w:ascii="Times New Roman" w:hAnsi="Times New Roman"/>
          <w:sz w:val="28"/>
          <w:szCs w:val="28"/>
          <w:lang w:eastAsia="ar-SA"/>
        </w:rPr>
        <w:t xml:space="preserve">Согласно региональных нормативов градостроительного проектирования Оренбургской области (рекомендуемый показатель пожарных автомобилей на 1000 жителей -0,2 машины). Согласно нормативам в </w:t>
      </w:r>
      <w:r>
        <w:rPr>
          <w:rFonts w:ascii="Times New Roman" w:hAnsi="Times New Roman"/>
          <w:sz w:val="28"/>
          <w:szCs w:val="28"/>
          <w:lang w:eastAsia="ar-SA"/>
        </w:rPr>
        <w:t>Герасимовском сельсовете</w:t>
      </w:r>
      <w:r w:rsidRPr="00926F95">
        <w:rPr>
          <w:rFonts w:ascii="Times New Roman" w:hAnsi="Times New Roman"/>
          <w:sz w:val="28"/>
          <w:szCs w:val="28"/>
          <w:lang w:eastAsia="ar-SA"/>
        </w:rPr>
        <w:t xml:space="preserve">, с численностью населения – </w:t>
      </w:r>
      <w:r>
        <w:rPr>
          <w:rFonts w:ascii="Times New Roman" w:hAnsi="Times New Roman"/>
          <w:sz w:val="28"/>
          <w:szCs w:val="28"/>
          <w:lang w:eastAsia="ar-SA"/>
        </w:rPr>
        <w:t xml:space="preserve">1021 </w:t>
      </w:r>
      <w:r w:rsidRPr="00926F95">
        <w:rPr>
          <w:rFonts w:ascii="Times New Roman" w:hAnsi="Times New Roman"/>
          <w:sz w:val="28"/>
          <w:szCs w:val="28"/>
          <w:lang w:eastAsia="ar-SA"/>
        </w:rPr>
        <w:t>чел.  долж</w:t>
      </w:r>
      <w:r>
        <w:rPr>
          <w:rFonts w:ascii="Times New Roman" w:hAnsi="Times New Roman"/>
          <w:sz w:val="28"/>
          <w:szCs w:val="28"/>
          <w:lang w:eastAsia="ar-SA"/>
        </w:rPr>
        <w:t>е</w:t>
      </w:r>
      <w:r w:rsidRPr="00926F95">
        <w:rPr>
          <w:rFonts w:ascii="Times New Roman" w:hAnsi="Times New Roman"/>
          <w:sz w:val="28"/>
          <w:szCs w:val="28"/>
          <w:lang w:eastAsia="ar-SA"/>
        </w:rPr>
        <w:t xml:space="preserve">н быть </w:t>
      </w:r>
      <w:r>
        <w:rPr>
          <w:rFonts w:ascii="Times New Roman" w:hAnsi="Times New Roman"/>
          <w:sz w:val="28"/>
          <w:szCs w:val="28"/>
          <w:lang w:eastAsia="ar-SA"/>
        </w:rPr>
        <w:t>1 автомобиль</w:t>
      </w:r>
      <w:r w:rsidRPr="00926F95">
        <w:rPr>
          <w:rFonts w:ascii="Times New Roman" w:hAnsi="Times New Roman"/>
          <w:sz w:val="28"/>
          <w:szCs w:val="28"/>
          <w:lang w:eastAsia="ar-SA"/>
        </w:rPr>
        <w:t>.</w:t>
      </w:r>
    </w:p>
    <w:p w:rsidR="00E14EE7" w:rsidRPr="00926F95" w:rsidRDefault="00E14EE7" w:rsidP="00DE6F0A">
      <w:pPr>
        <w:suppressAutoHyphens/>
        <w:spacing w:before="240" w:after="240" w:line="240" w:lineRule="auto"/>
        <w:ind w:firstLine="851"/>
        <w:jc w:val="both"/>
        <w:rPr>
          <w:rFonts w:ascii="Times New Roman" w:hAnsi="Times New Roman"/>
          <w:sz w:val="28"/>
          <w:szCs w:val="28"/>
          <w:lang w:eastAsia="ar-SA"/>
        </w:rPr>
      </w:pPr>
      <w:r w:rsidRPr="00926F95">
        <w:rPr>
          <w:rFonts w:ascii="Times New Roman" w:hAnsi="Times New Roman"/>
          <w:sz w:val="28"/>
          <w:szCs w:val="28"/>
          <w:lang w:eastAsia="ar-SA"/>
        </w:rPr>
        <w:t>В целях защиты жизни, здоровья, имущества граждан и юридических лиц от пожаров, необходимо выполнение основных положений технического регулирования в области пожарной безопасности и выполнение общих требований пожарной безопасности  к объектам защиты, в том числе к зданиям, сооружениям и строениям, промышленным объектам. Требования пожарной безопасности установлены Федеральным законом от 22.07.2008г. № 123-ФЗ «Технические регламенты о требованиях пожарной безопасности»</w:t>
      </w:r>
      <w:r>
        <w:rPr>
          <w:rFonts w:ascii="Times New Roman" w:hAnsi="Times New Roman"/>
          <w:sz w:val="28"/>
          <w:szCs w:val="28"/>
          <w:lang w:eastAsia="ar-SA"/>
        </w:rPr>
        <w:t>.</w:t>
      </w:r>
    </w:p>
    <w:p w:rsidR="00E14EE7" w:rsidRDefault="00E14EE7" w:rsidP="00DE6F0A">
      <w:pPr>
        <w:pStyle w:val="21"/>
        <w:spacing w:before="240" w:line="276" w:lineRule="auto"/>
        <w:ind w:right="-1" w:firstLine="851"/>
        <w:jc w:val="both"/>
        <w:rPr>
          <w:sz w:val="28"/>
          <w:szCs w:val="28"/>
        </w:rPr>
      </w:pPr>
      <w:r>
        <w:rPr>
          <w:bCs/>
          <w:sz w:val="28"/>
          <w:szCs w:val="28"/>
        </w:rPr>
        <w:t xml:space="preserve">Проектом предлагается организация добровольной пожарной дружины (удовлетворяющей </w:t>
      </w:r>
      <w:r>
        <w:rPr>
          <w:sz w:val="28"/>
          <w:szCs w:val="28"/>
        </w:rPr>
        <w:t>техническому</w:t>
      </w:r>
      <w:r w:rsidRPr="005F4FDD">
        <w:rPr>
          <w:sz w:val="28"/>
          <w:szCs w:val="28"/>
        </w:rPr>
        <w:t xml:space="preserve"> регламент</w:t>
      </w:r>
      <w:r>
        <w:rPr>
          <w:sz w:val="28"/>
          <w:szCs w:val="28"/>
        </w:rPr>
        <w:t>у</w:t>
      </w:r>
      <w:r w:rsidRPr="005F4FDD">
        <w:rPr>
          <w:sz w:val="28"/>
          <w:szCs w:val="28"/>
        </w:rPr>
        <w:t xml:space="preserve"> о требованиях пожарной безопасности № 1223</w:t>
      </w:r>
      <w:r w:rsidRPr="00A3216F">
        <w:rPr>
          <w:sz w:val="28"/>
          <w:szCs w:val="28"/>
        </w:rPr>
        <w:t>-ФЗ</w:t>
      </w:r>
      <w:r>
        <w:rPr>
          <w:sz w:val="28"/>
          <w:szCs w:val="28"/>
        </w:rPr>
        <w:t>)</w:t>
      </w:r>
      <w:r>
        <w:rPr>
          <w:bCs/>
          <w:sz w:val="28"/>
          <w:szCs w:val="28"/>
        </w:rPr>
        <w:t xml:space="preserve"> с имеющимся у сельсовета</w:t>
      </w:r>
      <w:r>
        <w:rPr>
          <w:sz w:val="28"/>
          <w:szCs w:val="28"/>
        </w:rPr>
        <w:t xml:space="preserve"> пожарным</w:t>
      </w:r>
      <w:r w:rsidRPr="00705BA9">
        <w:rPr>
          <w:sz w:val="28"/>
          <w:szCs w:val="28"/>
        </w:rPr>
        <w:t xml:space="preserve"> автомобил</w:t>
      </w:r>
      <w:r>
        <w:rPr>
          <w:sz w:val="28"/>
          <w:szCs w:val="28"/>
        </w:rPr>
        <w:t>ем</w:t>
      </w:r>
      <w:r w:rsidRPr="00705BA9">
        <w:rPr>
          <w:sz w:val="28"/>
          <w:szCs w:val="28"/>
        </w:rPr>
        <w:t xml:space="preserve"> на базе ЗИЛ-131</w:t>
      </w:r>
      <w:r>
        <w:rPr>
          <w:sz w:val="28"/>
          <w:szCs w:val="28"/>
        </w:rPr>
        <w:t>.</w:t>
      </w:r>
    </w:p>
    <w:p w:rsidR="00E14EE7" w:rsidRPr="00327288" w:rsidRDefault="00E14EE7" w:rsidP="009A1B5A">
      <w:pPr>
        <w:autoSpaceDE w:val="0"/>
        <w:autoSpaceDN w:val="0"/>
        <w:adjustRightInd w:val="0"/>
        <w:spacing w:before="240" w:after="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На территории поселенияпредлагается использовать источники наружно</w:t>
      </w:r>
      <w:r w:rsidRPr="00327288">
        <w:rPr>
          <w:rFonts w:ascii="Times New Roman" w:hAnsi="Times New Roman" w:cs="Times New Roman"/>
          <w:sz w:val="28"/>
          <w:szCs w:val="28"/>
          <w:lang w:eastAsia="ru-RU"/>
        </w:rPr>
        <w:t>го противопожарного водоснабжения. К источникам наружного противопожарного водоснабжения относятся: наружные водопроводные сети с пожарными гидрантами; водные объекты, используемые для целей пожаротушения в соответствии с законодательством Российской Федерации.</w:t>
      </w:r>
    </w:p>
    <w:p w:rsidR="00E14EE7" w:rsidRPr="00327288" w:rsidRDefault="00E14EE7" w:rsidP="009A1B5A">
      <w:pPr>
        <w:autoSpaceDE w:val="0"/>
        <w:autoSpaceDN w:val="0"/>
        <w:adjustRightInd w:val="0"/>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Поселение</w:t>
      </w:r>
      <w:r w:rsidRPr="00327288">
        <w:rPr>
          <w:rFonts w:ascii="Times New Roman" w:hAnsi="Times New Roman" w:cs="Times New Roman"/>
          <w:sz w:val="28"/>
          <w:szCs w:val="28"/>
          <w:lang w:eastAsia="ru-RU"/>
        </w:rPr>
        <w:t xml:space="preserve"> должн</w:t>
      </w:r>
      <w:r>
        <w:rPr>
          <w:rFonts w:ascii="Times New Roman" w:hAnsi="Times New Roman" w:cs="Times New Roman"/>
          <w:sz w:val="28"/>
          <w:szCs w:val="28"/>
          <w:lang w:eastAsia="ru-RU"/>
        </w:rPr>
        <w:t>о</w:t>
      </w:r>
      <w:r w:rsidRPr="00327288">
        <w:rPr>
          <w:rFonts w:ascii="Times New Roman" w:hAnsi="Times New Roman" w:cs="Times New Roman"/>
          <w:sz w:val="28"/>
          <w:szCs w:val="28"/>
          <w:lang w:eastAsia="ru-RU"/>
        </w:rPr>
        <w:t xml:space="preserve"> быть оборудован</w:t>
      </w:r>
      <w:r>
        <w:rPr>
          <w:rFonts w:ascii="Times New Roman" w:hAnsi="Times New Roman" w:cs="Times New Roman"/>
          <w:sz w:val="28"/>
          <w:szCs w:val="28"/>
          <w:lang w:eastAsia="ru-RU"/>
        </w:rPr>
        <w:t>о</w:t>
      </w:r>
      <w:r w:rsidRPr="00327288">
        <w:rPr>
          <w:rFonts w:ascii="Times New Roman" w:hAnsi="Times New Roman" w:cs="Times New Roman"/>
          <w:sz w:val="28"/>
          <w:szCs w:val="28"/>
          <w:lang w:eastAsia="ru-RU"/>
        </w:rPr>
        <w:t xml:space="preserve">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E14EE7" w:rsidRDefault="00E14EE7" w:rsidP="009A1B5A">
      <w:pPr>
        <w:rPr>
          <w:rFonts w:ascii="Times New Roman" w:hAnsi="Times New Roman" w:cs="Times New Roman"/>
          <w:sz w:val="28"/>
          <w:szCs w:val="28"/>
          <w:lang w:eastAsia="ru-RU"/>
        </w:rPr>
      </w:pPr>
      <w:r w:rsidRPr="00327288">
        <w:rPr>
          <w:rFonts w:ascii="Times New Roman" w:hAnsi="Times New Roman" w:cs="Times New Roman"/>
          <w:sz w:val="28"/>
          <w:szCs w:val="28"/>
          <w:lang w:eastAsia="ru-RU"/>
        </w:rPr>
        <w:t>Подразделения пожарной охраны населенных пунктов должны размещаться в зданиях пожарных депо.</w:t>
      </w:r>
    </w:p>
    <w:p w:rsidR="00495858" w:rsidRDefault="00495858" w:rsidP="00495858">
      <w:pPr>
        <w:pStyle w:val="1"/>
        <w:numPr>
          <w:ilvl w:val="0"/>
          <w:numId w:val="32"/>
        </w:numPr>
        <w:suppressAutoHyphens/>
        <w:spacing w:before="120" w:after="300" w:line="240" w:lineRule="auto"/>
        <w:rPr>
          <w:rFonts w:ascii="Times New Roman" w:hAnsi="Times New Roman" w:cs="Times New Roman"/>
        </w:rPr>
      </w:pPr>
      <w:bookmarkStart w:id="86" w:name="_Toc122859861"/>
      <w:bookmarkStart w:id="87" w:name="_Toc124275770"/>
      <w:bookmarkStart w:id="88" w:name="_Toc142410257"/>
      <w:r w:rsidRPr="00265F13">
        <w:rPr>
          <w:rFonts w:ascii="Times New Roman" w:hAnsi="Times New Roman" w:cs="Times New Roman"/>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86"/>
      <w:bookmarkEnd w:id="87"/>
      <w:bookmarkEnd w:id="88"/>
    </w:p>
    <w:p w:rsidR="00495858" w:rsidRDefault="00495858" w:rsidP="00495858">
      <w:pPr>
        <w:spacing w:line="240" w:lineRule="auto"/>
        <w:ind w:firstLine="360"/>
        <w:rPr>
          <w:rFonts w:ascii="Times New Roman" w:hAnsi="Times New Roman"/>
          <w:color w:val="000000"/>
          <w:sz w:val="28"/>
          <w:szCs w:val="28"/>
        </w:rPr>
      </w:pPr>
      <w:r w:rsidRPr="00495858">
        <w:rPr>
          <w:rFonts w:ascii="Times New Roman" w:hAnsi="Times New Roman"/>
          <w:color w:val="000000"/>
          <w:sz w:val="28"/>
          <w:szCs w:val="28"/>
          <w:lang w:eastAsia="ar-SA"/>
        </w:rPr>
        <w:t xml:space="preserve">Границы населенных пунктов показаны в соответствии с </w:t>
      </w:r>
      <w:r w:rsidRPr="00495858">
        <w:rPr>
          <w:rFonts w:ascii="Times New Roman" w:hAnsi="Times New Roman"/>
          <w:color w:val="000000"/>
          <w:sz w:val="28"/>
          <w:szCs w:val="28"/>
        </w:rPr>
        <w:t>Генеральным планом муниципального образования, изменения не вносились.</w:t>
      </w:r>
    </w:p>
    <w:p w:rsidR="00495858" w:rsidRDefault="00495858" w:rsidP="00495858">
      <w:pPr>
        <w:pStyle w:val="1"/>
        <w:numPr>
          <w:ilvl w:val="0"/>
          <w:numId w:val="32"/>
        </w:numPr>
        <w:suppressAutoHyphens/>
        <w:spacing w:before="120" w:after="300" w:line="240" w:lineRule="auto"/>
        <w:rPr>
          <w:rFonts w:ascii="Times New Roman" w:hAnsi="Times New Roman" w:cs="Times New Roman"/>
        </w:rPr>
      </w:pPr>
      <w:bookmarkStart w:id="89" w:name="_Toc122859862"/>
      <w:bookmarkStart w:id="90" w:name="_Toc124275771"/>
      <w:bookmarkStart w:id="91" w:name="_Toc142410258"/>
      <w:r w:rsidRPr="00265F13">
        <w:rPr>
          <w:rFonts w:ascii="Times New Roman" w:hAnsi="Times New Roman" w:cs="Times New Roman"/>
        </w:rPr>
        <w:lastRenderedPageBreak/>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89"/>
      <w:bookmarkEnd w:id="90"/>
      <w:bookmarkEnd w:id="91"/>
    </w:p>
    <w:p w:rsidR="00495858" w:rsidRPr="00495858" w:rsidRDefault="00495858" w:rsidP="00495858">
      <w:pPr>
        <w:spacing w:line="240" w:lineRule="auto"/>
        <w:ind w:firstLine="360"/>
        <w:jc w:val="both"/>
        <w:rPr>
          <w:rFonts w:ascii="Times New Roman" w:hAnsi="Times New Roman"/>
          <w:sz w:val="28"/>
          <w:szCs w:val="28"/>
        </w:rPr>
      </w:pPr>
      <w:r w:rsidRPr="00495858">
        <w:rPr>
          <w:rFonts w:ascii="Times New Roman" w:hAnsi="Times New Roman"/>
          <w:sz w:val="28"/>
          <w:szCs w:val="28"/>
        </w:rPr>
        <w:t xml:space="preserve">Исторические поселения федерального значения и исторических поселения регионального значения </w:t>
      </w:r>
      <w:r w:rsidRPr="00495858">
        <w:rPr>
          <w:rFonts w:ascii="Times New Roman" w:hAnsi="Times New Roman"/>
          <w:spacing w:val="2"/>
          <w:sz w:val="28"/>
          <w:szCs w:val="28"/>
        </w:rPr>
        <w:t xml:space="preserve">на территории </w:t>
      </w:r>
      <w:r>
        <w:rPr>
          <w:rFonts w:ascii="Times New Roman" w:hAnsi="Times New Roman"/>
          <w:spacing w:val="2"/>
          <w:sz w:val="28"/>
          <w:szCs w:val="28"/>
        </w:rPr>
        <w:t xml:space="preserve">Герасимовского </w:t>
      </w:r>
      <w:r w:rsidRPr="00495858">
        <w:rPr>
          <w:rFonts w:ascii="Times New Roman" w:hAnsi="Times New Roman"/>
          <w:spacing w:val="2"/>
          <w:sz w:val="28"/>
          <w:szCs w:val="28"/>
        </w:rPr>
        <w:t xml:space="preserve">сельсовета </w:t>
      </w:r>
      <w:r>
        <w:rPr>
          <w:rFonts w:ascii="Times New Roman" w:hAnsi="Times New Roman"/>
          <w:spacing w:val="2"/>
          <w:sz w:val="28"/>
          <w:szCs w:val="28"/>
        </w:rPr>
        <w:t>Новосергиевского</w:t>
      </w:r>
      <w:r w:rsidRPr="00495858">
        <w:rPr>
          <w:rFonts w:ascii="Times New Roman" w:hAnsi="Times New Roman"/>
          <w:spacing w:val="2"/>
          <w:sz w:val="28"/>
          <w:szCs w:val="28"/>
        </w:rPr>
        <w:t xml:space="preserve"> района Оренбургской области отсутствуют.</w:t>
      </w:r>
      <w:r w:rsidRPr="00495858">
        <w:rPr>
          <w:rFonts w:ascii="Times New Roman" w:hAnsi="Times New Roman"/>
          <w:i/>
          <w:sz w:val="28"/>
          <w:szCs w:val="28"/>
        </w:rPr>
        <w:t xml:space="preserve"> </w:t>
      </w:r>
    </w:p>
    <w:p w:rsidR="00495858" w:rsidRPr="00495858" w:rsidRDefault="00495858" w:rsidP="00495858"/>
    <w:p w:rsidR="00495858" w:rsidRPr="00495858" w:rsidRDefault="00495858" w:rsidP="00495858">
      <w:pPr>
        <w:spacing w:line="240" w:lineRule="auto"/>
        <w:ind w:firstLine="360"/>
        <w:rPr>
          <w:rFonts w:ascii="Times New Roman" w:hAnsi="Times New Roman"/>
          <w:sz w:val="28"/>
          <w:szCs w:val="28"/>
        </w:rPr>
      </w:pPr>
    </w:p>
    <w:p w:rsidR="00495858" w:rsidRPr="00495858" w:rsidRDefault="00495858" w:rsidP="00495858"/>
    <w:sectPr w:rsidR="00495858" w:rsidRPr="00495858" w:rsidSect="00882DC6">
      <w:pgSz w:w="11906" w:h="16838"/>
      <w:pgMar w:top="851" w:right="851" w:bottom="851"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08A" w:rsidRDefault="0027208A" w:rsidP="00DC7F85">
      <w:pPr>
        <w:spacing w:after="0" w:line="240" w:lineRule="auto"/>
        <w:rPr>
          <w:rFonts w:cs="Times New Roman"/>
        </w:rPr>
      </w:pPr>
      <w:r>
        <w:rPr>
          <w:rFonts w:cs="Times New Roman"/>
        </w:rPr>
        <w:separator/>
      </w:r>
    </w:p>
  </w:endnote>
  <w:endnote w:type="continuationSeparator" w:id="0">
    <w:p w:rsidR="0027208A" w:rsidRDefault="0027208A" w:rsidP="00DC7F85">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CC"/>
    <w:family w:val="swiss"/>
    <w:pitch w:val="variable"/>
    <w:sig w:usb0="00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NewRomanOOEn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261" w:rsidRDefault="00913261" w:rsidP="00EA1852">
    <w:pPr>
      <w:pStyle w:val="a7"/>
      <w:pBdr>
        <w:top w:val="thinThickSmallGap" w:sz="24" w:space="1" w:color="622423"/>
      </w:pBdr>
      <w:tabs>
        <w:tab w:val="clear" w:pos="4677"/>
      </w:tabs>
      <w:rPr>
        <w:rFonts w:ascii="Cambria" w:hAnsi="Cambria" w:cs="Cambria"/>
      </w:rPr>
    </w:pPr>
    <w:r>
      <w:rPr>
        <w:rFonts w:ascii="Cambria" w:hAnsi="Cambria" w:cs="Cambria"/>
      </w:rPr>
      <w:t>2023г.</w:t>
    </w:r>
    <w:r>
      <w:rPr>
        <w:rFonts w:ascii="Cambria" w:hAnsi="Cambria" w:cs="Cambria"/>
      </w:rPr>
      <w:tab/>
    </w:r>
    <w:r>
      <w:fldChar w:fldCharType="begin"/>
    </w:r>
    <w:r>
      <w:instrText xml:space="preserve"> PAGE   \* MERGEFORMAT </w:instrText>
    </w:r>
    <w:r>
      <w:fldChar w:fldCharType="separate"/>
    </w:r>
    <w:r w:rsidR="00695A94" w:rsidRPr="00695A94">
      <w:rPr>
        <w:rFonts w:ascii="Cambria" w:hAnsi="Cambria" w:cs="Cambria"/>
        <w:noProof/>
      </w:rPr>
      <w:t>86</w:t>
    </w:r>
    <w:r>
      <w:rPr>
        <w:rFonts w:ascii="Cambria" w:hAnsi="Cambria" w:cs="Cambria"/>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08A" w:rsidRDefault="0027208A" w:rsidP="00DC7F85">
      <w:pPr>
        <w:spacing w:after="0" w:line="240" w:lineRule="auto"/>
        <w:rPr>
          <w:rFonts w:cs="Times New Roman"/>
        </w:rPr>
      </w:pPr>
      <w:r>
        <w:rPr>
          <w:rFonts w:cs="Times New Roman"/>
        </w:rPr>
        <w:separator/>
      </w:r>
    </w:p>
  </w:footnote>
  <w:footnote w:type="continuationSeparator" w:id="0">
    <w:p w:rsidR="0027208A" w:rsidRDefault="0027208A" w:rsidP="00DC7F85">
      <w:pP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261" w:rsidRDefault="00913261" w:rsidP="00DC7F85">
    <w:pPr>
      <w:pStyle w:val="a5"/>
      <w:pBdr>
        <w:bottom w:val="thickThinSmallGap" w:sz="24" w:space="1" w:color="622423"/>
      </w:pBdr>
      <w:jc w:val="right"/>
      <w:rPr>
        <w:rFonts w:ascii="Cambria" w:hAnsi="Cambria" w:cs="Times New Roman"/>
        <w:sz w:val="32"/>
        <w:szCs w:val="32"/>
      </w:rPr>
    </w:pPr>
    <w:r>
      <w:rPr>
        <w:rFonts w:ascii="Times New Roman" w:hAnsi="Times New Roman" w:cs="Times New Roman"/>
        <w:sz w:val="24"/>
        <w:szCs w:val="24"/>
      </w:rPr>
      <w:t>Герасимовский сельсовет</w:t>
    </w:r>
    <w:r w:rsidRPr="00DC7F85">
      <w:rPr>
        <w:rFonts w:ascii="Cambria" w:hAnsi="Cambria" w:cs="Times New Roman"/>
      </w:rPr>
      <w:t xml:space="preserve">. </w:t>
    </w:r>
    <w:r>
      <w:rPr>
        <w:rFonts w:ascii="Cambria" w:hAnsi="Cambria" w:cs="Times New Roman"/>
      </w:rPr>
      <w:t xml:space="preserve">Внесение изменений  в Генеральный план. </w:t>
    </w:r>
    <w:r w:rsidRPr="00DC7F85">
      <w:rPr>
        <w:rFonts w:ascii="Cambria" w:hAnsi="Cambria" w:cs="Times New Roman"/>
      </w:rPr>
      <w:t>Материалы по обоснованию.</w:t>
    </w:r>
  </w:p>
  <w:p w:rsidR="00913261" w:rsidRDefault="00913261">
    <w:pPr>
      <w:pStyle w:val="a5"/>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94C7D6E"/>
    <w:lvl w:ilvl="0">
      <w:start w:val="1"/>
      <w:numFmt w:val="bullet"/>
      <w:lvlText w:val="−"/>
      <w:lvlJc w:val="left"/>
      <w:pPr>
        <w:tabs>
          <w:tab w:val="num" w:pos="284"/>
        </w:tabs>
        <w:ind w:left="454" w:hanging="170"/>
      </w:pPr>
      <w:rPr>
        <w:rFonts w:ascii="Courier New" w:hAnsi="Courier New" w:hint="default"/>
      </w:rPr>
    </w:lvl>
  </w:abstractNum>
  <w:abstractNum w:abstractNumId="1">
    <w:nsid w:val="FFFFFFFE"/>
    <w:multiLevelType w:val="singleLevel"/>
    <w:tmpl w:val="8548B0C2"/>
    <w:lvl w:ilvl="0">
      <w:numFmt w:val="bullet"/>
      <w:lvlText w:val="*"/>
      <w:lvlJc w:val="left"/>
    </w:lvl>
  </w:abstractNum>
  <w:abstractNum w:abstractNumId="2">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3">
    <w:nsid w:val="00000002"/>
    <w:multiLevelType w:val="singleLevel"/>
    <w:tmpl w:val="00000002"/>
    <w:name w:val="WW8Num2"/>
    <w:lvl w:ilvl="0">
      <w:start w:val="1"/>
      <w:numFmt w:val="bullet"/>
      <w:lvlText w:val=""/>
      <w:lvlJc w:val="left"/>
      <w:pPr>
        <w:tabs>
          <w:tab w:val="num" w:pos="1260"/>
        </w:tabs>
        <w:ind w:left="1260" w:hanging="360"/>
      </w:pPr>
      <w:rPr>
        <w:rFonts w:ascii="Symbol" w:hAnsi="Symbol"/>
        <w:color w:val="auto"/>
      </w:rPr>
    </w:lvl>
  </w:abstractNum>
  <w:abstractNum w:abstractNumId="4">
    <w:nsid w:val="00000003"/>
    <w:multiLevelType w:val="multilevel"/>
    <w:tmpl w:val="00000003"/>
    <w:name w:val="WW8Num3"/>
    <w:lvl w:ilvl="0">
      <w:start w:val="1"/>
      <w:numFmt w:val="bullet"/>
      <w:lvlText w:val=""/>
      <w:lvlJc w:val="left"/>
      <w:pPr>
        <w:tabs>
          <w:tab w:val="num" w:pos="786"/>
        </w:tabs>
        <w:ind w:left="786" w:hanging="360"/>
      </w:pPr>
      <w:rPr>
        <w:rFonts w:ascii="Wingdings 2" w:hAnsi="Wingdings 2"/>
      </w:rPr>
    </w:lvl>
    <w:lvl w:ilvl="1">
      <w:start w:val="1"/>
      <w:numFmt w:val="bullet"/>
      <w:lvlText w:val="◦"/>
      <w:lvlJc w:val="left"/>
      <w:pPr>
        <w:tabs>
          <w:tab w:val="num" w:pos="1146"/>
        </w:tabs>
        <w:ind w:left="1146" w:hanging="360"/>
      </w:pPr>
      <w:rPr>
        <w:rFonts w:ascii="OpenSymbol" w:hAnsi="OpenSymbol"/>
      </w:rPr>
    </w:lvl>
    <w:lvl w:ilvl="2">
      <w:start w:val="1"/>
      <w:numFmt w:val="bullet"/>
      <w:lvlText w:val="▪"/>
      <w:lvlJc w:val="left"/>
      <w:pPr>
        <w:tabs>
          <w:tab w:val="num" w:pos="1506"/>
        </w:tabs>
        <w:ind w:left="1506" w:hanging="360"/>
      </w:pPr>
      <w:rPr>
        <w:rFonts w:ascii="OpenSymbol" w:hAnsi="OpenSymbol"/>
      </w:rPr>
    </w:lvl>
    <w:lvl w:ilvl="3">
      <w:start w:val="1"/>
      <w:numFmt w:val="bullet"/>
      <w:lvlText w:val=""/>
      <w:lvlJc w:val="left"/>
      <w:pPr>
        <w:tabs>
          <w:tab w:val="num" w:pos="1866"/>
        </w:tabs>
        <w:ind w:left="1866" w:hanging="360"/>
      </w:pPr>
      <w:rPr>
        <w:rFonts w:ascii="Wingdings 2" w:hAnsi="Wingdings 2"/>
      </w:rPr>
    </w:lvl>
    <w:lvl w:ilvl="4">
      <w:start w:val="1"/>
      <w:numFmt w:val="bullet"/>
      <w:lvlText w:val="◦"/>
      <w:lvlJc w:val="left"/>
      <w:pPr>
        <w:tabs>
          <w:tab w:val="num" w:pos="2226"/>
        </w:tabs>
        <w:ind w:left="2226" w:hanging="360"/>
      </w:pPr>
      <w:rPr>
        <w:rFonts w:ascii="OpenSymbol" w:hAnsi="OpenSymbol"/>
      </w:rPr>
    </w:lvl>
    <w:lvl w:ilvl="5">
      <w:start w:val="1"/>
      <w:numFmt w:val="bullet"/>
      <w:lvlText w:val="▪"/>
      <w:lvlJc w:val="left"/>
      <w:pPr>
        <w:tabs>
          <w:tab w:val="num" w:pos="2586"/>
        </w:tabs>
        <w:ind w:left="2586" w:hanging="360"/>
      </w:pPr>
      <w:rPr>
        <w:rFonts w:ascii="OpenSymbol" w:hAnsi="OpenSymbol"/>
      </w:rPr>
    </w:lvl>
    <w:lvl w:ilvl="6">
      <w:start w:val="1"/>
      <w:numFmt w:val="bullet"/>
      <w:lvlText w:val=""/>
      <w:lvlJc w:val="left"/>
      <w:pPr>
        <w:tabs>
          <w:tab w:val="num" w:pos="2946"/>
        </w:tabs>
        <w:ind w:left="2946" w:hanging="360"/>
      </w:pPr>
      <w:rPr>
        <w:rFonts w:ascii="Wingdings 2" w:hAnsi="Wingdings 2"/>
      </w:rPr>
    </w:lvl>
    <w:lvl w:ilvl="7">
      <w:start w:val="1"/>
      <w:numFmt w:val="bullet"/>
      <w:lvlText w:val="◦"/>
      <w:lvlJc w:val="left"/>
      <w:pPr>
        <w:tabs>
          <w:tab w:val="num" w:pos="3306"/>
        </w:tabs>
        <w:ind w:left="3306" w:hanging="360"/>
      </w:pPr>
      <w:rPr>
        <w:rFonts w:ascii="OpenSymbol" w:hAnsi="OpenSymbol"/>
      </w:rPr>
    </w:lvl>
    <w:lvl w:ilvl="8">
      <w:start w:val="1"/>
      <w:numFmt w:val="bullet"/>
      <w:lvlText w:val="▪"/>
      <w:lvlJc w:val="left"/>
      <w:pPr>
        <w:tabs>
          <w:tab w:val="num" w:pos="3666"/>
        </w:tabs>
        <w:ind w:left="3666" w:hanging="360"/>
      </w:pPr>
      <w:rPr>
        <w:rFonts w:ascii="OpenSymbol" w:hAnsi="OpenSymbol"/>
      </w:rPr>
    </w:lvl>
  </w:abstractNum>
  <w:abstractNum w:abstractNumId="5">
    <w:nsid w:val="00000004"/>
    <w:multiLevelType w:val="singleLevel"/>
    <w:tmpl w:val="00000004"/>
    <w:name w:val="WW8Num4"/>
    <w:lvl w:ilvl="0">
      <w:start w:val="1"/>
      <w:numFmt w:val="decimal"/>
      <w:lvlText w:val="%1."/>
      <w:lvlJc w:val="left"/>
      <w:pPr>
        <w:tabs>
          <w:tab w:val="num" w:pos="0"/>
        </w:tabs>
        <w:ind w:left="720" w:hanging="360"/>
      </w:pPr>
      <w:rPr>
        <w:rFonts w:cs="Times New Roman"/>
      </w:rPr>
    </w:lvl>
  </w:abstractNum>
  <w:abstractNum w:abstractNumId="6">
    <w:nsid w:val="00000005"/>
    <w:multiLevelType w:val="multilevel"/>
    <w:tmpl w:val="00000005"/>
    <w:name w:val="WW8Num5"/>
    <w:lvl w:ilvl="0">
      <w:start w:val="1"/>
      <w:numFmt w:val="decimal"/>
      <w:lvlText w:val="%1."/>
      <w:lvlJc w:val="left"/>
      <w:pPr>
        <w:tabs>
          <w:tab w:val="num" w:pos="0"/>
        </w:tabs>
        <w:ind w:left="928" w:hanging="360"/>
      </w:pPr>
      <w:rPr>
        <w:rFonts w:ascii="Symbol" w:hAnsi="Symbol" w:cs="Times New Roman"/>
        <w:color w:val="auto"/>
      </w:rPr>
    </w:lvl>
    <w:lvl w:ilvl="1">
      <w:start w:val="6"/>
      <w:numFmt w:val="decimal"/>
      <w:lvlText w:val="%1.%2"/>
      <w:lvlJc w:val="left"/>
      <w:pPr>
        <w:tabs>
          <w:tab w:val="num" w:pos="0"/>
        </w:tabs>
        <w:ind w:left="1035" w:hanging="675"/>
      </w:pPr>
      <w:rPr>
        <w:rFonts w:ascii="Symbol" w:hAnsi="Symbol" w:cs="Times New Roman"/>
        <w:color w:val="auto"/>
      </w:rPr>
    </w:lvl>
    <w:lvl w:ilvl="2">
      <w:start w:val="1"/>
      <w:numFmt w:val="decimal"/>
      <w:lvlText w:val="%1.%2.%3"/>
      <w:lvlJc w:val="left"/>
      <w:pPr>
        <w:tabs>
          <w:tab w:val="num" w:pos="0"/>
        </w:tabs>
        <w:ind w:left="1080" w:hanging="720"/>
      </w:pPr>
      <w:rPr>
        <w:rFonts w:ascii="Symbol" w:hAnsi="Symbol" w:cs="Times New Roman"/>
        <w:color w:val="auto"/>
      </w:rPr>
    </w:lvl>
    <w:lvl w:ilvl="3">
      <w:start w:val="1"/>
      <w:numFmt w:val="decimal"/>
      <w:lvlText w:val="%1.%2.%3.%4"/>
      <w:lvlJc w:val="left"/>
      <w:pPr>
        <w:tabs>
          <w:tab w:val="num" w:pos="0"/>
        </w:tabs>
        <w:ind w:left="1440" w:hanging="1080"/>
      </w:pPr>
      <w:rPr>
        <w:rFonts w:ascii="Symbol" w:hAnsi="Symbol" w:cs="Times New Roman"/>
        <w:color w:val="auto"/>
      </w:rPr>
    </w:lvl>
    <w:lvl w:ilvl="4">
      <w:start w:val="1"/>
      <w:numFmt w:val="decimal"/>
      <w:lvlText w:val="%1.%2.%3.%4.%5"/>
      <w:lvlJc w:val="left"/>
      <w:pPr>
        <w:tabs>
          <w:tab w:val="num" w:pos="0"/>
        </w:tabs>
        <w:ind w:left="1440" w:hanging="1080"/>
      </w:pPr>
      <w:rPr>
        <w:rFonts w:ascii="Symbol" w:hAnsi="Symbol" w:cs="Times New Roman"/>
        <w:color w:val="auto"/>
      </w:rPr>
    </w:lvl>
    <w:lvl w:ilvl="5">
      <w:start w:val="1"/>
      <w:numFmt w:val="decimal"/>
      <w:lvlText w:val="%1.%2.%3.%4.%5.%6"/>
      <w:lvlJc w:val="left"/>
      <w:pPr>
        <w:tabs>
          <w:tab w:val="num" w:pos="0"/>
        </w:tabs>
        <w:ind w:left="1800" w:hanging="1440"/>
      </w:pPr>
      <w:rPr>
        <w:rFonts w:ascii="Symbol" w:hAnsi="Symbol" w:cs="Times New Roman"/>
        <w:color w:val="auto"/>
      </w:rPr>
    </w:lvl>
    <w:lvl w:ilvl="6">
      <w:start w:val="1"/>
      <w:numFmt w:val="decimal"/>
      <w:lvlText w:val="%1.%2.%3.%4.%5.%6.%7"/>
      <w:lvlJc w:val="left"/>
      <w:pPr>
        <w:tabs>
          <w:tab w:val="num" w:pos="0"/>
        </w:tabs>
        <w:ind w:left="1800" w:hanging="1440"/>
      </w:pPr>
      <w:rPr>
        <w:rFonts w:ascii="Symbol" w:hAnsi="Symbol" w:cs="Times New Roman"/>
        <w:color w:val="auto"/>
      </w:rPr>
    </w:lvl>
    <w:lvl w:ilvl="7">
      <w:start w:val="1"/>
      <w:numFmt w:val="decimal"/>
      <w:lvlText w:val="%1.%2.%3.%4.%5.%6.%7.%8"/>
      <w:lvlJc w:val="left"/>
      <w:pPr>
        <w:tabs>
          <w:tab w:val="num" w:pos="0"/>
        </w:tabs>
        <w:ind w:left="2160" w:hanging="1800"/>
      </w:pPr>
      <w:rPr>
        <w:rFonts w:ascii="Symbol" w:hAnsi="Symbol" w:cs="Times New Roman"/>
        <w:color w:val="auto"/>
      </w:rPr>
    </w:lvl>
    <w:lvl w:ilvl="8">
      <w:start w:val="1"/>
      <w:numFmt w:val="decimal"/>
      <w:lvlText w:val="%1.%2.%3.%4.%5.%6.%7.%8.%9"/>
      <w:lvlJc w:val="left"/>
      <w:pPr>
        <w:tabs>
          <w:tab w:val="num" w:pos="0"/>
        </w:tabs>
        <w:ind w:left="2520" w:hanging="2160"/>
      </w:pPr>
      <w:rPr>
        <w:rFonts w:ascii="Symbol" w:hAnsi="Symbol" w:cs="Times New Roman"/>
        <w:color w:val="auto"/>
      </w:rPr>
    </w:lvl>
  </w:abstractNum>
  <w:abstractNum w:abstractNumId="7">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8">
    <w:nsid w:val="00000008"/>
    <w:multiLevelType w:val="multilevel"/>
    <w:tmpl w:val="00000008"/>
    <w:name w:val="WW8Num8"/>
    <w:lvl w:ilvl="0">
      <w:start w:val="1"/>
      <w:numFmt w:val="bullet"/>
      <w:lvlText w:val=""/>
      <w:lvlJc w:val="left"/>
      <w:pPr>
        <w:tabs>
          <w:tab w:val="num" w:pos="397"/>
        </w:tabs>
        <w:ind w:left="397" w:hanging="397"/>
      </w:pPr>
      <w:rPr>
        <w:rFonts w:ascii="Symbol" w:hAnsi="Symbol"/>
      </w:rPr>
    </w:lvl>
    <w:lvl w:ilvl="1">
      <w:start w:val="1"/>
      <w:numFmt w:val="bullet"/>
      <w:lvlText w:val="o"/>
      <w:lvlJc w:val="left"/>
      <w:pPr>
        <w:tabs>
          <w:tab w:val="num" w:pos="1100"/>
        </w:tabs>
        <w:ind w:left="1100" w:hanging="360"/>
      </w:pPr>
      <w:rPr>
        <w:rFonts w:ascii="Courier New" w:hAnsi="Courier New"/>
      </w:rPr>
    </w:lvl>
    <w:lvl w:ilvl="2">
      <w:start w:val="1"/>
      <w:numFmt w:val="bullet"/>
      <w:lvlText w:val=""/>
      <w:lvlJc w:val="left"/>
      <w:pPr>
        <w:tabs>
          <w:tab w:val="num" w:pos="1820"/>
        </w:tabs>
        <w:ind w:left="1820" w:hanging="360"/>
      </w:pPr>
      <w:rPr>
        <w:rFonts w:ascii="Wingdings" w:hAnsi="Wingdings"/>
      </w:rPr>
    </w:lvl>
    <w:lvl w:ilvl="3">
      <w:start w:val="1"/>
      <w:numFmt w:val="bullet"/>
      <w:lvlText w:val=""/>
      <w:lvlJc w:val="left"/>
      <w:pPr>
        <w:tabs>
          <w:tab w:val="num" w:pos="2540"/>
        </w:tabs>
        <w:ind w:left="2540" w:hanging="360"/>
      </w:pPr>
      <w:rPr>
        <w:rFonts w:ascii="Symbol" w:hAnsi="Symbol"/>
      </w:rPr>
    </w:lvl>
    <w:lvl w:ilvl="4">
      <w:start w:val="1"/>
      <w:numFmt w:val="bullet"/>
      <w:lvlText w:val="o"/>
      <w:lvlJc w:val="left"/>
      <w:pPr>
        <w:tabs>
          <w:tab w:val="num" w:pos="3260"/>
        </w:tabs>
        <w:ind w:left="3260" w:hanging="360"/>
      </w:pPr>
      <w:rPr>
        <w:rFonts w:ascii="Courier New" w:hAnsi="Courier New"/>
      </w:rPr>
    </w:lvl>
    <w:lvl w:ilvl="5">
      <w:start w:val="1"/>
      <w:numFmt w:val="bullet"/>
      <w:lvlText w:val=""/>
      <w:lvlJc w:val="left"/>
      <w:pPr>
        <w:tabs>
          <w:tab w:val="num" w:pos="3980"/>
        </w:tabs>
        <w:ind w:left="3980" w:hanging="360"/>
      </w:pPr>
      <w:rPr>
        <w:rFonts w:ascii="Wingdings" w:hAnsi="Wingdings"/>
      </w:rPr>
    </w:lvl>
    <w:lvl w:ilvl="6">
      <w:start w:val="1"/>
      <w:numFmt w:val="bullet"/>
      <w:lvlText w:val=""/>
      <w:lvlJc w:val="left"/>
      <w:pPr>
        <w:tabs>
          <w:tab w:val="num" w:pos="4700"/>
        </w:tabs>
        <w:ind w:left="4700" w:hanging="360"/>
      </w:pPr>
      <w:rPr>
        <w:rFonts w:ascii="Symbol" w:hAnsi="Symbol"/>
      </w:rPr>
    </w:lvl>
    <w:lvl w:ilvl="7">
      <w:start w:val="1"/>
      <w:numFmt w:val="bullet"/>
      <w:lvlText w:val="o"/>
      <w:lvlJc w:val="left"/>
      <w:pPr>
        <w:tabs>
          <w:tab w:val="num" w:pos="5420"/>
        </w:tabs>
        <w:ind w:left="5420" w:hanging="360"/>
      </w:pPr>
      <w:rPr>
        <w:rFonts w:ascii="Courier New" w:hAnsi="Courier New"/>
      </w:rPr>
    </w:lvl>
    <w:lvl w:ilvl="8">
      <w:start w:val="1"/>
      <w:numFmt w:val="bullet"/>
      <w:lvlText w:val=""/>
      <w:lvlJc w:val="left"/>
      <w:pPr>
        <w:tabs>
          <w:tab w:val="num" w:pos="6140"/>
        </w:tabs>
        <w:ind w:left="6140" w:hanging="360"/>
      </w:pPr>
      <w:rPr>
        <w:rFonts w:ascii="Wingdings" w:hAnsi="Wingdings"/>
      </w:rPr>
    </w:lvl>
  </w:abstractNum>
  <w:abstractNum w:abstractNumId="9">
    <w:nsid w:val="00000010"/>
    <w:multiLevelType w:val="singleLevel"/>
    <w:tmpl w:val="00000010"/>
    <w:name w:val="WW8Num16"/>
    <w:lvl w:ilvl="0">
      <w:start w:val="1"/>
      <w:numFmt w:val="bullet"/>
      <w:lvlText w:val=""/>
      <w:lvlJc w:val="left"/>
      <w:pPr>
        <w:tabs>
          <w:tab w:val="num" w:pos="0"/>
        </w:tabs>
        <w:ind w:left="720" w:hanging="360"/>
      </w:pPr>
      <w:rPr>
        <w:rFonts w:ascii="Symbol" w:hAnsi="Symbol"/>
      </w:rPr>
    </w:lvl>
  </w:abstractNum>
  <w:abstractNum w:abstractNumId="10">
    <w:nsid w:val="00000011"/>
    <w:multiLevelType w:val="multilevel"/>
    <w:tmpl w:val="00000011"/>
    <w:name w:val="WW8Num20"/>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1">
    <w:nsid w:val="00000013"/>
    <w:multiLevelType w:val="multilevel"/>
    <w:tmpl w:val="00000013"/>
    <w:name w:val="WW8Num23"/>
    <w:lvl w:ilvl="0">
      <w:start w:val="1"/>
      <w:numFmt w:val="bullet"/>
      <w:lvlText w:val=""/>
      <w:lvlJc w:val="left"/>
      <w:pPr>
        <w:tabs>
          <w:tab w:val="num" w:pos="0"/>
        </w:tabs>
        <w:ind w:left="720" w:hanging="360"/>
      </w:pPr>
      <w:rPr>
        <w:rFonts w:ascii="Symbol" w:hAnsi="Symbol"/>
        <w:color w:val="00000A"/>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olor w:val="00000A"/>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olor w:val="00000A"/>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2">
    <w:nsid w:val="0000001B"/>
    <w:multiLevelType w:val="multilevel"/>
    <w:tmpl w:val="0000001A"/>
    <w:lvl w:ilvl="0">
      <w:start w:val="20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20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20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20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20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20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20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20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20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3">
    <w:nsid w:val="0000001D"/>
    <w:multiLevelType w:val="singleLevel"/>
    <w:tmpl w:val="0000001D"/>
    <w:name w:val="WW8Num29"/>
    <w:lvl w:ilvl="0">
      <w:start w:val="1"/>
      <w:numFmt w:val="bullet"/>
      <w:lvlText w:val=""/>
      <w:lvlJc w:val="left"/>
      <w:pPr>
        <w:tabs>
          <w:tab w:val="num" w:pos="0"/>
        </w:tabs>
        <w:ind w:left="720" w:hanging="360"/>
      </w:pPr>
      <w:rPr>
        <w:rFonts w:ascii="Symbol" w:hAnsi="Symbol"/>
      </w:rPr>
    </w:lvl>
  </w:abstractNum>
  <w:abstractNum w:abstractNumId="14">
    <w:nsid w:val="00000031"/>
    <w:multiLevelType w:val="singleLevel"/>
    <w:tmpl w:val="00000031"/>
    <w:name w:val="WW8Num49"/>
    <w:lvl w:ilvl="0">
      <w:start w:val="1"/>
      <w:numFmt w:val="decimal"/>
      <w:lvlText w:val="%1."/>
      <w:lvlJc w:val="left"/>
      <w:pPr>
        <w:tabs>
          <w:tab w:val="num" w:pos="0"/>
        </w:tabs>
        <w:ind w:left="720" w:hanging="360"/>
      </w:pPr>
      <w:rPr>
        <w:rFonts w:cs="Times New Roman"/>
      </w:rPr>
    </w:lvl>
  </w:abstractNum>
  <w:abstractNum w:abstractNumId="15">
    <w:nsid w:val="00000035"/>
    <w:multiLevelType w:val="singleLevel"/>
    <w:tmpl w:val="00000035"/>
    <w:name w:val="WW8Num53"/>
    <w:lvl w:ilvl="0">
      <w:start w:val="1"/>
      <w:numFmt w:val="bullet"/>
      <w:lvlText w:val="−"/>
      <w:lvlJc w:val="left"/>
      <w:pPr>
        <w:tabs>
          <w:tab w:val="num" w:pos="0"/>
        </w:tabs>
        <w:ind w:left="720" w:hanging="360"/>
      </w:pPr>
      <w:rPr>
        <w:rFonts w:ascii="Courier New" w:hAnsi="Courier New"/>
      </w:rPr>
    </w:lvl>
  </w:abstractNum>
  <w:abstractNum w:abstractNumId="16">
    <w:nsid w:val="00000038"/>
    <w:multiLevelType w:val="singleLevel"/>
    <w:tmpl w:val="00000038"/>
    <w:name w:val="WW8Num56"/>
    <w:lvl w:ilvl="0">
      <w:start w:val="1"/>
      <w:numFmt w:val="bullet"/>
      <w:lvlText w:val=""/>
      <w:lvlJc w:val="left"/>
      <w:pPr>
        <w:tabs>
          <w:tab w:val="num" w:pos="350"/>
        </w:tabs>
        <w:ind w:left="1070" w:hanging="360"/>
      </w:pPr>
      <w:rPr>
        <w:rFonts w:ascii="Symbol" w:hAnsi="Symbol"/>
      </w:rPr>
    </w:lvl>
  </w:abstractNum>
  <w:abstractNum w:abstractNumId="17">
    <w:nsid w:val="00000040"/>
    <w:multiLevelType w:val="singleLevel"/>
    <w:tmpl w:val="00000040"/>
    <w:name w:val="WW8Num64"/>
    <w:lvl w:ilvl="0">
      <w:start w:val="1"/>
      <w:numFmt w:val="bullet"/>
      <w:lvlText w:val="−"/>
      <w:lvlJc w:val="left"/>
      <w:pPr>
        <w:tabs>
          <w:tab w:val="num" w:pos="0"/>
        </w:tabs>
        <w:ind w:left="720" w:hanging="360"/>
      </w:pPr>
      <w:rPr>
        <w:rFonts w:ascii="Courier New" w:hAnsi="Courier New"/>
      </w:rPr>
    </w:lvl>
  </w:abstractNum>
  <w:abstractNum w:abstractNumId="18">
    <w:nsid w:val="00000055"/>
    <w:multiLevelType w:val="singleLevel"/>
    <w:tmpl w:val="00000055"/>
    <w:name w:val="WW8Num85"/>
    <w:lvl w:ilvl="0">
      <w:start w:val="1"/>
      <w:numFmt w:val="bullet"/>
      <w:lvlText w:val=""/>
      <w:lvlJc w:val="left"/>
      <w:pPr>
        <w:tabs>
          <w:tab w:val="num" w:pos="0"/>
        </w:tabs>
        <w:ind w:left="720" w:hanging="360"/>
      </w:pPr>
      <w:rPr>
        <w:rFonts w:ascii="Symbol" w:hAnsi="Symbol"/>
      </w:rPr>
    </w:lvl>
  </w:abstractNum>
  <w:abstractNum w:abstractNumId="19">
    <w:nsid w:val="00BE3229"/>
    <w:multiLevelType w:val="hybridMultilevel"/>
    <w:tmpl w:val="AB6E29EC"/>
    <w:lvl w:ilvl="0" w:tplc="FFFFFFFF">
      <w:start w:val="1"/>
      <w:numFmt w:val="bullet"/>
      <w:lvlText w:val=""/>
      <w:lvlJc w:val="left"/>
      <w:pPr>
        <w:tabs>
          <w:tab w:val="num" w:pos="360"/>
        </w:tabs>
        <w:ind w:left="340" w:hanging="340"/>
      </w:pPr>
      <w:rPr>
        <w:rFonts w:ascii="Symbol" w:hAnsi="Symbol" w:hint="default"/>
      </w:rPr>
    </w:lvl>
    <w:lvl w:ilvl="1" w:tplc="FFFFFFFF">
      <w:start w:val="1"/>
      <w:numFmt w:val="bullet"/>
      <w:lvlText w:val=""/>
      <w:lvlJc w:val="left"/>
      <w:pPr>
        <w:tabs>
          <w:tab w:val="num" w:pos="360"/>
        </w:tabs>
        <w:ind w:left="340" w:hanging="340"/>
      </w:pPr>
      <w:rPr>
        <w:rFonts w:ascii="Symbol" w:hAnsi="Symbol" w:hint="default"/>
        <w:sz w:val="24"/>
      </w:rPr>
    </w:lvl>
    <w:lvl w:ilvl="2" w:tplc="FFFFFFFF">
      <w:numFmt w:val="bullet"/>
      <w:lvlText w:val="-"/>
      <w:lvlJc w:val="left"/>
      <w:pPr>
        <w:tabs>
          <w:tab w:val="num" w:pos="2160"/>
        </w:tabs>
        <w:ind w:left="2160" w:hanging="360"/>
      </w:pPr>
      <w:rPr>
        <w:rFonts w:ascii="Times New Roman" w:eastAsia="Times New Roman" w:hAnsi="Times New Roman" w:hint="default"/>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0">
    <w:nsid w:val="05400CE0"/>
    <w:multiLevelType w:val="hybridMultilevel"/>
    <w:tmpl w:val="96FE149E"/>
    <w:lvl w:ilvl="0" w:tplc="FFFFFFFF">
      <w:numFmt w:val="bullet"/>
      <w:lvlText w:val="-"/>
      <w:lvlJc w:val="left"/>
      <w:pPr>
        <w:ind w:left="1571" w:hanging="360"/>
      </w:pPr>
      <w:rPr>
        <w:rFonts w:ascii="Times New Roman CYR" w:eastAsia="Times New Roman" w:hAnsi="Times New Roman CYR"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095C478C"/>
    <w:multiLevelType w:val="hybridMultilevel"/>
    <w:tmpl w:val="1DCA3C90"/>
    <w:lvl w:ilvl="0" w:tplc="09E024E8">
      <w:start w:val="1"/>
      <w:numFmt w:val="bullet"/>
      <w:lvlText w:val=""/>
      <w:lvlJc w:val="left"/>
      <w:pPr>
        <w:tabs>
          <w:tab w:val="num" w:pos="1980"/>
        </w:tabs>
        <w:ind w:left="1980" w:hanging="36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3054"/>
        </w:tabs>
        <w:ind w:left="3054"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2">
    <w:nsid w:val="235E0455"/>
    <w:multiLevelType w:val="hybridMultilevel"/>
    <w:tmpl w:val="760AC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54B59BD"/>
    <w:multiLevelType w:val="hybridMultilevel"/>
    <w:tmpl w:val="F3A6C0AA"/>
    <w:lvl w:ilvl="0" w:tplc="65F8484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27D6034B"/>
    <w:multiLevelType w:val="hybridMultilevel"/>
    <w:tmpl w:val="28745B1E"/>
    <w:lvl w:ilvl="0" w:tplc="1C30A21E">
      <w:start w:val="1"/>
      <w:numFmt w:val="decimal"/>
      <w:pStyle w:val="1"/>
      <w:lvlText w:val="%1."/>
      <w:lvlJc w:val="left"/>
      <w:pPr>
        <w:ind w:left="720" w:hanging="360"/>
      </w:pPr>
      <w:rPr>
        <w:rFonts w:cs="Times New Roman"/>
      </w:rPr>
    </w:lvl>
    <w:lvl w:ilvl="1" w:tplc="EA94CD14">
      <w:start w:val="1"/>
      <w:numFmt w:val="lowerLetter"/>
      <w:lvlText w:val="%2."/>
      <w:lvlJc w:val="left"/>
      <w:pPr>
        <w:ind w:left="1440" w:hanging="360"/>
      </w:pPr>
      <w:rPr>
        <w:rFonts w:cs="Times New Roman"/>
      </w:rPr>
    </w:lvl>
    <w:lvl w:ilvl="2" w:tplc="12047FB4">
      <w:start w:val="1"/>
      <w:numFmt w:val="lowerRoman"/>
      <w:lvlText w:val="%3."/>
      <w:lvlJc w:val="right"/>
      <w:pPr>
        <w:ind w:left="2160" w:hanging="180"/>
      </w:pPr>
      <w:rPr>
        <w:rFonts w:cs="Times New Roman"/>
      </w:rPr>
    </w:lvl>
    <w:lvl w:ilvl="3" w:tplc="C0867C20">
      <w:start w:val="1"/>
      <w:numFmt w:val="decimal"/>
      <w:lvlText w:val="%4."/>
      <w:lvlJc w:val="left"/>
      <w:pPr>
        <w:ind w:left="2880" w:hanging="360"/>
      </w:pPr>
      <w:rPr>
        <w:rFonts w:cs="Times New Roman"/>
      </w:rPr>
    </w:lvl>
    <w:lvl w:ilvl="4" w:tplc="3F367494">
      <w:start w:val="1"/>
      <w:numFmt w:val="lowerLetter"/>
      <w:lvlText w:val="%5."/>
      <w:lvlJc w:val="left"/>
      <w:pPr>
        <w:ind w:left="3600" w:hanging="360"/>
      </w:pPr>
      <w:rPr>
        <w:rFonts w:cs="Times New Roman"/>
      </w:rPr>
    </w:lvl>
    <w:lvl w:ilvl="5" w:tplc="CB86543C">
      <w:start w:val="1"/>
      <w:numFmt w:val="lowerRoman"/>
      <w:lvlText w:val="%6."/>
      <w:lvlJc w:val="right"/>
      <w:pPr>
        <w:ind w:left="4320" w:hanging="180"/>
      </w:pPr>
      <w:rPr>
        <w:rFonts w:cs="Times New Roman"/>
      </w:rPr>
    </w:lvl>
    <w:lvl w:ilvl="6" w:tplc="F6B047A8">
      <w:start w:val="1"/>
      <w:numFmt w:val="decimal"/>
      <w:lvlText w:val="%7."/>
      <w:lvlJc w:val="left"/>
      <w:pPr>
        <w:ind w:left="5040" w:hanging="360"/>
      </w:pPr>
      <w:rPr>
        <w:rFonts w:cs="Times New Roman"/>
      </w:rPr>
    </w:lvl>
    <w:lvl w:ilvl="7" w:tplc="60921F72">
      <w:start w:val="1"/>
      <w:numFmt w:val="lowerLetter"/>
      <w:lvlText w:val="%8."/>
      <w:lvlJc w:val="left"/>
      <w:pPr>
        <w:ind w:left="5760" w:hanging="360"/>
      </w:pPr>
      <w:rPr>
        <w:rFonts w:cs="Times New Roman"/>
      </w:rPr>
    </w:lvl>
    <w:lvl w:ilvl="8" w:tplc="9C5AACCA">
      <w:start w:val="1"/>
      <w:numFmt w:val="lowerRoman"/>
      <w:lvlText w:val="%9."/>
      <w:lvlJc w:val="right"/>
      <w:pPr>
        <w:ind w:left="6480" w:hanging="180"/>
      </w:pPr>
      <w:rPr>
        <w:rFonts w:cs="Times New Roman"/>
      </w:rPr>
    </w:lvl>
  </w:abstractNum>
  <w:abstractNum w:abstractNumId="25">
    <w:nsid w:val="2B17596F"/>
    <w:multiLevelType w:val="hybridMultilevel"/>
    <w:tmpl w:val="7DC68956"/>
    <w:lvl w:ilvl="0" w:tplc="BE287606">
      <w:start w:val="1"/>
      <w:numFmt w:val="bullet"/>
      <w:lvlText w:val=""/>
      <w:lvlJc w:val="left"/>
      <w:pPr>
        <w:ind w:left="773" w:hanging="360"/>
      </w:pPr>
      <w:rPr>
        <w:rFonts w:ascii="Symbol" w:hAnsi="Symbol" w:hint="default"/>
      </w:rPr>
    </w:lvl>
    <w:lvl w:ilvl="1" w:tplc="4AC25D4A" w:tentative="1">
      <w:start w:val="1"/>
      <w:numFmt w:val="bullet"/>
      <w:lvlText w:val="o"/>
      <w:lvlJc w:val="left"/>
      <w:pPr>
        <w:ind w:left="1493" w:hanging="360"/>
      </w:pPr>
      <w:rPr>
        <w:rFonts w:ascii="Courier New" w:hAnsi="Courier New" w:hint="default"/>
      </w:rPr>
    </w:lvl>
    <w:lvl w:ilvl="2" w:tplc="6242076C" w:tentative="1">
      <w:start w:val="1"/>
      <w:numFmt w:val="bullet"/>
      <w:lvlText w:val=""/>
      <w:lvlJc w:val="left"/>
      <w:pPr>
        <w:ind w:left="2213" w:hanging="360"/>
      </w:pPr>
      <w:rPr>
        <w:rFonts w:ascii="Wingdings" w:hAnsi="Wingdings" w:hint="default"/>
      </w:rPr>
    </w:lvl>
    <w:lvl w:ilvl="3" w:tplc="1E089EEE" w:tentative="1">
      <w:start w:val="1"/>
      <w:numFmt w:val="bullet"/>
      <w:lvlText w:val=""/>
      <w:lvlJc w:val="left"/>
      <w:pPr>
        <w:ind w:left="2933" w:hanging="360"/>
      </w:pPr>
      <w:rPr>
        <w:rFonts w:ascii="Symbol" w:hAnsi="Symbol" w:hint="default"/>
      </w:rPr>
    </w:lvl>
    <w:lvl w:ilvl="4" w:tplc="90D83B9E" w:tentative="1">
      <w:start w:val="1"/>
      <w:numFmt w:val="bullet"/>
      <w:lvlText w:val="o"/>
      <w:lvlJc w:val="left"/>
      <w:pPr>
        <w:ind w:left="3653" w:hanging="360"/>
      </w:pPr>
      <w:rPr>
        <w:rFonts w:ascii="Courier New" w:hAnsi="Courier New" w:hint="default"/>
      </w:rPr>
    </w:lvl>
    <w:lvl w:ilvl="5" w:tplc="AA0AE92C" w:tentative="1">
      <w:start w:val="1"/>
      <w:numFmt w:val="bullet"/>
      <w:lvlText w:val=""/>
      <w:lvlJc w:val="left"/>
      <w:pPr>
        <w:ind w:left="4373" w:hanging="360"/>
      </w:pPr>
      <w:rPr>
        <w:rFonts w:ascii="Wingdings" w:hAnsi="Wingdings" w:hint="default"/>
      </w:rPr>
    </w:lvl>
    <w:lvl w:ilvl="6" w:tplc="D58ABDC0" w:tentative="1">
      <w:start w:val="1"/>
      <w:numFmt w:val="bullet"/>
      <w:lvlText w:val=""/>
      <w:lvlJc w:val="left"/>
      <w:pPr>
        <w:ind w:left="5093" w:hanging="360"/>
      </w:pPr>
      <w:rPr>
        <w:rFonts w:ascii="Symbol" w:hAnsi="Symbol" w:hint="default"/>
      </w:rPr>
    </w:lvl>
    <w:lvl w:ilvl="7" w:tplc="242052D0" w:tentative="1">
      <w:start w:val="1"/>
      <w:numFmt w:val="bullet"/>
      <w:lvlText w:val="o"/>
      <w:lvlJc w:val="left"/>
      <w:pPr>
        <w:ind w:left="5813" w:hanging="360"/>
      </w:pPr>
      <w:rPr>
        <w:rFonts w:ascii="Courier New" w:hAnsi="Courier New" w:hint="default"/>
      </w:rPr>
    </w:lvl>
    <w:lvl w:ilvl="8" w:tplc="68F4DF6A" w:tentative="1">
      <w:start w:val="1"/>
      <w:numFmt w:val="bullet"/>
      <w:lvlText w:val=""/>
      <w:lvlJc w:val="left"/>
      <w:pPr>
        <w:ind w:left="6533" w:hanging="360"/>
      </w:pPr>
      <w:rPr>
        <w:rFonts w:ascii="Wingdings" w:hAnsi="Wingdings" w:hint="default"/>
      </w:rPr>
    </w:lvl>
  </w:abstractNum>
  <w:abstractNum w:abstractNumId="26">
    <w:nsid w:val="2BBF7811"/>
    <w:multiLevelType w:val="hybridMultilevel"/>
    <w:tmpl w:val="D1067A84"/>
    <w:lvl w:ilvl="0" w:tplc="FFFFFFFF">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CCC3AAA"/>
    <w:multiLevelType w:val="hybridMultilevel"/>
    <w:tmpl w:val="C9A2E688"/>
    <w:lvl w:ilvl="0" w:tplc="0419000D">
      <w:start w:val="1"/>
      <w:numFmt w:val="bullet"/>
      <w:lvlText w:val=""/>
      <w:lvlJc w:val="left"/>
      <w:pPr>
        <w:tabs>
          <w:tab w:val="num" w:pos="360"/>
        </w:tabs>
        <w:ind w:left="340" w:hanging="340"/>
      </w:pPr>
      <w:rPr>
        <w:rFonts w:ascii="Wingdings" w:hAnsi="Wingdings" w:hint="default"/>
        <w:sz w:val="24"/>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8">
    <w:nsid w:val="337D0433"/>
    <w:multiLevelType w:val="multilevel"/>
    <w:tmpl w:val="B3EE2FB0"/>
    <w:lvl w:ilvl="0">
      <w:start w:val="1"/>
      <w:numFmt w:val="bullet"/>
      <w:pStyle w:val="10"/>
      <w:lvlText w:val=""/>
      <w:lvlJc w:val="left"/>
      <w:pPr>
        <w:tabs>
          <w:tab w:val="num" w:pos="1427"/>
        </w:tabs>
        <w:ind w:left="1427"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9">
    <w:nsid w:val="33B265E8"/>
    <w:multiLevelType w:val="hybridMultilevel"/>
    <w:tmpl w:val="F8486688"/>
    <w:lvl w:ilvl="0" w:tplc="FFFFFFFF">
      <w:start w:val="1"/>
      <w:numFmt w:val="bullet"/>
      <w:lvlText w:val=""/>
      <w:lvlJc w:val="left"/>
      <w:pPr>
        <w:tabs>
          <w:tab w:val="num" w:pos="360"/>
        </w:tabs>
        <w:ind w:left="340" w:hanging="340"/>
      </w:pPr>
      <w:rPr>
        <w:rFonts w:ascii="Symbol" w:hAnsi="Symbol" w:hint="default"/>
      </w:rPr>
    </w:lvl>
    <w:lvl w:ilvl="1" w:tplc="FFFFFFFF">
      <w:start w:val="1"/>
      <w:numFmt w:val="bullet"/>
      <w:lvlText w:val=""/>
      <w:lvlJc w:val="left"/>
      <w:pPr>
        <w:tabs>
          <w:tab w:val="num" w:pos="1440"/>
        </w:tabs>
        <w:ind w:left="1420" w:hanging="340"/>
      </w:pPr>
      <w:rPr>
        <w:rFonts w:ascii="Symbol" w:hAnsi="Symbol" w:hint="default"/>
        <w:sz w:val="24"/>
      </w:rPr>
    </w:lvl>
    <w:lvl w:ilvl="2" w:tplc="FFFFFFFF">
      <w:numFmt w:val="bullet"/>
      <w:lvlText w:val="-"/>
      <w:lvlJc w:val="left"/>
      <w:pPr>
        <w:tabs>
          <w:tab w:val="num" w:pos="2160"/>
        </w:tabs>
        <w:ind w:left="2160" w:hanging="360"/>
      </w:pPr>
      <w:rPr>
        <w:rFonts w:ascii="Times New Roman CYR" w:eastAsia="Times New Roman" w:hAnsi="Times New Roman CYR" w:hint="default"/>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0">
    <w:nsid w:val="34667537"/>
    <w:multiLevelType w:val="hybridMultilevel"/>
    <w:tmpl w:val="41A0EAB6"/>
    <w:lvl w:ilvl="0" w:tplc="65F8484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38345307"/>
    <w:multiLevelType w:val="multilevel"/>
    <w:tmpl w:val="D7F2FCDE"/>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1080"/>
        </w:tabs>
        <w:ind w:left="1080" w:hanging="360"/>
      </w:pPr>
      <w:rPr>
        <w:rFonts w:cs="Times New Roman" w:hint="default"/>
        <w:b/>
      </w:rPr>
    </w:lvl>
    <w:lvl w:ilvl="2">
      <w:start w:val="1"/>
      <w:numFmt w:val="decimal"/>
      <w:pStyle w:val="S3"/>
      <w:lvlText w:val="%1.%2.%3"/>
      <w:lvlJc w:val="left"/>
      <w:pPr>
        <w:tabs>
          <w:tab w:val="num" w:pos="1440"/>
        </w:tabs>
        <w:ind w:left="1440" w:hanging="720"/>
      </w:pPr>
      <w:rPr>
        <w:rFonts w:cs="Times New Roman" w:hint="default"/>
        <w:color w:val="auto"/>
      </w:rPr>
    </w:lvl>
    <w:lvl w:ilvl="3">
      <w:start w:val="1"/>
      <w:numFmt w:val="decimal"/>
      <w:pStyle w:val="S4"/>
      <w:lvlText w:val="%1.%2.%3.%4"/>
      <w:lvlJc w:val="left"/>
      <w:pPr>
        <w:tabs>
          <w:tab w:val="num" w:pos="2280"/>
        </w:tabs>
        <w:ind w:left="2280" w:hanging="720"/>
      </w:pPr>
      <w:rPr>
        <w:rFonts w:cs="Times New Roman" w:hint="default"/>
      </w:rPr>
    </w:lvl>
    <w:lvl w:ilvl="4">
      <w:start w:val="1"/>
      <w:numFmt w:val="decimal"/>
      <w:pStyle w:val="S5"/>
      <w:lvlText w:val="%1.%2.%3.%4.%5"/>
      <w:lvlJc w:val="left"/>
      <w:pPr>
        <w:tabs>
          <w:tab w:val="num" w:pos="2520"/>
        </w:tabs>
        <w:ind w:left="2520" w:hanging="108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2">
    <w:nsid w:val="3E190C54"/>
    <w:multiLevelType w:val="multilevel"/>
    <w:tmpl w:val="BC78C374"/>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3">
    <w:nsid w:val="418552A3"/>
    <w:multiLevelType w:val="hybridMultilevel"/>
    <w:tmpl w:val="DB968FB6"/>
    <w:lvl w:ilvl="0" w:tplc="FFFFFFFF">
      <w:numFmt w:val="bullet"/>
      <w:lvlText w:val="-"/>
      <w:lvlJc w:val="left"/>
      <w:pPr>
        <w:ind w:left="1571" w:hanging="360"/>
      </w:pPr>
      <w:rPr>
        <w:rFonts w:ascii="Times New Roman CYR" w:eastAsia="Times New Roman" w:hAnsi="Times New Roman CYR"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44930510"/>
    <w:multiLevelType w:val="hybridMultilevel"/>
    <w:tmpl w:val="E74CE5E0"/>
    <w:lvl w:ilvl="0" w:tplc="65F8484C">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35">
    <w:nsid w:val="473574D7"/>
    <w:multiLevelType w:val="hybridMultilevel"/>
    <w:tmpl w:val="760AC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A960F98"/>
    <w:multiLevelType w:val="hybridMultilevel"/>
    <w:tmpl w:val="BEDC99DC"/>
    <w:lvl w:ilvl="0" w:tplc="612AE8E6">
      <w:start w:val="1"/>
      <w:numFmt w:val="bullet"/>
      <w:lvlText w:val=""/>
      <w:lvlJc w:val="left"/>
      <w:pPr>
        <w:tabs>
          <w:tab w:val="num" w:pos="1980"/>
        </w:tabs>
        <w:ind w:left="1980" w:hanging="36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7">
    <w:nsid w:val="563D3171"/>
    <w:multiLevelType w:val="hybridMultilevel"/>
    <w:tmpl w:val="FFCA7DEC"/>
    <w:lvl w:ilvl="0" w:tplc="25A0D0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C783A5C"/>
    <w:multiLevelType w:val="hybridMultilevel"/>
    <w:tmpl w:val="CC10F7F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63994276"/>
    <w:multiLevelType w:val="hybridMultilevel"/>
    <w:tmpl w:val="F8486688"/>
    <w:lvl w:ilvl="0" w:tplc="FFFFFFFF">
      <w:start w:val="1"/>
      <w:numFmt w:val="bullet"/>
      <w:lvlText w:val=""/>
      <w:lvlJc w:val="left"/>
      <w:pPr>
        <w:tabs>
          <w:tab w:val="num" w:pos="360"/>
        </w:tabs>
        <w:ind w:left="340" w:hanging="340"/>
      </w:pPr>
      <w:rPr>
        <w:rFonts w:ascii="Symbol" w:hAnsi="Symbol" w:hint="default"/>
        <w:sz w:val="24"/>
      </w:rPr>
    </w:lvl>
    <w:lvl w:ilvl="1" w:tplc="FFFFFFFF">
      <w:start w:val="1"/>
      <w:numFmt w:val="bullet"/>
      <w:lvlText w:val=""/>
      <w:lvlJc w:val="left"/>
      <w:pPr>
        <w:tabs>
          <w:tab w:val="num" w:pos="1440"/>
        </w:tabs>
        <w:ind w:left="1420" w:hanging="340"/>
      </w:pPr>
      <w:rPr>
        <w:rFonts w:ascii="Symbol" w:hAnsi="Symbol" w:hint="default"/>
        <w:sz w:val="24"/>
      </w:rPr>
    </w:lvl>
    <w:lvl w:ilvl="2" w:tplc="FFFFFFFF">
      <w:numFmt w:val="bullet"/>
      <w:lvlText w:val="-"/>
      <w:lvlJc w:val="left"/>
      <w:pPr>
        <w:tabs>
          <w:tab w:val="num" w:pos="2160"/>
        </w:tabs>
        <w:ind w:left="2160" w:hanging="360"/>
      </w:pPr>
      <w:rPr>
        <w:rFonts w:ascii="Times New Roman CYR" w:eastAsia="Times New Roman" w:hAnsi="Times New Roman CYR" w:hint="default"/>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num w:numId="1">
    <w:abstractNumId w:val="0"/>
  </w:num>
  <w:num w:numId="2">
    <w:abstractNumId w:val="0"/>
  </w:num>
  <w:num w:numId="3">
    <w:abstractNumId w:val="24"/>
  </w:num>
  <w:num w:numId="4">
    <w:abstractNumId w:val="0"/>
  </w:num>
  <w:num w:numId="5">
    <w:abstractNumId w:val="28"/>
    <w:lvlOverride w:ilvl="0"/>
    <w:lvlOverride w:ilvl="1">
      <w:startOverride w:val="1"/>
    </w:lvlOverride>
    <w:lvlOverride w:ilvl="2">
      <w:startOverride w:val="3"/>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3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36"/>
  </w:num>
  <w:num w:numId="13">
    <w:abstractNumId w:val="34"/>
  </w:num>
  <w:num w:numId="14">
    <w:abstractNumId w:val="30"/>
  </w:num>
  <w:num w:numId="15">
    <w:abstractNumId w:val="23"/>
  </w:num>
  <w:num w:numId="16">
    <w:abstractNumId w:val="31"/>
  </w:num>
  <w:num w:numId="17">
    <w:abstractNumId w:val="8"/>
  </w:num>
  <w:num w:numId="18">
    <w:abstractNumId w:val="11"/>
  </w:num>
  <w:num w:numId="19">
    <w:abstractNumId w:val="37"/>
  </w:num>
  <w:num w:numId="20">
    <w:abstractNumId w:val="13"/>
  </w:num>
  <w:num w:numId="21">
    <w:abstractNumId w:val="6"/>
  </w:num>
  <w:num w:numId="22">
    <w:abstractNumId w:val="15"/>
  </w:num>
  <w:num w:numId="23">
    <w:abstractNumId w:val="17"/>
  </w:num>
  <w:num w:numId="24">
    <w:abstractNumId w:val="16"/>
  </w:num>
  <w:num w:numId="25">
    <w:abstractNumId w:val="26"/>
  </w:num>
  <w:num w:numId="26">
    <w:abstractNumId w:val="25"/>
  </w:num>
  <w:num w:numId="27">
    <w:abstractNumId w:val="1"/>
    <w:lvlOverride w:ilvl="0">
      <w:lvl w:ilvl="0">
        <w:numFmt w:val="bullet"/>
        <w:lvlText w:val="-"/>
        <w:legacy w:legacy="1" w:legacySpace="0" w:legacyIndent="130"/>
        <w:lvlJc w:val="left"/>
        <w:rPr>
          <w:rFonts w:ascii="Times New Roman" w:hAnsi="Times New Roman" w:hint="default"/>
        </w:rPr>
      </w:lvl>
    </w:lvlOverride>
  </w:num>
  <w:num w:numId="28">
    <w:abstractNumId w:val="4"/>
  </w:num>
  <w:num w:numId="29">
    <w:abstractNumId w:val="12"/>
  </w:num>
  <w:num w:numId="30">
    <w:abstractNumId w:val="20"/>
  </w:num>
  <w:num w:numId="31">
    <w:abstractNumId w:val="33"/>
  </w:num>
  <w:num w:numId="32">
    <w:abstractNumId w:val="35"/>
  </w:num>
  <w:num w:numId="33">
    <w:abstractNumId w:val="27"/>
  </w:num>
  <w:num w:numId="34">
    <w:abstractNumId w:val="22"/>
  </w:num>
  <w:num w:numId="35">
    <w:abstractNumId w:val="32"/>
  </w:num>
  <w:num w:numId="36">
    <w:abstractNumId w:val="24"/>
  </w:num>
  <w:num w:numId="37">
    <w:abstractNumId w:val="38"/>
  </w:num>
  <w:num w:numId="38">
    <w:abstractNumId w:val="24"/>
  </w:num>
  <w:num w:numId="39">
    <w:abstractNumId w:val="24"/>
  </w:num>
  <w:num w:numId="40">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F85"/>
    <w:rsid w:val="000016AE"/>
    <w:rsid w:val="000016D4"/>
    <w:rsid w:val="00002BA3"/>
    <w:rsid w:val="000030D1"/>
    <w:rsid w:val="0000354B"/>
    <w:rsid w:val="00003D42"/>
    <w:rsid w:val="00003ECB"/>
    <w:rsid w:val="000045B7"/>
    <w:rsid w:val="00004833"/>
    <w:rsid w:val="00004978"/>
    <w:rsid w:val="00005024"/>
    <w:rsid w:val="00006357"/>
    <w:rsid w:val="000074DB"/>
    <w:rsid w:val="00010571"/>
    <w:rsid w:val="00011360"/>
    <w:rsid w:val="000124AD"/>
    <w:rsid w:val="0001277D"/>
    <w:rsid w:val="00013F22"/>
    <w:rsid w:val="00014061"/>
    <w:rsid w:val="00014E6E"/>
    <w:rsid w:val="00014F94"/>
    <w:rsid w:val="00015377"/>
    <w:rsid w:val="0001585B"/>
    <w:rsid w:val="000164A8"/>
    <w:rsid w:val="000175AE"/>
    <w:rsid w:val="00020CAD"/>
    <w:rsid w:val="00021A6A"/>
    <w:rsid w:val="00021AF2"/>
    <w:rsid w:val="0002521D"/>
    <w:rsid w:val="0002634B"/>
    <w:rsid w:val="0002641B"/>
    <w:rsid w:val="000267E4"/>
    <w:rsid w:val="00030118"/>
    <w:rsid w:val="000314DD"/>
    <w:rsid w:val="0003151D"/>
    <w:rsid w:val="00031A79"/>
    <w:rsid w:val="00031D6F"/>
    <w:rsid w:val="00031F88"/>
    <w:rsid w:val="00032418"/>
    <w:rsid w:val="00032DDC"/>
    <w:rsid w:val="000335A8"/>
    <w:rsid w:val="00034829"/>
    <w:rsid w:val="00034E2A"/>
    <w:rsid w:val="00036214"/>
    <w:rsid w:val="00036247"/>
    <w:rsid w:val="00037164"/>
    <w:rsid w:val="000376CF"/>
    <w:rsid w:val="00037C61"/>
    <w:rsid w:val="00040227"/>
    <w:rsid w:val="0004028A"/>
    <w:rsid w:val="00040D86"/>
    <w:rsid w:val="00040D92"/>
    <w:rsid w:val="00042526"/>
    <w:rsid w:val="0004340C"/>
    <w:rsid w:val="000435F7"/>
    <w:rsid w:val="00043BAA"/>
    <w:rsid w:val="000443CD"/>
    <w:rsid w:val="000444F1"/>
    <w:rsid w:val="0004490C"/>
    <w:rsid w:val="00044E7F"/>
    <w:rsid w:val="0004665C"/>
    <w:rsid w:val="000507F3"/>
    <w:rsid w:val="00051C35"/>
    <w:rsid w:val="0005310F"/>
    <w:rsid w:val="00053DE0"/>
    <w:rsid w:val="00053EEE"/>
    <w:rsid w:val="000545FF"/>
    <w:rsid w:val="00054879"/>
    <w:rsid w:val="00055006"/>
    <w:rsid w:val="00055D2E"/>
    <w:rsid w:val="00055D33"/>
    <w:rsid w:val="0005683C"/>
    <w:rsid w:val="00056D88"/>
    <w:rsid w:val="00057C6B"/>
    <w:rsid w:val="00060916"/>
    <w:rsid w:val="00061305"/>
    <w:rsid w:val="000626F2"/>
    <w:rsid w:val="00062BC2"/>
    <w:rsid w:val="0006333D"/>
    <w:rsid w:val="00065E17"/>
    <w:rsid w:val="00066146"/>
    <w:rsid w:val="0006669D"/>
    <w:rsid w:val="00066F28"/>
    <w:rsid w:val="00067A73"/>
    <w:rsid w:val="000706D5"/>
    <w:rsid w:val="0007098B"/>
    <w:rsid w:val="00071913"/>
    <w:rsid w:val="00071B38"/>
    <w:rsid w:val="0007224A"/>
    <w:rsid w:val="000724EA"/>
    <w:rsid w:val="00072982"/>
    <w:rsid w:val="00072C91"/>
    <w:rsid w:val="00073095"/>
    <w:rsid w:val="00073FCB"/>
    <w:rsid w:val="00075B1A"/>
    <w:rsid w:val="00075F4D"/>
    <w:rsid w:val="00077761"/>
    <w:rsid w:val="00081DCF"/>
    <w:rsid w:val="000821F1"/>
    <w:rsid w:val="00082BBD"/>
    <w:rsid w:val="00082C40"/>
    <w:rsid w:val="000830D9"/>
    <w:rsid w:val="00083F94"/>
    <w:rsid w:val="00085CCA"/>
    <w:rsid w:val="00085ECC"/>
    <w:rsid w:val="000860D8"/>
    <w:rsid w:val="00086AF7"/>
    <w:rsid w:val="00087705"/>
    <w:rsid w:val="00087FB3"/>
    <w:rsid w:val="00087FD7"/>
    <w:rsid w:val="00090270"/>
    <w:rsid w:val="000909A3"/>
    <w:rsid w:val="00090CB3"/>
    <w:rsid w:val="0009231D"/>
    <w:rsid w:val="00092524"/>
    <w:rsid w:val="0009283C"/>
    <w:rsid w:val="000931BD"/>
    <w:rsid w:val="0009371C"/>
    <w:rsid w:val="00095258"/>
    <w:rsid w:val="00095C56"/>
    <w:rsid w:val="00095DC0"/>
    <w:rsid w:val="00096B01"/>
    <w:rsid w:val="00096B7F"/>
    <w:rsid w:val="000970D7"/>
    <w:rsid w:val="00097728"/>
    <w:rsid w:val="000978C8"/>
    <w:rsid w:val="000A06CB"/>
    <w:rsid w:val="000A0775"/>
    <w:rsid w:val="000A14BC"/>
    <w:rsid w:val="000A2150"/>
    <w:rsid w:val="000A2EB3"/>
    <w:rsid w:val="000A403F"/>
    <w:rsid w:val="000A41F1"/>
    <w:rsid w:val="000A482D"/>
    <w:rsid w:val="000A487B"/>
    <w:rsid w:val="000A4D70"/>
    <w:rsid w:val="000A5342"/>
    <w:rsid w:val="000A55FB"/>
    <w:rsid w:val="000A6276"/>
    <w:rsid w:val="000A6704"/>
    <w:rsid w:val="000A679B"/>
    <w:rsid w:val="000A7104"/>
    <w:rsid w:val="000B0889"/>
    <w:rsid w:val="000B11EB"/>
    <w:rsid w:val="000B1865"/>
    <w:rsid w:val="000B1992"/>
    <w:rsid w:val="000B1D92"/>
    <w:rsid w:val="000B20D5"/>
    <w:rsid w:val="000B2C75"/>
    <w:rsid w:val="000B2F6F"/>
    <w:rsid w:val="000B3851"/>
    <w:rsid w:val="000B429C"/>
    <w:rsid w:val="000B42B4"/>
    <w:rsid w:val="000B4715"/>
    <w:rsid w:val="000B5119"/>
    <w:rsid w:val="000B5227"/>
    <w:rsid w:val="000B5790"/>
    <w:rsid w:val="000B58AF"/>
    <w:rsid w:val="000B5D86"/>
    <w:rsid w:val="000C00B3"/>
    <w:rsid w:val="000C1003"/>
    <w:rsid w:val="000C25C3"/>
    <w:rsid w:val="000C3AC2"/>
    <w:rsid w:val="000C4208"/>
    <w:rsid w:val="000C4829"/>
    <w:rsid w:val="000C6238"/>
    <w:rsid w:val="000C70D4"/>
    <w:rsid w:val="000C7A90"/>
    <w:rsid w:val="000C7E36"/>
    <w:rsid w:val="000C7F8D"/>
    <w:rsid w:val="000D05E3"/>
    <w:rsid w:val="000D0D2B"/>
    <w:rsid w:val="000D15DB"/>
    <w:rsid w:val="000D199E"/>
    <w:rsid w:val="000D259D"/>
    <w:rsid w:val="000D4207"/>
    <w:rsid w:val="000D4698"/>
    <w:rsid w:val="000D4CC4"/>
    <w:rsid w:val="000D5B4F"/>
    <w:rsid w:val="000D67CE"/>
    <w:rsid w:val="000D7459"/>
    <w:rsid w:val="000D7E84"/>
    <w:rsid w:val="000E02E1"/>
    <w:rsid w:val="000E0AD7"/>
    <w:rsid w:val="000E0BC7"/>
    <w:rsid w:val="000E0E64"/>
    <w:rsid w:val="000E0EB5"/>
    <w:rsid w:val="000E1AA9"/>
    <w:rsid w:val="000E2336"/>
    <w:rsid w:val="000E28FA"/>
    <w:rsid w:val="000E290D"/>
    <w:rsid w:val="000E361D"/>
    <w:rsid w:val="000E3F65"/>
    <w:rsid w:val="000E3F6D"/>
    <w:rsid w:val="000E4111"/>
    <w:rsid w:val="000E43AA"/>
    <w:rsid w:val="000E4C12"/>
    <w:rsid w:val="000E5B95"/>
    <w:rsid w:val="000E692D"/>
    <w:rsid w:val="000E6F96"/>
    <w:rsid w:val="000E7A38"/>
    <w:rsid w:val="000F0834"/>
    <w:rsid w:val="000F0DF3"/>
    <w:rsid w:val="000F1314"/>
    <w:rsid w:val="000F1801"/>
    <w:rsid w:val="000F1F17"/>
    <w:rsid w:val="000F2A96"/>
    <w:rsid w:val="000F3200"/>
    <w:rsid w:val="000F3C69"/>
    <w:rsid w:val="000F5F23"/>
    <w:rsid w:val="000F6C17"/>
    <w:rsid w:val="000F7753"/>
    <w:rsid w:val="000F7FF4"/>
    <w:rsid w:val="001028F4"/>
    <w:rsid w:val="0010356B"/>
    <w:rsid w:val="0010366C"/>
    <w:rsid w:val="00103783"/>
    <w:rsid w:val="00104132"/>
    <w:rsid w:val="00104303"/>
    <w:rsid w:val="00104362"/>
    <w:rsid w:val="00105394"/>
    <w:rsid w:val="001055EE"/>
    <w:rsid w:val="00107217"/>
    <w:rsid w:val="001073FB"/>
    <w:rsid w:val="0010745D"/>
    <w:rsid w:val="00107544"/>
    <w:rsid w:val="00107564"/>
    <w:rsid w:val="00107EBB"/>
    <w:rsid w:val="00107F27"/>
    <w:rsid w:val="00110442"/>
    <w:rsid w:val="00110549"/>
    <w:rsid w:val="00110C9E"/>
    <w:rsid w:val="00110D1A"/>
    <w:rsid w:val="00110DDA"/>
    <w:rsid w:val="00110F19"/>
    <w:rsid w:val="00111260"/>
    <w:rsid w:val="00111D5B"/>
    <w:rsid w:val="0011274B"/>
    <w:rsid w:val="00113834"/>
    <w:rsid w:val="00113D78"/>
    <w:rsid w:val="00113F5C"/>
    <w:rsid w:val="00114987"/>
    <w:rsid w:val="00114B95"/>
    <w:rsid w:val="001156FE"/>
    <w:rsid w:val="00115B27"/>
    <w:rsid w:val="001167E3"/>
    <w:rsid w:val="001168C7"/>
    <w:rsid w:val="00117040"/>
    <w:rsid w:val="00117F7F"/>
    <w:rsid w:val="001205E7"/>
    <w:rsid w:val="00120EC3"/>
    <w:rsid w:val="00121174"/>
    <w:rsid w:val="00121DD5"/>
    <w:rsid w:val="00122207"/>
    <w:rsid w:val="00122479"/>
    <w:rsid w:val="00122CA6"/>
    <w:rsid w:val="00122E6C"/>
    <w:rsid w:val="0012349F"/>
    <w:rsid w:val="001236C2"/>
    <w:rsid w:val="00123929"/>
    <w:rsid w:val="00123B83"/>
    <w:rsid w:val="001245F8"/>
    <w:rsid w:val="00125555"/>
    <w:rsid w:val="001268F4"/>
    <w:rsid w:val="00126E1A"/>
    <w:rsid w:val="001273A2"/>
    <w:rsid w:val="0013042E"/>
    <w:rsid w:val="00130F69"/>
    <w:rsid w:val="001311D0"/>
    <w:rsid w:val="001316E1"/>
    <w:rsid w:val="00131A65"/>
    <w:rsid w:val="0013224D"/>
    <w:rsid w:val="001325F1"/>
    <w:rsid w:val="00133E2A"/>
    <w:rsid w:val="00134A25"/>
    <w:rsid w:val="00134B6F"/>
    <w:rsid w:val="00134E67"/>
    <w:rsid w:val="00135F73"/>
    <w:rsid w:val="00136CD4"/>
    <w:rsid w:val="001403A9"/>
    <w:rsid w:val="00140C38"/>
    <w:rsid w:val="00140D2E"/>
    <w:rsid w:val="00140D8D"/>
    <w:rsid w:val="001410D5"/>
    <w:rsid w:val="00141A04"/>
    <w:rsid w:val="00141A87"/>
    <w:rsid w:val="00144A78"/>
    <w:rsid w:val="00145029"/>
    <w:rsid w:val="0014574C"/>
    <w:rsid w:val="00145987"/>
    <w:rsid w:val="001467F9"/>
    <w:rsid w:val="0014681D"/>
    <w:rsid w:val="00147146"/>
    <w:rsid w:val="001475AA"/>
    <w:rsid w:val="0014762B"/>
    <w:rsid w:val="00147E5D"/>
    <w:rsid w:val="001500E6"/>
    <w:rsid w:val="001500FE"/>
    <w:rsid w:val="00151ED7"/>
    <w:rsid w:val="00152013"/>
    <w:rsid w:val="0015256D"/>
    <w:rsid w:val="00152903"/>
    <w:rsid w:val="00152AFD"/>
    <w:rsid w:val="00153B44"/>
    <w:rsid w:val="00153CEA"/>
    <w:rsid w:val="00153FC7"/>
    <w:rsid w:val="00154DD8"/>
    <w:rsid w:val="00154F38"/>
    <w:rsid w:val="00155BC2"/>
    <w:rsid w:val="0015739F"/>
    <w:rsid w:val="001577C3"/>
    <w:rsid w:val="00157DBE"/>
    <w:rsid w:val="001608FF"/>
    <w:rsid w:val="00161B56"/>
    <w:rsid w:val="001629E7"/>
    <w:rsid w:val="001642DB"/>
    <w:rsid w:val="001645A9"/>
    <w:rsid w:val="001646D9"/>
    <w:rsid w:val="001654B8"/>
    <w:rsid w:val="00165CF4"/>
    <w:rsid w:val="00165D62"/>
    <w:rsid w:val="0016639A"/>
    <w:rsid w:val="00166A5B"/>
    <w:rsid w:val="00166C0E"/>
    <w:rsid w:val="00167306"/>
    <w:rsid w:val="0016732B"/>
    <w:rsid w:val="00167768"/>
    <w:rsid w:val="00167913"/>
    <w:rsid w:val="0017006B"/>
    <w:rsid w:val="00170885"/>
    <w:rsid w:val="00170BEC"/>
    <w:rsid w:val="00170C83"/>
    <w:rsid w:val="00170E49"/>
    <w:rsid w:val="0017185E"/>
    <w:rsid w:val="00171A3A"/>
    <w:rsid w:val="00172397"/>
    <w:rsid w:val="00174486"/>
    <w:rsid w:val="001744C5"/>
    <w:rsid w:val="00175554"/>
    <w:rsid w:val="00175A52"/>
    <w:rsid w:val="00175BE9"/>
    <w:rsid w:val="00175E7A"/>
    <w:rsid w:val="00176093"/>
    <w:rsid w:val="0017631A"/>
    <w:rsid w:val="00176402"/>
    <w:rsid w:val="0017710E"/>
    <w:rsid w:val="001773BF"/>
    <w:rsid w:val="00177B5F"/>
    <w:rsid w:val="001802DA"/>
    <w:rsid w:val="00180930"/>
    <w:rsid w:val="001813F2"/>
    <w:rsid w:val="00181C1B"/>
    <w:rsid w:val="00181D63"/>
    <w:rsid w:val="00181E1B"/>
    <w:rsid w:val="00183E2C"/>
    <w:rsid w:val="0018450A"/>
    <w:rsid w:val="00184CAB"/>
    <w:rsid w:val="001857EC"/>
    <w:rsid w:val="00185C64"/>
    <w:rsid w:val="00185EB9"/>
    <w:rsid w:val="00187B7E"/>
    <w:rsid w:val="00187EA8"/>
    <w:rsid w:val="001905F8"/>
    <w:rsid w:val="00190916"/>
    <w:rsid w:val="00190A1A"/>
    <w:rsid w:val="00190AEF"/>
    <w:rsid w:val="00191F8D"/>
    <w:rsid w:val="0019246F"/>
    <w:rsid w:val="00192757"/>
    <w:rsid w:val="0019302C"/>
    <w:rsid w:val="0019305B"/>
    <w:rsid w:val="00193FFA"/>
    <w:rsid w:val="001943B4"/>
    <w:rsid w:val="00194482"/>
    <w:rsid w:val="001945BA"/>
    <w:rsid w:val="00194C39"/>
    <w:rsid w:val="00195419"/>
    <w:rsid w:val="00195449"/>
    <w:rsid w:val="00196C80"/>
    <w:rsid w:val="00196E39"/>
    <w:rsid w:val="001972AE"/>
    <w:rsid w:val="001979DF"/>
    <w:rsid w:val="00197B05"/>
    <w:rsid w:val="001A08B0"/>
    <w:rsid w:val="001A10D2"/>
    <w:rsid w:val="001A18D8"/>
    <w:rsid w:val="001A2205"/>
    <w:rsid w:val="001A243C"/>
    <w:rsid w:val="001A292B"/>
    <w:rsid w:val="001A29E9"/>
    <w:rsid w:val="001A3208"/>
    <w:rsid w:val="001A40AF"/>
    <w:rsid w:val="001A4AEB"/>
    <w:rsid w:val="001A4CFD"/>
    <w:rsid w:val="001A51C2"/>
    <w:rsid w:val="001A5C73"/>
    <w:rsid w:val="001A5D96"/>
    <w:rsid w:val="001A668D"/>
    <w:rsid w:val="001A6CBC"/>
    <w:rsid w:val="001A725D"/>
    <w:rsid w:val="001A73D0"/>
    <w:rsid w:val="001A7D25"/>
    <w:rsid w:val="001B024E"/>
    <w:rsid w:val="001B1368"/>
    <w:rsid w:val="001B143E"/>
    <w:rsid w:val="001B2647"/>
    <w:rsid w:val="001B27D1"/>
    <w:rsid w:val="001B49DE"/>
    <w:rsid w:val="001B4BD9"/>
    <w:rsid w:val="001B5D74"/>
    <w:rsid w:val="001B6316"/>
    <w:rsid w:val="001B656A"/>
    <w:rsid w:val="001B6623"/>
    <w:rsid w:val="001B6BC3"/>
    <w:rsid w:val="001B76A3"/>
    <w:rsid w:val="001B7B75"/>
    <w:rsid w:val="001C027C"/>
    <w:rsid w:val="001C0BCC"/>
    <w:rsid w:val="001C2AFD"/>
    <w:rsid w:val="001C355D"/>
    <w:rsid w:val="001C3EBF"/>
    <w:rsid w:val="001C4180"/>
    <w:rsid w:val="001C54C3"/>
    <w:rsid w:val="001C6782"/>
    <w:rsid w:val="001D0276"/>
    <w:rsid w:val="001D04DA"/>
    <w:rsid w:val="001D04E8"/>
    <w:rsid w:val="001D0D78"/>
    <w:rsid w:val="001D1267"/>
    <w:rsid w:val="001D1CB2"/>
    <w:rsid w:val="001D2969"/>
    <w:rsid w:val="001D2987"/>
    <w:rsid w:val="001D3123"/>
    <w:rsid w:val="001D39E6"/>
    <w:rsid w:val="001D465D"/>
    <w:rsid w:val="001D491C"/>
    <w:rsid w:val="001D4ABE"/>
    <w:rsid w:val="001D4AFC"/>
    <w:rsid w:val="001D4F9B"/>
    <w:rsid w:val="001D54B0"/>
    <w:rsid w:val="001D599E"/>
    <w:rsid w:val="001D656D"/>
    <w:rsid w:val="001D6854"/>
    <w:rsid w:val="001D6A9B"/>
    <w:rsid w:val="001D7425"/>
    <w:rsid w:val="001D7741"/>
    <w:rsid w:val="001E11AA"/>
    <w:rsid w:val="001E12CC"/>
    <w:rsid w:val="001E28BC"/>
    <w:rsid w:val="001E291C"/>
    <w:rsid w:val="001E3491"/>
    <w:rsid w:val="001E60AE"/>
    <w:rsid w:val="001E6D48"/>
    <w:rsid w:val="001E755C"/>
    <w:rsid w:val="001E7A28"/>
    <w:rsid w:val="001E7D68"/>
    <w:rsid w:val="001F0387"/>
    <w:rsid w:val="001F0803"/>
    <w:rsid w:val="001F08C1"/>
    <w:rsid w:val="001F0C80"/>
    <w:rsid w:val="001F13E0"/>
    <w:rsid w:val="001F1801"/>
    <w:rsid w:val="001F25DE"/>
    <w:rsid w:val="001F3B02"/>
    <w:rsid w:val="001F4AA6"/>
    <w:rsid w:val="001F6611"/>
    <w:rsid w:val="001F76A2"/>
    <w:rsid w:val="001F7851"/>
    <w:rsid w:val="002004EC"/>
    <w:rsid w:val="002007AE"/>
    <w:rsid w:val="00201A76"/>
    <w:rsid w:val="0020203F"/>
    <w:rsid w:val="00202360"/>
    <w:rsid w:val="00202BBF"/>
    <w:rsid w:val="0020318F"/>
    <w:rsid w:val="00204270"/>
    <w:rsid w:val="00204526"/>
    <w:rsid w:val="002056A0"/>
    <w:rsid w:val="00205FB9"/>
    <w:rsid w:val="002064B8"/>
    <w:rsid w:val="002070C6"/>
    <w:rsid w:val="00210797"/>
    <w:rsid w:val="00210B00"/>
    <w:rsid w:val="00210EF4"/>
    <w:rsid w:val="00212028"/>
    <w:rsid w:val="0021245F"/>
    <w:rsid w:val="00212A18"/>
    <w:rsid w:val="00214E5D"/>
    <w:rsid w:val="00215443"/>
    <w:rsid w:val="00215A5B"/>
    <w:rsid w:val="00216905"/>
    <w:rsid w:val="00220A59"/>
    <w:rsid w:val="00221444"/>
    <w:rsid w:val="00221458"/>
    <w:rsid w:val="00221612"/>
    <w:rsid w:val="0022164D"/>
    <w:rsid w:val="00221D84"/>
    <w:rsid w:val="00222534"/>
    <w:rsid w:val="00222560"/>
    <w:rsid w:val="002230BF"/>
    <w:rsid w:val="00223375"/>
    <w:rsid w:val="002236C3"/>
    <w:rsid w:val="0022377E"/>
    <w:rsid w:val="002244C8"/>
    <w:rsid w:val="00224514"/>
    <w:rsid w:val="0022502A"/>
    <w:rsid w:val="00225064"/>
    <w:rsid w:val="002253C2"/>
    <w:rsid w:val="00226212"/>
    <w:rsid w:val="002272E6"/>
    <w:rsid w:val="002309D5"/>
    <w:rsid w:val="0023185E"/>
    <w:rsid w:val="0023338F"/>
    <w:rsid w:val="00233BE5"/>
    <w:rsid w:val="0023416C"/>
    <w:rsid w:val="0023417D"/>
    <w:rsid w:val="002348C5"/>
    <w:rsid w:val="00235797"/>
    <w:rsid w:val="00235ACD"/>
    <w:rsid w:val="00236653"/>
    <w:rsid w:val="0023710A"/>
    <w:rsid w:val="00237B4E"/>
    <w:rsid w:val="00240142"/>
    <w:rsid w:val="002402C4"/>
    <w:rsid w:val="002404CB"/>
    <w:rsid w:val="002404D2"/>
    <w:rsid w:val="00240FBD"/>
    <w:rsid w:val="00241260"/>
    <w:rsid w:val="002413B9"/>
    <w:rsid w:val="00241C46"/>
    <w:rsid w:val="00242678"/>
    <w:rsid w:val="002429B3"/>
    <w:rsid w:val="00243543"/>
    <w:rsid w:val="00243E3D"/>
    <w:rsid w:val="002441B8"/>
    <w:rsid w:val="002442D8"/>
    <w:rsid w:val="002442E5"/>
    <w:rsid w:val="0024482F"/>
    <w:rsid w:val="00245EC2"/>
    <w:rsid w:val="002461A2"/>
    <w:rsid w:val="002464FF"/>
    <w:rsid w:val="0024673C"/>
    <w:rsid w:val="002473DB"/>
    <w:rsid w:val="002477D4"/>
    <w:rsid w:val="00250403"/>
    <w:rsid w:val="00252597"/>
    <w:rsid w:val="00252885"/>
    <w:rsid w:val="002536B9"/>
    <w:rsid w:val="0025380D"/>
    <w:rsid w:val="002547FB"/>
    <w:rsid w:val="00254953"/>
    <w:rsid w:val="00255CCE"/>
    <w:rsid w:val="002566F0"/>
    <w:rsid w:val="0025674F"/>
    <w:rsid w:val="00257A46"/>
    <w:rsid w:val="00257B67"/>
    <w:rsid w:val="00257E05"/>
    <w:rsid w:val="00257F80"/>
    <w:rsid w:val="00260680"/>
    <w:rsid w:val="002627B7"/>
    <w:rsid w:val="00263EA6"/>
    <w:rsid w:val="00264F9A"/>
    <w:rsid w:val="00265CC4"/>
    <w:rsid w:val="00265ECE"/>
    <w:rsid w:val="00265F41"/>
    <w:rsid w:val="0026747A"/>
    <w:rsid w:val="00267871"/>
    <w:rsid w:val="00267CC0"/>
    <w:rsid w:val="0027208A"/>
    <w:rsid w:val="00272C52"/>
    <w:rsid w:val="00273AE9"/>
    <w:rsid w:val="00274F7E"/>
    <w:rsid w:val="002753C1"/>
    <w:rsid w:val="00275942"/>
    <w:rsid w:val="002766E3"/>
    <w:rsid w:val="00276889"/>
    <w:rsid w:val="00276E49"/>
    <w:rsid w:val="00276F83"/>
    <w:rsid w:val="002778C5"/>
    <w:rsid w:val="00277B35"/>
    <w:rsid w:val="00280665"/>
    <w:rsid w:val="00280A68"/>
    <w:rsid w:val="0028239E"/>
    <w:rsid w:val="0028321E"/>
    <w:rsid w:val="0028370A"/>
    <w:rsid w:val="00283E56"/>
    <w:rsid w:val="00284EF7"/>
    <w:rsid w:val="002850A3"/>
    <w:rsid w:val="00285BEB"/>
    <w:rsid w:val="00285DE2"/>
    <w:rsid w:val="00286C6B"/>
    <w:rsid w:val="00287292"/>
    <w:rsid w:val="00287614"/>
    <w:rsid w:val="0029069B"/>
    <w:rsid w:val="002909AA"/>
    <w:rsid w:val="00292063"/>
    <w:rsid w:val="0029246A"/>
    <w:rsid w:val="00292D95"/>
    <w:rsid w:val="00293478"/>
    <w:rsid w:val="00293842"/>
    <w:rsid w:val="002939D4"/>
    <w:rsid w:val="00293FE1"/>
    <w:rsid w:val="00294222"/>
    <w:rsid w:val="00294758"/>
    <w:rsid w:val="00295E28"/>
    <w:rsid w:val="00295E8C"/>
    <w:rsid w:val="0029690B"/>
    <w:rsid w:val="00296B93"/>
    <w:rsid w:val="00296F6D"/>
    <w:rsid w:val="00297C25"/>
    <w:rsid w:val="002A00D6"/>
    <w:rsid w:val="002A0A9E"/>
    <w:rsid w:val="002A1A99"/>
    <w:rsid w:val="002A1E69"/>
    <w:rsid w:val="002A3AE6"/>
    <w:rsid w:val="002A4E81"/>
    <w:rsid w:val="002A55E7"/>
    <w:rsid w:val="002A68AB"/>
    <w:rsid w:val="002A7340"/>
    <w:rsid w:val="002A7C66"/>
    <w:rsid w:val="002B064A"/>
    <w:rsid w:val="002B087A"/>
    <w:rsid w:val="002B0A20"/>
    <w:rsid w:val="002B0E47"/>
    <w:rsid w:val="002B0EFC"/>
    <w:rsid w:val="002B1F3D"/>
    <w:rsid w:val="002B3240"/>
    <w:rsid w:val="002B32DD"/>
    <w:rsid w:val="002B4F05"/>
    <w:rsid w:val="002B54CB"/>
    <w:rsid w:val="002B68A8"/>
    <w:rsid w:val="002B69E2"/>
    <w:rsid w:val="002B6A0D"/>
    <w:rsid w:val="002B6C02"/>
    <w:rsid w:val="002B7266"/>
    <w:rsid w:val="002C0076"/>
    <w:rsid w:val="002C0140"/>
    <w:rsid w:val="002C0ABF"/>
    <w:rsid w:val="002C18CE"/>
    <w:rsid w:val="002C22D5"/>
    <w:rsid w:val="002C3DBA"/>
    <w:rsid w:val="002C44B3"/>
    <w:rsid w:val="002C4E6E"/>
    <w:rsid w:val="002C4F51"/>
    <w:rsid w:val="002C5284"/>
    <w:rsid w:val="002C5F69"/>
    <w:rsid w:val="002C5FF3"/>
    <w:rsid w:val="002C60A0"/>
    <w:rsid w:val="002C66BA"/>
    <w:rsid w:val="002C6F78"/>
    <w:rsid w:val="002C7447"/>
    <w:rsid w:val="002C790F"/>
    <w:rsid w:val="002D02FD"/>
    <w:rsid w:val="002D0362"/>
    <w:rsid w:val="002D079C"/>
    <w:rsid w:val="002D0B83"/>
    <w:rsid w:val="002D14B0"/>
    <w:rsid w:val="002D2AD3"/>
    <w:rsid w:val="002D2BBC"/>
    <w:rsid w:val="002D3454"/>
    <w:rsid w:val="002D405E"/>
    <w:rsid w:val="002D5198"/>
    <w:rsid w:val="002D52E0"/>
    <w:rsid w:val="002D5E1A"/>
    <w:rsid w:val="002D6486"/>
    <w:rsid w:val="002D68F9"/>
    <w:rsid w:val="002D6A64"/>
    <w:rsid w:val="002D6F2B"/>
    <w:rsid w:val="002D7254"/>
    <w:rsid w:val="002D7661"/>
    <w:rsid w:val="002E1006"/>
    <w:rsid w:val="002E13F6"/>
    <w:rsid w:val="002E1853"/>
    <w:rsid w:val="002E1D35"/>
    <w:rsid w:val="002E310D"/>
    <w:rsid w:val="002E3BA7"/>
    <w:rsid w:val="002E40A9"/>
    <w:rsid w:val="002E538E"/>
    <w:rsid w:val="002E6775"/>
    <w:rsid w:val="002E6D9B"/>
    <w:rsid w:val="002F0F10"/>
    <w:rsid w:val="002F1D82"/>
    <w:rsid w:val="002F2595"/>
    <w:rsid w:val="002F2B5A"/>
    <w:rsid w:val="002F361E"/>
    <w:rsid w:val="002F375A"/>
    <w:rsid w:val="002F4CC1"/>
    <w:rsid w:val="002F4D70"/>
    <w:rsid w:val="002F57F1"/>
    <w:rsid w:val="002F5A85"/>
    <w:rsid w:val="002F632B"/>
    <w:rsid w:val="002F724A"/>
    <w:rsid w:val="002F7418"/>
    <w:rsid w:val="00300899"/>
    <w:rsid w:val="003011C5"/>
    <w:rsid w:val="00302221"/>
    <w:rsid w:val="003031E8"/>
    <w:rsid w:val="00303A5C"/>
    <w:rsid w:val="003043C7"/>
    <w:rsid w:val="00304AA7"/>
    <w:rsid w:val="003050F4"/>
    <w:rsid w:val="003071D0"/>
    <w:rsid w:val="00310D1B"/>
    <w:rsid w:val="00311CBF"/>
    <w:rsid w:val="00311D2A"/>
    <w:rsid w:val="00312379"/>
    <w:rsid w:val="003124F2"/>
    <w:rsid w:val="00314781"/>
    <w:rsid w:val="00315626"/>
    <w:rsid w:val="00321413"/>
    <w:rsid w:val="0032158F"/>
    <w:rsid w:val="003216C2"/>
    <w:rsid w:val="00321C0C"/>
    <w:rsid w:val="00322D5B"/>
    <w:rsid w:val="00322E5F"/>
    <w:rsid w:val="003236D4"/>
    <w:rsid w:val="00324102"/>
    <w:rsid w:val="0032426F"/>
    <w:rsid w:val="0032668A"/>
    <w:rsid w:val="00327288"/>
    <w:rsid w:val="003276A8"/>
    <w:rsid w:val="00327707"/>
    <w:rsid w:val="003320C8"/>
    <w:rsid w:val="00332170"/>
    <w:rsid w:val="00332606"/>
    <w:rsid w:val="00332982"/>
    <w:rsid w:val="00332AF7"/>
    <w:rsid w:val="00332D2E"/>
    <w:rsid w:val="00332DB8"/>
    <w:rsid w:val="00333659"/>
    <w:rsid w:val="00333FD5"/>
    <w:rsid w:val="0033406D"/>
    <w:rsid w:val="00335A00"/>
    <w:rsid w:val="00336607"/>
    <w:rsid w:val="00337BD8"/>
    <w:rsid w:val="0034014C"/>
    <w:rsid w:val="00340176"/>
    <w:rsid w:val="00340329"/>
    <w:rsid w:val="00340362"/>
    <w:rsid w:val="00340A61"/>
    <w:rsid w:val="00340DE3"/>
    <w:rsid w:val="00340F3B"/>
    <w:rsid w:val="003433AE"/>
    <w:rsid w:val="0034378E"/>
    <w:rsid w:val="0034457B"/>
    <w:rsid w:val="00344F2C"/>
    <w:rsid w:val="00345124"/>
    <w:rsid w:val="00346322"/>
    <w:rsid w:val="00346F2E"/>
    <w:rsid w:val="003470B5"/>
    <w:rsid w:val="00350626"/>
    <w:rsid w:val="0035119C"/>
    <w:rsid w:val="00352045"/>
    <w:rsid w:val="0035347C"/>
    <w:rsid w:val="00353602"/>
    <w:rsid w:val="00353FE5"/>
    <w:rsid w:val="0035483C"/>
    <w:rsid w:val="00354A35"/>
    <w:rsid w:val="00355070"/>
    <w:rsid w:val="00355592"/>
    <w:rsid w:val="003564DD"/>
    <w:rsid w:val="00356DD5"/>
    <w:rsid w:val="003575B0"/>
    <w:rsid w:val="0035790F"/>
    <w:rsid w:val="00357F14"/>
    <w:rsid w:val="0036024A"/>
    <w:rsid w:val="00360510"/>
    <w:rsid w:val="00360805"/>
    <w:rsid w:val="0036088C"/>
    <w:rsid w:val="00361D7F"/>
    <w:rsid w:val="003621B4"/>
    <w:rsid w:val="00362802"/>
    <w:rsid w:val="0036289D"/>
    <w:rsid w:val="003629E8"/>
    <w:rsid w:val="00362E60"/>
    <w:rsid w:val="003630C6"/>
    <w:rsid w:val="003632F4"/>
    <w:rsid w:val="0036403F"/>
    <w:rsid w:val="003641DE"/>
    <w:rsid w:val="00364761"/>
    <w:rsid w:val="00364EC3"/>
    <w:rsid w:val="00365DF7"/>
    <w:rsid w:val="003669DE"/>
    <w:rsid w:val="00366CB3"/>
    <w:rsid w:val="0036703C"/>
    <w:rsid w:val="003671AB"/>
    <w:rsid w:val="00367E11"/>
    <w:rsid w:val="00371626"/>
    <w:rsid w:val="003719B5"/>
    <w:rsid w:val="00372D35"/>
    <w:rsid w:val="00373B49"/>
    <w:rsid w:val="00374D1C"/>
    <w:rsid w:val="00375086"/>
    <w:rsid w:val="00375CDC"/>
    <w:rsid w:val="00377EF3"/>
    <w:rsid w:val="00380355"/>
    <w:rsid w:val="003805F7"/>
    <w:rsid w:val="00380997"/>
    <w:rsid w:val="00380A68"/>
    <w:rsid w:val="00380D18"/>
    <w:rsid w:val="0038112C"/>
    <w:rsid w:val="00381CB2"/>
    <w:rsid w:val="00381F35"/>
    <w:rsid w:val="003821AA"/>
    <w:rsid w:val="00382856"/>
    <w:rsid w:val="00383ABA"/>
    <w:rsid w:val="00383F67"/>
    <w:rsid w:val="00385321"/>
    <w:rsid w:val="003853AB"/>
    <w:rsid w:val="00385CEE"/>
    <w:rsid w:val="00386A55"/>
    <w:rsid w:val="00387442"/>
    <w:rsid w:val="00387CD2"/>
    <w:rsid w:val="00390E2D"/>
    <w:rsid w:val="00393813"/>
    <w:rsid w:val="00393A2D"/>
    <w:rsid w:val="00393FAE"/>
    <w:rsid w:val="00395408"/>
    <w:rsid w:val="00395541"/>
    <w:rsid w:val="00396627"/>
    <w:rsid w:val="00397054"/>
    <w:rsid w:val="003A0884"/>
    <w:rsid w:val="003A1576"/>
    <w:rsid w:val="003A1923"/>
    <w:rsid w:val="003A30BF"/>
    <w:rsid w:val="003A3A86"/>
    <w:rsid w:val="003A5DB2"/>
    <w:rsid w:val="003A6CE2"/>
    <w:rsid w:val="003A724A"/>
    <w:rsid w:val="003A79B7"/>
    <w:rsid w:val="003B0A02"/>
    <w:rsid w:val="003B0F0A"/>
    <w:rsid w:val="003B1179"/>
    <w:rsid w:val="003B1E06"/>
    <w:rsid w:val="003B1E15"/>
    <w:rsid w:val="003B21EC"/>
    <w:rsid w:val="003B2C2A"/>
    <w:rsid w:val="003B2DA1"/>
    <w:rsid w:val="003B352D"/>
    <w:rsid w:val="003B4008"/>
    <w:rsid w:val="003B54AD"/>
    <w:rsid w:val="003B6234"/>
    <w:rsid w:val="003B62B6"/>
    <w:rsid w:val="003B62F3"/>
    <w:rsid w:val="003B67DD"/>
    <w:rsid w:val="003B7C84"/>
    <w:rsid w:val="003B7C88"/>
    <w:rsid w:val="003C06F3"/>
    <w:rsid w:val="003C0BC8"/>
    <w:rsid w:val="003C1420"/>
    <w:rsid w:val="003C1CA4"/>
    <w:rsid w:val="003C37BE"/>
    <w:rsid w:val="003C4486"/>
    <w:rsid w:val="003C52F6"/>
    <w:rsid w:val="003C5DC2"/>
    <w:rsid w:val="003C67CE"/>
    <w:rsid w:val="003C6AF7"/>
    <w:rsid w:val="003C6C0F"/>
    <w:rsid w:val="003C6C48"/>
    <w:rsid w:val="003C6D20"/>
    <w:rsid w:val="003C77B6"/>
    <w:rsid w:val="003C79ED"/>
    <w:rsid w:val="003C7D8E"/>
    <w:rsid w:val="003D0305"/>
    <w:rsid w:val="003D040C"/>
    <w:rsid w:val="003D0EF4"/>
    <w:rsid w:val="003D153E"/>
    <w:rsid w:val="003D17CB"/>
    <w:rsid w:val="003D1D81"/>
    <w:rsid w:val="003D247C"/>
    <w:rsid w:val="003D2AF4"/>
    <w:rsid w:val="003D37B4"/>
    <w:rsid w:val="003D3906"/>
    <w:rsid w:val="003D460F"/>
    <w:rsid w:val="003D468B"/>
    <w:rsid w:val="003D4AFA"/>
    <w:rsid w:val="003D4E1A"/>
    <w:rsid w:val="003D6BB8"/>
    <w:rsid w:val="003E18F4"/>
    <w:rsid w:val="003E204C"/>
    <w:rsid w:val="003E27D4"/>
    <w:rsid w:val="003E28EF"/>
    <w:rsid w:val="003E33D2"/>
    <w:rsid w:val="003E36A4"/>
    <w:rsid w:val="003E41C9"/>
    <w:rsid w:val="003E47E7"/>
    <w:rsid w:val="003E522A"/>
    <w:rsid w:val="003E5A9C"/>
    <w:rsid w:val="003E60D9"/>
    <w:rsid w:val="003E6D12"/>
    <w:rsid w:val="003E6DE4"/>
    <w:rsid w:val="003E6EE9"/>
    <w:rsid w:val="003E7292"/>
    <w:rsid w:val="003E75BC"/>
    <w:rsid w:val="003E7853"/>
    <w:rsid w:val="003E7B93"/>
    <w:rsid w:val="003F036F"/>
    <w:rsid w:val="003F0397"/>
    <w:rsid w:val="003F13AD"/>
    <w:rsid w:val="003F15AC"/>
    <w:rsid w:val="003F1B17"/>
    <w:rsid w:val="003F2099"/>
    <w:rsid w:val="003F233E"/>
    <w:rsid w:val="003F2892"/>
    <w:rsid w:val="003F39AD"/>
    <w:rsid w:val="003F50C6"/>
    <w:rsid w:val="003F67E6"/>
    <w:rsid w:val="003F7336"/>
    <w:rsid w:val="003F7598"/>
    <w:rsid w:val="00400115"/>
    <w:rsid w:val="00401252"/>
    <w:rsid w:val="00401387"/>
    <w:rsid w:val="00401DCA"/>
    <w:rsid w:val="00401E30"/>
    <w:rsid w:val="00402064"/>
    <w:rsid w:val="004020DE"/>
    <w:rsid w:val="0040247A"/>
    <w:rsid w:val="004027E9"/>
    <w:rsid w:val="0040341F"/>
    <w:rsid w:val="00403953"/>
    <w:rsid w:val="00404368"/>
    <w:rsid w:val="00404E74"/>
    <w:rsid w:val="0040566C"/>
    <w:rsid w:val="00405897"/>
    <w:rsid w:val="00405EF3"/>
    <w:rsid w:val="004065B5"/>
    <w:rsid w:val="00406660"/>
    <w:rsid w:val="00406EF1"/>
    <w:rsid w:val="0040720C"/>
    <w:rsid w:val="0041014E"/>
    <w:rsid w:val="004102DF"/>
    <w:rsid w:val="004105D1"/>
    <w:rsid w:val="0041092C"/>
    <w:rsid w:val="004112A0"/>
    <w:rsid w:val="004113D6"/>
    <w:rsid w:val="00411687"/>
    <w:rsid w:val="00411892"/>
    <w:rsid w:val="00412F69"/>
    <w:rsid w:val="004132F3"/>
    <w:rsid w:val="00413DA9"/>
    <w:rsid w:val="004144A2"/>
    <w:rsid w:val="00415047"/>
    <w:rsid w:val="00415E5F"/>
    <w:rsid w:val="00416149"/>
    <w:rsid w:val="0041657F"/>
    <w:rsid w:val="00416FF8"/>
    <w:rsid w:val="00417047"/>
    <w:rsid w:val="004171F1"/>
    <w:rsid w:val="00417863"/>
    <w:rsid w:val="00417954"/>
    <w:rsid w:val="00420398"/>
    <w:rsid w:val="0042070F"/>
    <w:rsid w:val="0042095F"/>
    <w:rsid w:val="00420A24"/>
    <w:rsid w:val="0042359F"/>
    <w:rsid w:val="0042467E"/>
    <w:rsid w:val="0042482E"/>
    <w:rsid w:val="00424D5A"/>
    <w:rsid w:val="00425844"/>
    <w:rsid w:val="00425BCF"/>
    <w:rsid w:val="00427AF3"/>
    <w:rsid w:val="00427B07"/>
    <w:rsid w:val="00430699"/>
    <w:rsid w:val="0043087A"/>
    <w:rsid w:val="004310D3"/>
    <w:rsid w:val="00432088"/>
    <w:rsid w:val="0043264F"/>
    <w:rsid w:val="00432C0D"/>
    <w:rsid w:val="00432C3E"/>
    <w:rsid w:val="00432F65"/>
    <w:rsid w:val="0043388F"/>
    <w:rsid w:val="00433A30"/>
    <w:rsid w:val="00433EC4"/>
    <w:rsid w:val="00434007"/>
    <w:rsid w:val="00435F17"/>
    <w:rsid w:val="0043620A"/>
    <w:rsid w:val="00436378"/>
    <w:rsid w:val="004376E0"/>
    <w:rsid w:val="00437AD3"/>
    <w:rsid w:val="004403FA"/>
    <w:rsid w:val="0044046D"/>
    <w:rsid w:val="004407B2"/>
    <w:rsid w:val="004414D6"/>
    <w:rsid w:val="00441827"/>
    <w:rsid w:val="00441BE0"/>
    <w:rsid w:val="00441E30"/>
    <w:rsid w:val="00441F8E"/>
    <w:rsid w:val="00443CF6"/>
    <w:rsid w:val="00443D1D"/>
    <w:rsid w:val="004444C2"/>
    <w:rsid w:val="0044450E"/>
    <w:rsid w:val="004457D9"/>
    <w:rsid w:val="00445807"/>
    <w:rsid w:val="00446289"/>
    <w:rsid w:val="00447C75"/>
    <w:rsid w:val="00450985"/>
    <w:rsid w:val="00450A08"/>
    <w:rsid w:val="00450D32"/>
    <w:rsid w:val="00451C61"/>
    <w:rsid w:val="004521F2"/>
    <w:rsid w:val="00452A72"/>
    <w:rsid w:val="00453B36"/>
    <w:rsid w:val="00453CAB"/>
    <w:rsid w:val="00454103"/>
    <w:rsid w:val="00454AD8"/>
    <w:rsid w:val="00454CFA"/>
    <w:rsid w:val="00454F2F"/>
    <w:rsid w:val="0045563D"/>
    <w:rsid w:val="00455725"/>
    <w:rsid w:val="00455B58"/>
    <w:rsid w:val="0045639E"/>
    <w:rsid w:val="00456F78"/>
    <w:rsid w:val="00456FD4"/>
    <w:rsid w:val="00457661"/>
    <w:rsid w:val="00457C4B"/>
    <w:rsid w:val="00460156"/>
    <w:rsid w:val="00460637"/>
    <w:rsid w:val="00460A63"/>
    <w:rsid w:val="00460B60"/>
    <w:rsid w:val="00461A49"/>
    <w:rsid w:val="00461F44"/>
    <w:rsid w:val="004622CB"/>
    <w:rsid w:val="00462414"/>
    <w:rsid w:val="00463202"/>
    <w:rsid w:val="00463CBA"/>
    <w:rsid w:val="00463DF3"/>
    <w:rsid w:val="00464638"/>
    <w:rsid w:val="0046475D"/>
    <w:rsid w:val="004647D3"/>
    <w:rsid w:val="00465B03"/>
    <w:rsid w:val="00465FAD"/>
    <w:rsid w:val="0046609A"/>
    <w:rsid w:val="004668C4"/>
    <w:rsid w:val="004670F3"/>
    <w:rsid w:val="004706EC"/>
    <w:rsid w:val="00470BD6"/>
    <w:rsid w:val="00471735"/>
    <w:rsid w:val="004719E1"/>
    <w:rsid w:val="00471CCB"/>
    <w:rsid w:val="0047218B"/>
    <w:rsid w:val="00472401"/>
    <w:rsid w:val="0047278E"/>
    <w:rsid w:val="00472E35"/>
    <w:rsid w:val="004735FB"/>
    <w:rsid w:val="00473CC2"/>
    <w:rsid w:val="00473F5B"/>
    <w:rsid w:val="00474623"/>
    <w:rsid w:val="00474A80"/>
    <w:rsid w:val="0047538E"/>
    <w:rsid w:val="004756FC"/>
    <w:rsid w:val="004778B3"/>
    <w:rsid w:val="0048071F"/>
    <w:rsid w:val="00480977"/>
    <w:rsid w:val="00480A86"/>
    <w:rsid w:val="00482A0A"/>
    <w:rsid w:val="00482B15"/>
    <w:rsid w:val="00482E71"/>
    <w:rsid w:val="00484578"/>
    <w:rsid w:val="004852B5"/>
    <w:rsid w:val="00485D9C"/>
    <w:rsid w:val="00485EB6"/>
    <w:rsid w:val="00485EC1"/>
    <w:rsid w:val="00486023"/>
    <w:rsid w:val="004860B3"/>
    <w:rsid w:val="004861C4"/>
    <w:rsid w:val="0048667E"/>
    <w:rsid w:val="004879B5"/>
    <w:rsid w:val="0049007E"/>
    <w:rsid w:val="004908C2"/>
    <w:rsid w:val="00491250"/>
    <w:rsid w:val="00491EDC"/>
    <w:rsid w:val="0049438C"/>
    <w:rsid w:val="00494999"/>
    <w:rsid w:val="00494D33"/>
    <w:rsid w:val="00495121"/>
    <w:rsid w:val="004953A2"/>
    <w:rsid w:val="004953C9"/>
    <w:rsid w:val="004953CF"/>
    <w:rsid w:val="00495858"/>
    <w:rsid w:val="004964F2"/>
    <w:rsid w:val="00496748"/>
    <w:rsid w:val="00496BFD"/>
    <w:rsid w:val="004A048E"/>
    <w:rsid w:val="004A0788"/>
    <w:rsid w:val="004A09A3"/>
    <w:rsid w:val="004A1267"/>
    <w:rsid w:val="004A1867"/>
    <w:rsid w:val="004A1CFD"/>
    <w:rsid w:val="004A2556"/>
    <w:rsid w:val="004A3722"/>
    <w:rsid w:val="004A4023"/>
    <w:rsid w:val="004A47B6"/>
    <w:rsid w:val="004A4817"/>
    <w:rsid w:val="004A4D01"/>
    <w:rsid w:val="004A52E9"/>
    <w:rsid w:val="004A5DBA"/>
    <w:rsid w:val="004A73DA"/>
    <w:rsid w:val="004A7632"/>
    <w:rsid w:val="004A77BE"/>
    <w:rsid w:val="004B1603"/>
    <w:rsid w:val="004B20DE"/>
    <w:rsid w:val="004B33D4"/>
    <w:rsid w:val="004B385D"/>
    <w:rsid w:val="004B60C3"/>
    <w:rsid w:val="004B6173"/>
    <w:rsid w:val="004B6ABA"/>
    <w:rsid w:val="004B6CFC"/>
    <w:rsid w:val="004B6E85"/>
    <w:rsid w:val="004B70BB"/>
    <w:rsid w:val="004B71FD"/>
    <w:rsid w:val="004B7593"/>
    <w:rsid w:val="004B7691"/>
    <w:rsid w:val="004C04E4"/>
    <w:rsid w:val="004C058F"/>
    <w:rsid w:val="004C0987"/>
    <w:rsid w:val="004C0EC7"/>
    <w:rsid w:val="004C0FF9"/>
    <w:rsid w:val="004C1215"/>
    <w:rsid w:val="004C2AFB"/>
    <w:rsid w:val="004C372F"/>
    <w:rsid w:val="004C3769"/>
    <w:rsid w:val="004C3C5A"/>
    <w:rsid w:val="004C61B7"/>
    <w:rsid w:val="004C70E8"/>
    <w:rsid w:val="004C754E"/>
    <w:rsid w:val="004D131B"/>
    <w:rsid w:val="004D149C"/>
    <w:rsid w:val="004D29C6"/>
    <w:rsid w:val="004D3635"/>
    <w:rsid w:val="004D3940"/>
    <w:rsid w:val="004D4D6E"/>
    <w:rsid w:val="004D5F21"/>
    <w:rsid w:val="004D62AD"/>
    <w:rsid w:val="004D6FA8"/>
    <w:rsid w:val="004D79FE"/>
    <w:rsid w:val="004D7B9B"/>
    <w:rsid w:val="004E14CB"/>
    <w:rsid w:val="004E2603"/>
    <w:rsid w:val="004E2B60"/>
    <w:rsid w:val="004E2D23"/>
    <w:rsid w:val="004E2E75"/>
    <w:rsid w:val="004E3BEB"/>
    <w:rsid w:val="004E4EFD"/>
    <w:rsid w:val="004E5275"/>
    <w:rsid w:val="004E5493"/>
    <w:rsid w:val="004E6186"/>
    <w:rsid w:val="004E64B1"/>
    <w:rsid w:val="004E691D"/>
    <w:rsid w:val="004E7540"/>
    <w:rsid w:val="004F00F0"/>
    <w:rsid w:val="004F0409"/>
    <w:rsid w:val="004F1278"/>
    <w:rsid w:val="004F1EAD"/>
    <w:rsid w:val="004F2C43"/>
    <w:rsid w:val="004F2C6A"/>
    <w:rsid w:val="004F3178"/>
    <w:rsid w:val="004F3419"/>
    <w:rsid w:val="004F3FD1"/>
    <w:rsid w:val="004F4B1F"/>
    <w:rsid w:val="004F6992"/>
    <w:rsid w:val="004F6AB6"/>
    <w:rsid w:val="004F6C19"/>
    <w:rsid w:val="004F715A"/>
    <w:rsid w:val="004F760D"/>
    <w:rsid w:val="00500A96"/>
    <w:rsid w:val="0050109D"/>
    <w:rsid w:val="0050116A"/>
    <w:rsid w:val="00501514"/>
    <w:rsid w:val="00501BC9"/>
    <w:rsid w:val="005025FC"/>
    <w:rsid w:val="00502789"/>
    <w:rsid w:val="0050282A"/>
    <w:rsid w:val="00502BCC"/>
    <w:rsid w:val="0050322B"/>
    <w:rsid w:val="00503BD4"/>
    <w:rsid w:val="00504626"/>
    <w:rsid w:val="005052F2"/>
    <w:rsid w:val="00505D97"/>
    <w:rsid w:val="00506170"/>
    <w:rsid w:val="005061C5"/>
    <w:rsid w:val="00506361"/>
    <w:rsid w:val="00506779"/>
    <w:rsid w:val="00506A66"/>
    <w:rsid w:val="00507854"/>
    <w:rsid w:val="005079D7"/>
    <w:rsid w:val="00507AD6"/>
    <w:rsid w:val="00507D4B"/>
    <w:rsid w:val="00510628"/>
    <w:rsid w:val="00510872"/>
    <w:rsid w:val="00510A37"/>
    <w:rsid w:val="0051129C"/>
    <w:rsid w:val="005125C8"/>
    <w:rsid w:val="00512627"/>
    <w:rsid w:val="005130E3"/>
    <w:rsid w:val="00513BD5"/>
    <w:rsid w:val="0051422F"/>
    <w:rsid w:val="005142A1"/>
    <w:rsid w:val="0051447B"/>
    <w:rsid w:val="00514AF0"/>
    <w:rsid w:val="00514C4C"/>
    <w:rsid w:val="005159AC"/>
    <w:rsid w:val="00515A5C"/>
    <w:rsid w:val="00515F34"/>
    <w:rsid w:val="005168CA"/>
    <w:rsid w:val="00517484"/>
    <w:rsid w:val="005174D4"/>
    <w:rsid w:val="00520762"/>
    <w:rsid w:val="00521209"/>
    <w:rsid w:val="00521E64"/>
    <w:rsid w:val="00522E58"/>
    <w:rsid w:val="005252B0"/>
    <w:rsid w:val="00525835"/>
    <w:rsid w:val="00525E37"/>
    <w:rsid w:val="0052636F"/>
    <w:rsid w:val="00526957"/>
    <w:rsid w:val="00526B8D"/>
    <w:rsid w:val="00527259"/>
    <w:rsid w:val="0052736B"/>
    <w:rsid w:val="00527731"/>
    <w:rsid w:val="00527C88"/>
    <w:rsid w:val="005304E9"/>
    <w:rsid w:val="0053074B"/>
    <w:rsid w:val="00531424"/>
    <w:rsid w:val="00531785"/>
    <w:rsid w:val="00532F65"/>
    <w:rsid w:val="0053389A"/>
    <w:rsid w:val="00533C9B"/>
    <w:rsid w:val="005343DD"/>
    <w:rsid w:val="00534D41"/>
    <w:rsid w:val="00534DB0"/>
    <w:rsid w:val="005358AA"/>
    <w:rsid w:val="005363B2"/>
    <w:rsid w:val="00536574"/>
    <w:rsid w:val="00536A4E"/>
    <w:rsid w:val="00536C67"/>
    <w:rsid w:val="00536DA0"/>
    <w:rsid w:val="00536E77"/>
    <w:rsid w:val="00540346"/>
    <w:rsid w:val="00540374"/>
    <w:rsid w:val="005403EC"/>
    <w:rsid w:val="00540E77"/>
    <w:rsid w:val="00541C2A"/>
    <w:rsid w:val="00542450"/>
    <w:rsid w:val="005426BC"/>
    <w:rsid w:val="00542865"/>
    <w:rsid w:val="0054330C"/>
    <w:rsid w:val="00543AB2"/>
    <w:rsid w:val="00543ABE"/>
    <w:rsid w:val="00543E8F"/>
    <w:rsid w:val="005459E3"/>
    <w:rsid w:val="0054602A"/>
    <w:rsid w:val="00546693"/>
    <w:rsid w:val="00546A89"/>
    <w:rsid w:val="00547006"/>
    <w:rsid w:val="0054742B"/>
    <w:rsid w:val="00550224"/>
    <w:rsid w:val="00551206"/>
    <w:rsid w:val="00552E46"/>
    <w:rsid w:val="00553168"/>
    <w:rsid w:val="00553639"/>
    <w:rsid w:val="005538EC"/>
    <w:rsid w:val="00553A99"/>
    <w:rsid w:val="00554788"/>
    <w:rsid w:val="00554C64"/>
    <w:rsid w:val="00555053"/>
    <w:rsid w:val="00555090"/>
    <w:rsid w:val="005552D8"/>
    <w:rsid w:val="0055534D"/>
    <w:rsid w:val="00555CCC"/>
    <w:rsid w:val="00561A72"/>
    <w:rsid w:val="00562B01"/>
    <w:rsid w:val="0056363D"/>
    <w:rsid w:val="0056396F"/>
    <w:rsid w:val="00563B7E"/>
    <w:rsid w:val="00565185"/>
    <w:rsid w:val="0056521E"/>
    <w:rsid w:val="00565275"/>
    <w:rsid w:val="0056597A"/>
    <w:rsid w:val="005659FF"/>
    <w:rsid w:val="00565B97"/>
    <w:rsid w:val="00565BDF"/>
    <w:rsid w:val="00565EF7"/>
    <w:rsid w:val="00566BDE"/>
    <w:rsid w:val="00566F2F"/>
    <w:rsid w:val="0056739E"/>
    <w:rsid w:val="0056764E"/>
    <w:rsid w:val="00570220"/>
    <w:rsid w:val="00570BB3"/>
    <w:rsid w:val="00571955"/>
    <w:rsid w:val="00571D5A"/>
    <w:rsid w:val="00571F32"/>
    <w:rsid w:val="00572230"/>
    <w:rsid w:val="00572312"/>
    <w:rsid w:val="00572981"/>
    <w:rsid w:val="00573333"/>
    <w:rsid w:val="00573981"/>
    <w:rsid w:val="00573C03"/>
    <w:rsid w:val="00573E71"/>
    <w:rsid w:val="0057483A"/>
    <w:rsid w:val="00574877"/>
    <w:rsid w:val="00575115"/>
    <w:rsid w:val="00575CD5"/>
    <w:rsid w:val="00576C4E"/>
    <w:rsid w:val="005774CF"/>
    <w:rsid w:val="00577C02"/>
    <w:rsid w:val="00581357"/>
    <w:rsid w:val="005816EB"/>
    <w:rsid w:val="00581DFB"/>
    <w:rsid w:val="00581E09"/>
    <w:rsid w:val="00583937"/>
    <w:rsid w:val="005839E5"/>
    <w:rsid w:val="00584947"/>
    <w:rsid w:val="00585279"/>
    <w:rsid w:val="00585C60"/>
    <w:rsid w:val="00585F9E"/>
    <w:rsid w:val="005874A4"/>
    <w:rsid w:val="0058789D"/>
    <w:rsid w:val="00587AF2"/>
    <w:rsid w:val="005908A4"/>
    <w:rsid w:val="005909B3"/>
    <w:rsid w:val="00591114"/>
    <w:rsid w:val="0059130D"/>
    <w:rsid w:val="005913FA"/>
    <w:rsid w:val="00591C83"/>
    <w:rsid w:val="00593128"/>
    <w:rsid w:val="00593171"/>
    <w:rsid w:val="0059343F"/>
    <w:rsid w:val="005939DD"/>
    <w:rsid w:val="0059496F"/>
    <w:rsid w:val="005958E8"/>
    <w:rsid w:val="005961F8"/>
    <w:rsid w:val="005966DE"/>
    <w:rsid w:val="00596BB5"/>
    <w:rsid w:val="00596E64"/>
    <w:rsid w:val="005976C5"/>
    <w:rsid w:val="00597ADF"/>
    <w:rsid w:val="005A0127"/>
    <w:rsid w:val="005A0368"/>
    <w:rsid w:val="005A3205"/>
    <w:rsid w:val="005A3556"/>
    <w:rsid w:val="005A36A7"/>
    <w:rsid w:val="005A3A33"/>
    <w:rsid w:val="005A4371"/>
    <w:rsid w:val="005A5185"/>
    <w:rsid w:val="005A520A"/>
    <w:rsid w:val="005A55D6"/>
    <w:rsid w:val="005A69D2"/>
    <w:rsid w:val="005A77B3"/>
    <w:rsid w:val="005A7E51"/>
    <w:rsid w:val="005B0292"/>
    <w:rsid w:val="005B0432"/>
    <w:rsid w:val="005B11C2"/>
    <w:rsid w:val="005B1656"/>
    <w:rsid w:val="005B1673"/>
    <w:rsid w:val="005B1DCD"/>
    <w:rsid w:val="005B20BB"/>
    <w:rsid w:val="005B345F"/>
    <w:rsid w:val="005B3AFF"/>
    <w:rsid w:val="005B3D6A"/>
    <w:rsid w:val="005B4050"/>
    <w:rsid w:val="005B57F9"/>
    <w:rsid w:val="005B5A75"/>
    <w:rsid w:val="005B67E4"/>
    <w:rsid w:val="005B6CFB"/>
    <w:rsid w:val="005B7113"/>
    <w:rsid w:val="005C1084"/>
    <w:rsid w:val="005C1545"/>
    <w:rsid w:val="005C1D1D"/>
    <w:rsid w:val="005C1F6C"/>
    <w:rsid w:val="005C208B"/>
    <w:rsid w:val="005C20FC"/>
    <w:rsid w:val="005C31CA"/>
    <w:rsid w:val="005C3A6A"/>
    <w:rsid w:val="005C401F"/>
    <w:rsid w:val="005C4A26"/>
    <w:rsid w:val="005C4E11"/>
    <w:rsid w:val="005C51E0"/>
    <w:rsid w:val="005C5458"/>
    <w:rsid w:val="005C550A"/>
    <w:rsid w:val="005C590B"/>
    <w:rsid w:val="005C5B56"/>
    <w:rsid w:val="005C5B9D"/>
    <w:rsid w:val="005C5E1D"/>
    <w:rsid w:val="005C6A63"/>
    <w:rsid w:val="005C6DBC"/>
    <w:rsid w:val="005C70DA"/>
    <w:rsid w:val="005C7517"/>
    <w:rsid w:val="005C7B7A"/>
    <w:rsid w:val="005D08D5"/>
    <w:rsid w:val="005D097E"/>
    <w:rsid w:val="005D0E0C"/>
    <w:rsid w:val="005D0E70"/>
    <w:rsid w:val="005D11D7"/>
    <w:rsid w:val="005D179B"/>
    <w:rsid w:val="005D1F45"/>
    <w:rsid w:val="005D23FA"/>
    <w:rsid w:val="005D3611"/>
    <w:rsid w:val="005D3D48"/>
    <w:rsid w:val="005D47E6"/>
    <w:rsid w:val="005D57D2"/>
    <w:rsid w:val="005D5BAE"/>
    <w:rsid w:val="005D62DB"/>
    <w:rsid w:val="005D6B5B"/>
    <w:rsid w:val="005D7427"/>
    <w:rsid w:val="005E0139"/>
    <w:rsid w:val="005E044E"/>
    <w:rsid w:val="005E0AE4"/>
    <w:rsid w:val="005E0C68"/>
    <w:rsid w:val="005E0D8C"/>
    <w:rsid w:val="005E13D7"/>
    <w:rsid w:val="005E1545"/>
    <w:rsid w:val="005E21BA"/>
    <w:rsid w:val="005E23C7"/>
    <w:rsid w:val="005E25F9"/>
    <w:rsid w:val="005E3508"/>
    <w:rsid w:val="005E4579"/>
    <w:rsid w:val="005E4D65"/>
    <w:rsid w:val="005F2A3C"/>
    <w:rsid w:val="005F2D33"/>
    <w:rsid w:val="005F35EC"/>
    <w:rsid w:val="005F4422"/>
    <w:rsid w:val="005F4594"/>
    <w:rsid w:val="005F4AC7"/>
    <w:rsid w:val="005F4FDD"/>
    <w:rsid w:val="005F60F0"/>
    <w:rsid w:val="005F6EE1"/>
    <w:rsid w:val="005F7960"/>
    <w:rsid w:val="005F7DEC"/>
    <w:rsid w:val="00600A85"/>
    <w:rsid w:val="00600C1F"/>
    <w:rsid w:val="00600CCC"/>
    <w:rsid w:val="00601758"/>
    <w:rsid w:val="006018D8"/>
    <w:rsid w:val="00601B71"/>
    <w:rsid w:val="00601B86"/>
    <w:rsid w:val="00601D64"/>
    <w:rsid w:val="006022ED"/>
    <w:rsid w:val="00602C31"/>
    <w:rsid w:val="00604215"/>
    <w:rsid w:val="006057A5"/>
    <w:rsid w:val="00607C0F"/>
    <w:rsid w:val="0061017C"/>
    <w:rsid w:val="00610924"/>
    <w:rsid w:val="00610957"/>
    <w:rsid w:val="00610BD6"/>
    <w:rsid w:val="0061116E"/>
    <w:rsid w:val="00611F12"/>
    <w:rsid w:val="00612BCF"/>
    <w:rsid w:val="006134D3"/>
    <w:rsid w:val="0061378C"/>
    <w:rsid w:val="00614365"/>
    <w:rsid w:val="006150F0"/>
    <w:rsid w:val="0061516E"/>
    <w:rsid w:val="0061556D"/>
    <w:rsid w:val="006155A6"/>
    <w:rsid w:val="00615A0B"/>
    <w:rsid w:val="00615A86"/>
    <w:rsid w:val="00615FAF"/>
    <w:rsid w:val="00616D3C"/>
    <w:rsid w:val="00616E4E"/>
    <w:rsid w:val="00617D13"/>
    <w:rsid w:val="006217EC"/>
    <w:rsid w:val="00621C1A"/>
    <w:rsid w:val="00621E22"/>
    <w:rsid w:val="00621F3B"/>
    <w:rsid w:val="00622076"/>
    <w:rsid w:val="00622941"/>
    <w:rsid w:val="0062412B"/>
    <w:rsid w:val="00624E90"/>
    <w:rsid w:val="00625C3C"/>
    <w:rsid w:val="00625CC2"/>
    <w:rsid w:val="006261C8"/>
    <w:rsid w:val="00627536"/>
    <w:rsid w:val="00627884"/>
    <w:rsid w:val="006304F7"/>
    <w:rsid w:val="006313A1"/>
    <w:rsid w:val="0063152B"/>
    <w:rsid w:val="006316B5"/>
    <w:rsid w:val="00632159"/>
    <w:rsid w:val="00632266"/>
    <w:rsid w:val="00632EEF"/>
    <w:rsid w:val="00632F3E"/>
    <w:rsid w:val="00632FDE"/>
    <w:rsid w:val="00633EE5"/>
    <w:rsid w:val="00635115"/>
    <w:rsid w:val="00635407"/>
    <w:rsid w:val="00636492"/>
    <w:rsid w:val="0063716C"/>
    <w:rsid w:val="006371CC"/>
    <w:rsid w:val="006402A8"/>
    <w:rsid w:val="006402BA"/>
    <w:rsid w:val="00640C6C"/>
    <w:rsid w:val="00640C75"/>
    <w:rsid w:val="0064183D"/>
    <w:rsid w:val="00641F36"/>
    <w:rsid w:val="00642154"/>
    <w:rsid w:val="00642DEE"/>
    <w:rsid w:val="00643070"/>
    <w:rsid w:val="006433AA"/>
    <w:rsid w:val="0064424D"/>
    <w:rsid w:val="00644544"/>
    <w:rsid w:val="0064561B"/>
    <w:rsid w:val="00645637"/>
    <w:rsid w:val="00645772"/>
    <w:rsid w:val="00645F81"/>
    <w:rsid w:val="00646D68"/>
    <w:rsid w:val="00646E36"/>
    <w:rsid w:val="00646E64"/>
    <w:rsid w:val="00647F16"/>
    <w:rsid w:val="00650DE2"/>
    <w:rsid w:val="00652202"/>
    <w:rsid w:val="006522D3"/>
    <w:rsid w:val="00652358"/>
    <w:rsid w:val="00652928"/>
    <w:rsid w:val="006529CD"/>
    <w:rsid w:val="00652B5B"/>
    <w:rsid w:val="00652F19"/>
    <w:rsid w:val="0065704F"/>
    <w:rsid w:val="00660BFE"/>
    <w:rsid w:val="00662081"/>
    <w:rsid w:val="00662B85"/>
    <w:rsid w:val="00662EA4"/>
    <w:rsid w:val="006630F6"/>
    <w:rsid w:val="006631E1"/>
    <w:rsid w:val="0066337B"/>
    <w:rsid w:val="00664798"/>
    <w:rsid w:val="00666A99"/>
    <w:rsid w:val="00667A27"/>
    <w:rsid w:val="006708F6"/>
    <w:rsid w:val="006720DF"/>
    <w:rsid w:val="0067238A"/>
    <w:rsid w:val="00673227"/>
    <w:rsid w:val="00673BF9"/>
    <w:rsid w:val="00673DF8"/>
    <w:rsid w:val="00674580"/>
    <w:rsid w:val="006754F2"/>
    <w:rsid w:val="00675F15"/>
    <w:rsid w:val="00677172"/>
    <w:rsid w:val="006777B1"/>
    <w:rsid w:val="00677C47"/>
    <w:rsid w:val="00681099"/>
    <w:rsid w:val="006818A4"/>
    <w:rsid w:val="00681B4B"/>
    <w:rsid w:val="006822B1"/>
    <w:rsid w:val="00682498"/>
    <w:rsid w:val="00682A4D"/>
    <w:rsid w:val="0068370B"/>
    <w:rsid w:val="006847E4"/>
    <w:rsid w:val="00684B41"/>
    <w:rsid w:val="00685DFB"/>
    <w:rsid w:val="00686012"/>
    <w:rsid w:val="006863D4"/>
    <w:rsid w:val="00686C95"/>
    <w:rsid w:val="0068743F"/>
    <w:rsid w:val="006906EE"/>
    <w:rsid w:val="006918A4"/>
    <w:rsid w:val="00691DB6"/>
    <w:rsid w:val="00692780"/>
    <w:rsid w:val="006928BC"/>
    <w:rsid w:val="006932D2"/>
    <w:rsid w:val="00694D4A"/>
    <w:rsid w:val="00695184"/>
    <w:rsid w:val="00695A73"/>
    <w:rsid w:val="00695A94"/>
    <w:rsid w:val="00695CB9"/>
    <w:rsid w:val="00697850"/>
    <w:rsid w:val="006A17BE"/>
    <w:rsid w:val="006A20BC"/>
    <w:rsid w:val="006A2629"/>
    <w:rsid w:val="006A2AF8"/>
    <w:rsid w:val="006A3258"/>
    <w:rsid w:val="006A3A4D"/>
    <w:rsid w:val="006A3D8A"/>
    <w:rsid w:val="006A404A"/>
    <w:rsid w:val="006A410D"/>
    <w:rsid w:val="006A48EF"/>
    <w:rsid w:val="006A6344"/>
    <w:rsid w:val="006A6FA8"/>
    <w:rsid w:val="006A71AB"/>
    <w:rsid w:val="006A7A08"/>
    <w:rsid w:val="006B0040"/>
    <w:rsid w:val="006B1235"/>
    <w:rsid w:val="006B147A"/>
    <w:rsid w:val="006B15B2"/>
    <w:rsid w:val="006B2362"/>
    <w:rsid w:val="006B272D"/>
    <w:rsid w:val="006B2C1C"/>
    <w:rsid w:val="006B2C2E"/>
    <w:rsid w:val="006B4F03"/>
    <w:rsid w:val="006B5446"/>
    <w:rsid w:val="006B56E1"/>
    <w:rsid w:val="006B5BB8"/>
    <w:rsid w:val="006B632A"/>
    <w:rsid w:val="006B65A0"/>
    <w:rsid w:val="006B7FE2"/>
    <w:rsid w:val="006C0566"/>
    <w:rsid w:val="006C096E"/>
    <w:rsid w:val="006C159D"/>
    <w:rsid w:val="006C28C0"/>
    <w:rsid w:val="006C3B6C"/>
    <w:rsid w:val="006C3BB9"/>
    <w:rsid w:val="006C4414"/>
    <w:rsid w:val="006C4BFC"/>
    <w:rsid w:val="006C5222"/>
    <w:rsid w:val="006C6573"/>
    <w:rsid w:val="006C72BF"/>
    <w:rsid w:val="006C75C0"/>
    <w:rsid w:val="006C77B8"/>
    <w:rsid w:val="006C7D19"/>
    <w:rsid w:val="006D0ED7"/>
    <w:rsid w:val="006D1890"/>
    <w:rsid w:val="006D24E9"/>
    <w:rsid w:val="006D27B3"/>
    <w:rsid w:val="006D2D54"/>
    <w:rsid w:val="006D2F55"/>
    <w:rsid w:val="006D3FEC"/>
    <w:rsid w:val="006D42EC"/>
    <w:rsid w:val="006D43FE"/>
    <w:rsid w:val="006D5EB4"/>
    <w:rsid w:val="006D637B"/>
    <w:rsid w:val="006D70B5"/>
    <w:rsid w:val="006D728B"/>
    <w:rsid w:val="006D7901"/>
    <w:rsid w:val="006D7FAE"/>
    <w:rsid w:val="006E0079"/>
    <w:rsid w:val="006E0B98"/>
    <w:rsid w:val="006E12A9"/>
    <w:rsid w:val="006E26E2"/>
    <w:rsid w:val="006E3553"/>
    <w:rsid w:val="006E3DF7"/>
    <w:rsid w:val="006E489F"/>
    <w:rsid w:val="006E4C5E"/>
    <w:rsid w:val="006E506D"/>
    <w:rsid w:val="006E6258"/>
    <w:rsid w:val="006F0AE8"/>
    <w:rsid w:val="006F0B6A"/>
    <w:rsid w:val="006F1484"/>
    <w:rsid w:val="006F22B5"/>
    <w:rsid w:val="006F35BE"/>
    <w:rsid w:val="006F36D6"/>
    <w:rsid w:val="006F3B5F"/>
    <w:rsid w:val="006F441F"/>
    <w:rsid w:val="006F4C10"/>
    <w:rsid w:val="006F4EB8"/>
    <w:rsid w:val="006F5A86"/>
    <w:rsid w:val="006F5F1E"/>
    <w:rsid w:val="006F72BA"/>
    <w:rsid w:val="006F7ED2"/>
    <w:rsid w:val="006F7F90"/>
    <w:rsid w:val="0070020F"/>
    <w:rsid w:val="0070040F"/>
    <w:rsid w:val="00700620"/>
    <w:rsid w:val="0070112D"/>
    <w:rsid w:val="0070152F"/>
    <w:rsid w:val="00701898"/>
    <w:rsid w:val="00701BFF"/>
    <w:rsid w:val="00702ADE"/>
    <w:rsid w:val="00703FB5"/>
    <w:rsid w:val="00704116"/>
    <w:rsid w:val="007042A2"/>
    <w:rsid w:val="00705BA9"/>
    <w:rsid w:val="00705CF5"/>
    <w:rsid w:val="00706069"/>
    <w:rsid w:val="00707085"/>
    <w:rsid w:val="0070714C"/>
    <w:rsid w:val="00710299"/>
    <w:rsid w:val="00710EB9"/>
    <w:rsid w:val="0071125D"/>
    <w:rsid w:val="007112F2"/>
    <w:rsid w:val="00712A8E"/>
    <w:rsid w:val="00713578"/>
    <w:rsid w:val="0071387E"/>
    <w:rsid w:val="00717119"/>
    <w:rsid w:val="007174DD"/>
    <w:rsid w:val="007176A5"/>
    <w:rsid w:val="00717BF8"/>
    <w:rsid w:val="00720369"/>
    <w:rsid w:val="007203A2"/>
    <w:rsid w:val="0072046D"/>
    <w:rsid w:val="00720581"/>
    <w:rsid w:val="00721307"/>
    <w:rsid w:val="007216D6"/>
    <w:rsid w:val="00722756"/>
    <w:rsid w:val="0072346D"/>
    <w:rsid w:val="00723EA0"/>
    <w:rsid w:val="007241F0"/>
    <w:rsid w:val="007243BC"/>
    <w:rsid w:val="007253BE"/>
    <w:rsid w:val="007255DB"/>
    <w:rsid w:val="00726A9C"/>
    <w:rsid w:val="00726F33"/>
    <w:rsid w:val="00727635"/>
    <w:rsid w:val="007318DA"/>
    <w:rsid w:val="00731E97"/>
    <w:rsid w:val="00732BB9"/>
    <w:rsid w:val="00734099"/>
    <w:rsid w:val="007341A0"/>
    <w:rsid w:val="00734B7B"/>
    <w:rsid w:val="00735903"/>
    <w:rsid w:val="007363F9"/>
    <w:rsid w:val="00737211"/>
    <w:rsid w:val="00737CCB"/>
    <w:rsid w:val="0074111B"/>
    <w:rsid w:val="0074166F"/>
    <w:rsid w:val="007419BD"/>
    <w:rsid w:val="00741AF6"/>
    <w:rsid w:val="00742430"/>
    <w:rsid w:val="00744728"/>
    <w:rsid w:val="00744B7C"/>
    <w:rsid w:val="00744F8C"/>
    <w:rsid w:val="0074526D"/>
    <w:rsid w:val="00745499"/>
    <w:rsid w:val="0074551F"/>
    <w:rsid w:val="00745580"/>
    <w:rsid w:val="00745DE8"/>
    <w:rsid w:val="00746712"/>
    <w:rsid w:val="00746A05"/>
    <w:rsid w:val="00746BDE"/>
    <w:rsid w:val="00746F32"/>
    <w:rsid w:val="00751470"/>
    <w:rsid w:val="00751675"/>
    <w:rsid w:val="00751F48"/>
    <w:rsid w:val="00752CAE"/>
    <w:rsid w:val="00752D54"/>
    <w:rsid w:val="00752E1A"/>
    <w:rsid w:val="007536B7"/>
    <w:rsid w:val="0075386A"/>
    <w:rsid w:val="00754279"/>
    <w:rsid w:val="00754585"/>
    <w:rsid w:val="00754707"/>
    <w:rsid w:val="007550C9"/>
    <w:rsid w:val="0075576B"/>
    <w:rsid w:val="00755972"/>
    <w:rsid w:val="00755BD1"/>
    <w:rsid w:val="00756324"/>
    <w:rsid w:val="007564EA"/>
    <w:rsid w:val="007565B3"/>
    <w:rsid w:val="00757635"/>
    <w:rsid w:val="00757E24"/>
    <w:rsid w:val="00760227"/>
    <w:rsid w:val="00760257"/>
    <w:rsid w:val="0076057F"/>
    <w:rsid w:val="007606FD"/>
    <w:rsid w:val="00761BA0"/>
    <w:rsid w:val="00761C32"/>
    <w:rsid w:val="0076295A"/>
    <w:rsid w:val="007629D8"/>
    <w:rsid w:val="00762B9A"/>
    <w:rsid w:val="00763558"/>
    <w:rsid w:val="00763697"/>
    <w:rsid w:val="0076370C"/>
    <w:rsid w:val="00763BC0"/>
    <w:rsid w:val="00763EEA"/>
    <w:rsid w:val="007646F7"/>
    <w:rsid w:val="007670AB"/>
    <w:rsid w:val="00770791"/>
    <w:rsid w:val="00770DF6"/>
    <w:rsid w:val="007716BC"/>
    <w:rsid w:val="0077174F"/>
    <w:rsid w:val="00772925"/>
    <w:rsid w:val="00772C75"/>
    <w:rsid w:val="00772D7E"/>
    <w:rsid w:val="00772F18"/>
    <w:rsid w:val="00774017"/>
    <w:rsid w:val="007743A7"/>
    <w:rsid w:val="007745D6"/>
    <w:rsid w:val="00774ABE"/>
    <w:rsid w:val="00775859"/>
    <w:rsid w:val="0077593F"/>
    <w:rsid w:val="00776315"/>
    <w:rsid w:val="00776E59"/>
    <w:rsid w:val="007770EB"/>
    <w:rsid w:val="00777222"/>
    <w:rsid w:val="007775D1"/>
    <w:rsid w:val="00780FF5"/>
    <w:rsid w:val="007812D2"/>
    <w:rsid w:val="0078166A"/>
    <w:rsid w:val="00781E66"/>
    <w:rsid w:val="007820FE"/>
    <w:rsid w:val="00782144"/>
    <w:rsid w:val="00782464"/>
    <w:rsid w:val="0078321E"/>
    <w:rsid w:val="0078463A"/>
    <w:rsid w:val="00784987"/>
    <w:rsid w:val="00785796"/>
    <w:rsid w:val="00785D9A"/>
    <w:rsid w:val="0078663A"/>
    <w:rsid w:val="00786CD4"/>
    <w:rsid w:val="007875FC"/>
    <w:rsid w:val="007878F0"/>
    <w:rsid w:val="007905D7"/>
    <w:rsid w:val="00790B44"/>
    <w:rsid w:val="00791D83"/>
    <w:rsid w:val="00792876"/>
    <w:rsid w:val="007928BC"/>
    <w:rsid w:val="0079463E"/>
    <w:rsid w:val="007957CD"/>
    <w:rsid w:val="00795F29"/>
    <w:rsid w:val="00796AA1"/>
    <w:rsid w:val="00797174"/>
    <w:rsid w:val="00797310"/>
    <w:rsid w:val="00797702"/>
    <w:rsid w:val="00797FC7"/>
    <w:rsid w:val="007A0419"/>
    <w:rsid w:val="007A1462"/>
    <w:rsid w:val="007A1680"/>
    <w:rsid w:val="007A17E3"/>
    <w:rsid w:val="007A1B6F"/>
    <w:rsid w:val="007A1C16"/>
    <w:rsid w:val="007A2330"/>
    <w:rsid w:val="007A2E2A"/>
    <w:rsid w:val="007A3368"/>
    <w:rsid w:val="007A34E9"/>
    <w:rsid w:val="007A357C"/>
    <w:rsid w:val="007A360E"/>
    <w:rsid w:val="007A4316"/>
    <w:rsid w:val="007A4B94"/>
    <w:rsid w:val="007A4CEA"/>
    <w:rsid w:val="007A5DBD"/>
    <w:rsid w:val="007A6BDB"/>
    <w:rsid w:val="007A7370"/>
    <w:rsid w:val="007A7DD1"/>
    <w:rsid w:val="007A7EBD"/>
    <w:rsid w:val="007A7F94"/>
    <w:rsid w:val="007B1041"/>
    <w:rsid w:val="007B20E5"/>
    <w:rsid w:val="007B2502"/>
    <w:rsid w:val="007B2BA5"/>
    <w:rsid w:val="007B3C78"/>
    <w:rsid w:val="007B5316"/>
    <w:rsid w:val="007B5FA8"/>
    <w:rsid w:val="007B74BE"/>
    <w:rsid w:val="007B7D18"/>
    <w:rsid w:val="007B7D74"/>
    <w:rsid w:val="007B7ECF"/>
    <w:rsid w:val="007C0544"/>
    <w:rsid w:val="007C0563"/>
    <w:rsid w:val="007C06C9"/>
    <w:rsid w:val="007C077D"/>
    <w:rsid w:val="007C0942"/>
    <w:rsid w:val="007C0FB5"/>
    <w:rsid w:val="007C16C5"/>
    <w:rsid w:val="007C1C48"/>
    <w:rsid w:val="007C1DD1"/>
    <w:rsid w:val="007C3394"/>
    <w:rsid w:val="007C361C"/>
    <w:rsid w:val="007C439E"/>
    <w:rsid w:val="007C45A0"/>
    <w:rsid w:val="007C4DAF"/>
    <w:rsid w:val="007C4DFF"/>
    <w:rsid w:val="007C659D"/>
    <w:rsid w:val="007C6996"/>
    <w:rsid w:val="007C76B3"/>
    <w:rsid w:val="007D07B8"/>
    <w:rsid w:val="007D1CFA"/>
    <w:rsid w:val="007D1FB3"/>
    <w:rsid w:val="007D362E"/>
    <w:rsid w:val="007D4602"/>
    <w:rsid w:val="007D48A3"/>
    <w:rsid w:val="007D4D55"/>
    <w:rsid w:val="007D4DF8"/>
    <w:rsid w:val="007D5E49"/>
    <w:rsid w:val="007D617C"/>
    <w:rsid w:val="007D63BA"/>
    <w:rsid w:val="007D6972"/>
    <w:rsid w:val="007D7143"/>
    <w:rsid w:val="007D7659"/>
    <w:rsid w:val="007D7F45"/>
    <w:rsid w:val="007E0794"/>
    <w:rsid w:val="007E1B07"/>
    <w:rsid w:val="007E21DC"/>
    <w:rsid w:val="007E2DC2"/>
    <w:rsid w:val="007E2EE7"/>
    <w:rsid w:val="007E3D1E"/>
    <w:rsid w:val="007E3EAE"/>
    <w:rsid w:val="007E44F4"/>
    <w:rsid w:val="007E47F6"/>
    <w:rsid w:val="007E52D1"/>
    <w:rsid w:val="007E5688"/>
    <w:rsid w:val="007E5916"/>
    <w:rsid w:val="007E5DBD"/>
    <w:rsid w:val="007E7D4A"/>
    <w:rsid w:val="007E7DCD"/>
    <w:rsid w:val="007F04A6"/>
    <w:rsid w:val="007F086F"/>
    <w:rsid w:val="007F17E1"/>
    <w:rsid w:val="007F18D6"/>
    <w:rsid w:val="007F26F0"/>
    <w:rsid w:val="007F2D12"/>
    <w:rsid w:val="007F6C4F"/>
    <w:rsid w:val="007F6F55"/>
    <w:rsid w:val="007F7A1A"/>
    <w:rsid w:val="00800350"/>
    <w:rsid w:val="00800874"/>
    <w:rsid w:val="00800B2F"/>
    <w:rsid w:val="00801099"/>
    <w:rsid w:val="0080118C"/>
    <w:rsid w:val="008012D9"/>
    <w:rsid w:val="0080147D"/>
    <w:rsid w:val="00801807"/>
    <w:rsid w:val="00801A86"/>
    <w:rsid w:val="0080251E"/>
    <w:rsid w:val="00802E6D"/>
    <w:rsid w:val="00802F9A"/>
    <w:rsid w:val="008030ED"/>
    <w:rsid w:val="008036BD"/>
    <w:rsid w:val="008052A2"/>
    <w:rsid w:val="00805636"/>
    <w:rsid w:val="00805805"/>
    <w:rsid w:val="00805825"/>
    <w:rsid w:val="008060FF"/>
    <w:rsid w:val="008062CD"/>
    <w:rsid w:val="008064D5"/>
    <w:rsid w:val="0080669A"/>
    <w:rsid w:val="00810D33"/>
    <w:rsid w:val="008111B5"/>
    <w:rsid w:val="00811A91"/>
    <w:rsid w:val="008120AC"/>
    <w:rsid w:val="0081210D"/>
    <w:rsid w:val="008121DD"/>
    <w:rsid w:val="008126F6"/>
    <w:rsid w:val="008127DD"/>
    <w:rsid w:val="00812878"/>
    <w:rsid w:val="00812B87"/>
    <w:rsid w:val="00813499"/>
    <w:rsid w:val="00813926"/>
    <w:rsid w:val="00813B00"/>
    <w:rsid w:val="00813C90"/>
    <w:rsid w:val="00813FAF"/>
    <w:rsid w:val="00814CE4"/>
    <w:rsid w:val="00815064"/>
    <w:rsid w:val="00815411"/>
    <w:rsid w:val="008161D9"/>
    <w:rsid w:val="00816AA1"/>
    <w:rsid w:val="00817BC8"/>
    <w:rsid w:val="0082003B"/>
    <w:rsid w:val="008200E0"/>
    <w:rsid w:val="0082066A"/>
    <w:rsid w:val="008216E8"/>
    <w:rsid w:val="00822016"/>
    <w:rsid w:val="008222B4"/>
    <w:rsid w:val="008222D7"/>
    <w:rsid w:val="008223B3"/>
    <w:rsid w:val="00823050"/>
    <w:rsid w:val="008231B8"/>
    <w:rsid w:val="00825CEB"/>
    <w:rsid w:val="00827A82"/>
    <w:rsid w:val="00830070"/>
    <w:rsid w:val="0083012C"/>
    <w:rsid w:val="00831859"/>
    <w:rsid w:val="00831F9D"/>
    <w:rsid w:val="00831FBF"/>
    <w:rsid w:val="00832043"/>
    <w:rsid w:val="00832904"/>
    <w:rsid w:val="00832BD9"/>
    <w:rsid w:val="00832D32"/>
    <w:rsid w:val="00833E23"/>
    <w:rsid w:val="00834079"/>
    <w:rsid w:val="0083550A"/>
    <w:rsid w:val="00836856"/>
    <w:rsid w:val="00836F8A"/>
    <w:rsid w:val="00837095"/>
    <w:rsid w:val="0083781B"/>
    <w:rsid w:val="00837CB7"/>
    <w:rsid w:val="00840C05"/>
    <w:rsid w:val="008411D8"/>
    <w:rsid w:val="008411E8"/>
    <w:rsid w:val="008422EA"/>
    <w:rsid w:val="008430F4"/>
    <w:rsid w:val="00843A90"/>
    <w:rsid w:val="00844FE1"/>
    <w:rsid w:val="0084557F"/>
    <w:rsid w:val="0084642B"/>
    <w:rsid w:val="00846F08"/>
    <w:rsid w:val="00846FAD"/>
    <w:rsid w:val="008477F2"/>
    <w:rsid w:val="00847AB6"/>
    <w:rsid w:val="00847E83"/>
    <w:rsid w:val="0085127C"/>
    <w:rsid w:val="00851C12"/>
    <w:rsid w:val="008526AB"/>
    <w:rsid w:val="00852E0F"/>
    <w:rsid w:val="00854136"/>
    <w:rsid w:val="0085596C"/>
    <w:rsid w:val="00856115"/>
    <w:rsid w:val="00856154"/>
    <w:rsid w:val="0085747B"/>
    <w:rsid w:val="008574F9"/>
    <w:rsid w:val="00857EAB"/>
    <w:rsid w:val="008606DD"/>
    <w:rsid w:val="0086082C"/>
    <w:rsid w:val="00861A1F"/>
    <w:rsid w:val="00862331"/>
    <w:rsid w:val="008624F2"/>
    <w:rsid w:val="008635FE"/>
    <w:rsid w:val="00863B90"/>
    <w:rsid w:val="00864162"/>
    <w:rsid w:val="00864969"/>
    <w:rsid w:val="00864EAE"/>
    <w:rsid w:val="008650EF"/>
    <w:rsid w:val="008651E0"/>
    <w:rsid w:val="00865898"/>
    <w:rsid w:val="008658B9"/>
    <w:rsid w:val="0087004B"/>
    <w:rsid w:val="00871351"/>
    <w:rsid w:val="00871A7F"/>
    <w:rsid w:val="00871D24"/>
    <w:rsid w:val="00873B3A"/>
    <w:rsid w:val="0087418F"/>
    <w:rsid w:val="00876160"/>
    <w:rsid w:val="00876298"/>
    <w:rsid w:val="008766ED"/>
    <w:rsid w:val="00876AB3"/>
    <w:rsid w:val="00877479"/>
    <w:rsid w:val="0088037D"/>
    <w:rsid w:val="0088119F"/>
    <w:rsid w:val="0088131B"/>
    <w:rsid w:val="00882D85"/>
    <w:rsid w:val="00882DC6"/>
    <w:rsid w:val="008836E8"/>
    <w:rsid w:val="00884247"/>
    <w:rsid w:val="008847D1"/>
    <w:rsid w:val="008851DB"/>
    <w:rsid w:val="00885248"/>
    <w:rsid w:val="008878E6"/>
    <w:rsid w:val="00887B68"/>
    <w:rsid w:val="00887D8A"/>
    <w:rsid w:val="00890A67"/>
    <w:rsid w:val="00890D05"/>
    <w:rsid w:val="00891A3C"/>
    <w:rsid w:val="0089216A"/>
    <w:rsid w:val="008921CF"/>
    <w:rsid w:val="00892ADA"/>
    <w:rsid w:val="00894B52"/>
    <w:rsid w:val="00894CE4"/>
    <w:rsid w:val="008958F0"/>
    <w:rsid w:val="00895EBD"/>
    <w:rsid w:val="0089701A"/>
    <w:rsid w:val="0089791B"/>
    <w:rsid w:val="00897F52"/>
    <w:rsid w:val="00897F57"/>
    <w:rsid w:val="008A097E"/>
    <w:rsid w:val="008A1DC6"/>
    <w:rsid w:val="008A236C"/>
    <w:rsid w:val="008A2A6D"/>
    <w:rsid w:val="008A389D"/>
    <w:rsid w:val="008A499B"/>
    <w:rsid w:val="008A4A05"/>
    <w:rsid w:val="008A4B83"/>
    <w:rsid w:val="008A5A32"/>
    <w:rsid w:val="008A602F"/>
    <w:rsid w:val="008A62D2"/>
    <w:rsid w:val="008A6362"/>
    <w:rsid w:val="008A667D"/>
    <w:rsid w:val="008A6CEC"/>
    <w:rsid w:val="008A7631"/>
    <w:rsid w:val="008B2C09"/>
    <w:rsid w:val="008B30CC"/>
    <w:rsid w:val="008B36A9"/>
    <w:rsid w:val="008B37EE"/>
    <w:rsid w:val="008B3AA5"/>
    <w:rsid w:val="008B3B82"/>
    <w:rsid w:val="008B4873"/>
    <w:rsid w:val="008B4DB7"/>
    <w:rsid w:val="008B502F"/>
    <w:rsid w:val="008B6BBD"/>
    <w:rsid w:val="008B7966"/>
    <w:rsid w:val="008B7D0F"/>
    <w:rsid w:val="008C219E"/>
    <w:rsid w:val="008C239A"/>
    <w:rsid w:val="008C2BB4"/>
    <w:rsid w:val="008C3FA3"/>
    <w:rsid w:val="008C4020"/>
    <w:rsid w:val="008C48BC"/>
    <w:rsid w:val="008C530D"/>
    <w:rsid w:val="008C5EE1"/>
    <w:rsid w:val="008C6095"/>
    <w:rsid w:val="008C74C3"/>
    <w:rsid w:val="008C7B2C"/>
    <w:rsid w:val="008D02CB"/>
    <w:rsid w:val="008D0348"/>
    <w:rsid w:val="008D099A"/>
    <w:rsid w:val="008D0D0C"/>
    <w:rsid w:val="008D15EF"/>
    <w:rsid w:val="008D216E"/>
    <w:rsid w:val="008D28E2"/>
    <w:rsid w:val="008D4E0A"/>
    <w:rsid w:val="008D5AA2"/>
    <w:rsid w:val="008D65D5"/>
    <w:rsid w:val="008D681A"/>
    <w:rsid w:val="008D72B6"/>
    <w:rsid w:val="008D74B3"/>
    <w:rsid w:val="008E03C2"/>
    <w:rsid w:val="008E0413"/>
    <w:rsid w:val="008E05F9"/>
    <w:rsid w:val="008E17AC"/>
    <w:rsid w:val="008E1E5D"/>
    <w:rsid w:val="008E20A3"/>
    <w:rsid w:val="008E2663"/>
    <w:rsid w:val="008E2819"/>
    <w:rsid w:val="008E2AE1"/>
    <w:rsid w:val="008E491B"/>
    <w:rsid w:val="008E5E92"/>
    <w:rsid w:val="008E6433"/>
    <w:rsid w:val="008E6B05"/>
    <w:rsid w:val="008E6C92"/>
    <w:rsid w:val="008E729B"/>
    <w:rsid w:val="008E745C"/>
    <w:rsid w:val="008E77CF"/>
    <w:rsid w:val="008F0FC1"/>
    <w:rsid w:val="008F32AA"/>
    <w:rsid w:val="008F3A6B"/>
    <w:rsid w:val="008F418A"/>
    <w:rsid w:val="008F4DA5"/>
    <w:rsid w:val="008F596F"/>
    <w:rsid w:val="008F616A"/>
    <w:rsid w:val="009017E3"/>
    <w:rsid w:val="00902179"/>
    <w:rsid w:val="0090228C"/>
    <w:rsid w:val="00902716"/>
    <w:rsid w:val="00903800"/>
    <w:rsid w:val="00903A01"/>
    <w:rsid w:val="00903F2A"/>
    <w:rsid w:val="009066E9"/>
    <w:rsid w:val="00906BB1"/>
    <w:rsid w:val="00906DFF"/>
    <w:rsid w:val="00906F72"/>
    <w:rsid w:val="00907066"/>
    <w:rsid w:val="009070A3"/>
    <w:rsid w:val="00907442"/>
    <w:rsid w:val="00910150"/>
    <w:rsid w:val="00910EDF"/>
    <w:rsid w:val="009114E4"/>
    <w:rsid w:val="0091185F"/>
    <w:rsid w:val="00911CCD"/>
    <w:rsid w:val="009122E4"/>
    <w:rsid w:val="0091303D"/>
    <w:rsid w:val="00913261"/>
    <w:rsid w:val="009143B5"/>
    <w:rsid w:val="00914833"/>
    <w:rsid w:val="00914D4E"/>
    <w:rsid w:val="00915CE7"/>
    <w:rsid w:val="00915D23"/>
    <w:rsid w:val="009203C1"/>
    <w:rsid w:val="0092073C"/>
    <w:rsid w:val="00920906"/>
    <w:rsid w:val="009213F3"/>
    <w:rsid w:val="00921400"/>
    <w:rsid w:val="00921B1C"/>
    <w:rsid w:val="00922E81"/>
    <w:rsid w:val="00922F1A"/>
    <w:rsid w:val="009233DE"/>
    <w:rsid w:val="009262BE"/>
    <w:rsid w:val="0092636D"/>
    <w:rsid w:val="009264B3"/>
    <w:rsid w:val="0092680F"/>
    <w:rsid w:val="00926AF0"/>
    <w:rsid w:val="00926F95"/>
    <w:rsid w:val="00930E99"/>
    <w:rsid w:val="00932589"/>
    <w:rsid w:val="00932893"/>
    <w:rsid w:val="0093295C"/>
    <w:rsid w:val="00932FFF"/>
    <w:rsid w:val="009358D6"/>
    <w:rsid w:val="00936DCD"/>
    <w:rsid w:val="00936EC8"/>
    <w:rsid w:val="009377D6"/>
    <w:rsid w:val="00937AF5"/>
    <w:rsid w:val="00941BDD"/>
    <w:rsid w:val="0094306F"/>
    <w:rsid w:val="009431A6"/>
    <w:rsid w:val="00943689"/>
    <w:rsid w:val="00943DEE"/>
    <w:rsid w:val="0094435B"/>
    <w:rsid w:val="009445CA"/>
    <w:rsid w:val="00944E25"/>
    <w:rsid w:val="00944F1E"/>
    <w:rsid w:val="00945168"/>
    <w:rsid w:val="00945A94"/>
    <w:rsid w:val="00946856"/>
    <w:rsid w:val="00946D2F"/>
    <w:rsid w:val="0094730D"/>
    <w:rsid w:val="00947687"/>
    <w:rsid w:val="00947CA1"/>
    <w:rsid w:val="009506AB"/>
    <w:rsid w:val="00951459"/>
    <w:rsid w:val="00952165"/>
    <w:rsid w:val="0095219A"/>
    <w:rsid w:val="00952AEF"/>
    <w:rsid w:val="00952BCB"/>
    <w:rsid w:val="00953971"/>
    <w:rsid w:val="00953B54"/>
    <w:rsid w:val="009540BE"/>
    <w:rsid w:val="009556C0"/>
    <w:rsid w:val="009568D4"/>
    <w:rsid w:val="00957270"/>
    <w:rsid w:val="009573F4"/>
    <w:rsid w:val="009601CD"/>
    <w:rsid w:val="00960A4C"/>
    <w:rsid w:val="00960BA8"/>
    <w:rsid w:val="00961DF9"/>
    <w:rsid w:val="0096295C"/>
    <w:rsid w:val="00962E4B"/>
    <w:rsid w:val="0096311D"/>
    <w:rsid w:val="00963590"/>
    <w:rsid w:val="00963D59"/>
    <w:rsid w:val="00964421"/>
    <w:rsid w:val="00965375"/>
    <w:rsid w:val="00966E54"/>
    <w:rsid w:val="00967443"/>
    <w:rsid w:val="0096777F"/>
    <w:rsid w:val="00970759"/>
    <w:rsid w:val="00970913"/>
    <w:rsid w:val="009717DF"/>
    <w:rsid w:val="0097208A"/>
    <w:rsid w:val="009728AD"/>
    <w:rsid w:val="00973ED9"/>
    <w:rsid w:val="00974D2E"/>
    <w:rsid w:val="009753AD"/>
    <w:rsid w:val="00975AD4"/>
    <w:rsid w:val="00975E29"/>
    <w:rsid w:val="00976689"/>
    <w:rsid w:val="00976AAF"/>
    <w:rsid w:val="00977BC3"/>
    <w:rsid w:val="00980895"/>
    <w:rsid w:val="009818AE"/>
    <w:rsid w:val="009822DF"/>
    <w:rsid w:val="00982AE5"/>
    <w:rsid w:val="00984E61"/>
    <w:rsid w:val="009856F4"/>
    <w:rsid w:val="00985E1A"/>
    <w:rsid w:val="00986366"/>
    <w:rsid w:val="00986424"/>
    <w:rsid w:val="009865DB"/>
    <w:rsid w:val="00986923"/>
    <w:rsid w:val="00986D40"/>
    <w:rsid w:val="00986EB5"/>
    <w:rsid w:val="009870C7"/>
    <w:rsid w:val="00987738"/>
    <w:rsid w:val="0098776A"/>
    <w:rsid w:val="00990FE2"/>
    <w:rsid w:val="0099107D"/>
    <w:rsid w:val="00991736"/>
    <w:rsid w:val="009935C2"/>
    <w:rsid w:val="0099514E"/>
    <w:rsid w:val="00995F43"/>
    <w:rsid w:val="009962AA"/>
    <w:rsid w:val="009962DF"/>
    <w:rsid w:val="00997170"/>
    <w:rsid w:val="00997370"/>
    <w:rsid w:val="009979AA"/>
    <w:rsid w:val="00997DFA"/>
    <w:rsid w:val="009A1B5A"/>
    <w:rsid w:val="009A1EE7"/>
    <w:rsid w:val="009A21DF"/>
    <w:rsid w:val="009A267F"/>
    <w:rsid w:val="009A26E3"/>
    <w:rsid w:val="009A317B"/>
    <w:rsid w:val="009A390B"/>
    <w:rsid w:val="009A3AF3"/>
    <w:rsid w:val="009A4233"/>
    <w:rsid w:val="009A4ADB"/>
    <w:rsid w:val="009A5D4A"/>
    <w:rsid w:val="009A5F0B"/>
    <w:rsid w:val="009A6679"/>
    <w:rsid w:val="009A6D80"/>
    <w:rsid w:val="009A6DCE"/>
    <w:rsid w:val="009A74E1"/>
    <w:rsid w:val="009A7FF0"/>
    <w:rsid w:val="009B0FF3"/>
    <w:rsid w:val="009B1833"/>
    <w:rsid w:val="009B1856"/>
    <w:rsid w:val="009B2023"/>
    <w:rsid w:val="009B204F"/>
    <w:rsid w:val="009B21B7"/>
    <w:rsid w:val="009B2A4A"/>
    <w:rsid w:val="009B4827"/>
    <w:rsid w:val="009B56B3"/>
    <w:rsid w:val="009B5D2E"/>
    <w:rsid w:val="009B6201"/>
    <w:rsid w:val="009B643A"/>
    <w:rsid w:val="009B69D3"/>
    <w:rsid w:val="009B6EB6"/>
    <w:rsid w:val="009B70AC"/>
    <w:rsid w:val="009B7CC0"/>
    <w:rsid w:val="009C0277"/>
    <w:rsid w:val="009C0809"/>
    <w:rsid w:val="009C0BFA"/>
    <w:rsid w:val="009C13EC"/>
    <w:rsid w:val="009C186C"/>
    <w:rsid w:val="009C1A0C"/>
    <w:rsid w:val="009C20CF"/>
    <w:rsid w:val="009C21F3"/>
    <w:rsid w:val="009C23D6"/>
    <w:rsid w:val="009C29D0"/>
    <w:rsid w:val="009C3898"/>
    <w:rsid w:val="009C43A5"/>
    <w:rsid w:val="009C5455"/>
    <w:rsid w:val="009C581E"/>
    <w:rsid w:val="009C58E3"/>
    <w:rsid w:val="009C5959"/>
    <w:rsid w:val="009C67F3"/>
    <w:rsid w:val="009C689F"/>
    <w:rsid w:val="009C6CF0"/>
    <w:rsid w:val="009C7439"/>
    <w:rsid w:val="009C750F"/>
    <w:rsid w:val="009C78FD"/>
    <w:rsid w:val="009D232F"/>
    <w:rsid w:val="009D26E7"/>
    <w:rsid w:val="009D30FE"/>
    <w:rsid w:val="009D34A8"/>
    <w:rsid w:val="009D4208"/>
    <w:rsid w:val="009D4C97"/>
    <w:rsid w:val="009D58AF"/>
    <w:rsid w:val="009D6875"/>
    <w:rsid w:val="009D6ADB"/>
    <w:rsid w:val="009D728C"/>
    <w:rsid w:val="009E03D0"/>
    <w:rsid w:val="009E03D6"/>
    <w:rsid w:val="009E208E"/>
    <w:rsid w:val="009E21FA"/>
    <w:rsid w:val="009E27BC"/>
    <w:rsid w:val="009E2B50"/>
    <w:rsid w:val="009E3A67"/>
    <w:rsid w:val="009E6131"/>
    <w:rsid w:val="009E73D5"/>
    <w:rsid w:val="009E773D"/>
    <w:rsid w:val="009F0987"/>
    <w:rsid w:val="009F10DB"/>
    <w:rsid w:val="009F12A8"/>
    <w:rsid w:val="009F1380"/>
    <w:rsid w:val="009F1957"/>
    <w:rsid w:val="009F21CC"/>
    <w:rsid w:val="009F2C45"/>
    <w:rsid w:val="009F2C4E"/>
    <w:rsid w:val="009F2FAA"/>
    <w:rsid w:val="009F34DB"/>
    <w:rsid w:val="009F56F6"/>
    <w:rsid w:val="009F7347"/>
    <w:rsid w:val="009F7D86"/>
    <w:rsid w:val="009F7DB9"/>
    <w:rsid w:val="00A00AA6"/>
    <w:rsid w:val="00A01035"/>
    <w:rsid w:val="00A0154C"/>
    <w:rsid w:val="00A019DE"/>
    <w:rsid w:val="00A01C36"/>
    <w:rsid w:val="00A0259D"/>
    <w:rsid w:val="00A02C42"/>
    <w:rsid w:val="00A0347A"/>
    <w:rsid w:val="00A03700"/>
    <w:rsid w:val="00A03899"/>
    <w:rsid w:val="00A04A89"/>
    <w:rsid w:val="00A058E8"/>
    <w:rsid w:val="00A0622E"/>
    <w:rsid w:val="00A07285"/>
    <w:rsid w:val="00A10A65"/>
    <w:rsid w:val="00A10FA7"/>
    <w:rsid w:val="00A13046"/>
    <w:rsid w:val="00A14B9B"/>
    <w:rsid w:val="00A15679"/>
    <w:rsid w:val="00A15F26"/>
    <w:rsid w:val="00A16301"/>
    <w:rsid w:val="00A164E2"/>
    <w:rsid w:val="00A16C4A"/>
    <w:rsid w:val="00A17240"/>
    <w:rsid w:val="00A219BE"/>
    <w:rsid w:val="00A21E7A"/>
    <w:rsid w:val="00A22770"/>
    <w:rsid w:val="00A2295E"/>
    <w:rsid w:val="00A23221"/>
    <w:rsid w:val="00A24145"/>
    <w:rsid w:val="00A2418C"/>
    <w:rsid w:val="00A247DA"/>
    <w:rsid w:val="00A25728"/>
    <w:rsid w:val="00A25E51"/>
    <w:rsid w:val="00A265EA"/>
    <w:rsid w:val="00A2672D"/>
    <w:rsid w:val="00A26864"/>
    <w:rsid w:val="00A26D8F"/>
    <w:rsid w:val="00A277CD"/>
    <w:rsid w:val="00A30179"/>
    <w:rsid w:val="00A302D3"/>
    <w:rsid w:val="00A309C6"/>
    <w:rsid w:val="00A319A7"/>
    <w:rsid w:val="00A31CAC"/>
    <w:rsid w:val="00A3216F"/>
    <w:rsid w:val="00A33D6C"/>
    <w:rsid w:val="00A3443C"/>
    <w:rsid w:val="00A349F0"/>
    <w:rsid w:val="00A34CB3"/>
    <w:rsid w:val="00A36092"/>
    <w:rsid w:val="00A37101"/>
    <w:rsid w:val="00A375C0"/>
    <w:rsid w:val="00A37813"/>
    <w:rsid w:val="00A4074C"/>
    <w:rsid w:val="00A408ED"/>
    <w:rsid w:val="00A41D07"/>
    <w:rsid w:val="00A42690"/>
    <w:rsid w:val="00A426A9"/>
    <w:rsid w:val="00A43A01"/>
    <w:rsid w:val="00A43DD3"/>
    <w:rsid w:val="00A443A9"/>
    <w:rsid w:val="00A44437"/>
    <w:rsid w:val="00A44A16"/>
    <w:rsid w:val="00A45A2C"/>
    <w:rsid w:val="00A45E98"/>
    <w:rsid w:val="00A471AE"/>
    <w:rsid w:val="00A4780B"/>
    <w:rsid w:val="00A47A54"/>
    <w:rsid w:val="00A50AAB"/>
    <w:rsid w:val="00A50CE0"/>
    <w:rsid w:val="00A51C07"/>
    <w:rsid w:val="00A521C9"/>
    <w:rsid w:val="00A52313"/>
    <w:rsid w:val="00A525CC"/>
    <w:rsid w:val="00A52AD3"/>
    <w:rsid w:val="00A52E0C"/>
    <w:rsid w:val="00A52EC0"/>
    <w:rsid w:val="00A52FB1"/>
    <w:rsid w:val="00A5330E"/>
    <w:rsid w:val="00A53817"/>
    <w:rsid w:val="00A53B8D"/>
    <w:rsid w:val="00A53C8D"/>
    <w:rsid w:val="00A53F56"/>
    <w:rsid w:val="00A5401E"/>
    <w:rsid w:val="00A55008"/>
    <w:rsid w:val="00A556E9"/>
    <w:rsid w:val="00A557CE"/>
    <w:rsid w:val="00A6111A"/>
    <w:rsid w:val="00A61655"/>
    <w:rsid w:val="00A61964"/>
    <w:rsid w:val="00A61EB6"/>
    <w:rsid w:val="00A62366"/>
    <w:rsid w:val="00A62832"/>
    <w:rsid w:val="00A62D2E"/>
    <w:rsid w:val="00A636C9"/>
    <w:rsid w:val="00A63899"/>
    <w:rsid w:val="00A63A13"/>
    <w:rsid w:val="00A64067"/>
    <w:rsid w:val="00A6430B"/>
    <w:rsid w:val="00A649D5"/>
    <w:rsid w:val="00A64B36"/>
    <w:rsid w:val="00A64ED0"/>
    <w:rsid w:val="00A67A05"/>
    <w:rsid w:val="00A7134E"/>
    <w:rsid w:val="00A721AB"/>
    <w:rsid w:val="00A72BCE"/>
    <w:rsid w:val="00A72D31"/>
    <w:rsid w:val="00A732DB"/>
    <w:rsid w:val="00A734C2"/>
    <w:rsid w:val="00A74334"/>
    <w:rsid w:val="00A74C18"/>
    <w:rsid w:val="00A74D22"/>
    <w:rsid w:val="00A75214"/>
    <w:rsid w:val="00A75D91"/>
    <w:rsid w:val="00A7605F"/>
    <w:rsid w:val="00A767F7"/>
    <w:rsid w:val="00A76DB3"/>
    <w:rsid w:val="00A774EC"/>
    <w:rsid w:val="00A777F7"/>
    <w:rsid w:val="00A8148C"/>
    <w:rsid w:val="00A8235C"/>
    <w:rsid w:val="00A8394A"/>
    <w:rsid w:val="00A83BA6"/>
    <w:rsid w:val="00A83BC4"/>
    <w:rsid w:val="00A83CE6"/>
    <w:rsid w:val="00A83FEC"/>
    <w:rsid w:val="00A843E6"/>
    <w:rsid w:val="00A848A8"/>
    <w:rsid w:val="00A84B96"/>
    <w:rsid w:val="00A85164"/>
    <w:rsid w:val="00A859BC"/>
    <w:rsid w:val="00A86081"/>
    <w:rsid w:val="00A86DF7"/>
    <w:rsid w:val="00A8718C"/>
    <w:rsid w:val="00A873A7"/>
    <w:rsid w:val="00A87A13"/>
    <w:rsid w:val="00A87BD2"/>
    <w:rsid w:val="00A87F2D"/>
    <w:rsid w:val="00A9017A"/>
    <w:rsid w:val="00A90267"/>
    <w:rsid w:val="00A90896"/>
    <w:rsid w:val="00A91CA2"/>
    <w:rsid w:val="00A91CA6"/>
    <w:rsid w:val="00A9202F"/>
    <w:rsid w:val="00A925F8"/>
    <w:rsid w:val="00A929BF"/>
    <w:rsid w:val="00A94DC6"/>
    <w:rsid w:val="00A96DE4"/>
    <w:rsid w:val="00A96DEB"/>
    <w:rsid w:val="00A97529"/>
    <w:rsid w:val="00A97BBD"/>
    <w:rsid w:val="00A97BD4"/>
    <w:rsid w:val="00AA04A9"/>
    <w:rsid w:val="00AA1F02"/>
    <w:rsid w:val="00AA2898"/>
    <w:rsid w:val="00AA2CB6"/>
    <w:rsid w:val="00AA4105"/>
    <w:rsid w:val="00AA4EF2"/>
    <w:rsid w:val="00AA66E7"/>
    <w:rsid w:val="00AA7378"/>
    <w:rsid w:val="00AA7B32"/>
    <w:rsid w:val="00AA7B41"/>
    <w:rsid w:val="00AB0610"/>
    <w:rsid w:val="00AB0859"/>
    <w:rsid w:val="00AB0DF6"/>
    <w:rsid w:val="00AB0E41"/>
    <w:rsid w:val="00AB1719"/>
    <w:rsid w:val="00AB2D9B"/>
    <w:rsid w:val="00AB34F2"/>
    <w:rsid w:val="00AB4233"/>
    <w:rsid w:val="00AB4665"/>
    <w:rsid w:val="00AB516E"/>
    <w:rsid w:val="00AB5883"/>
    <w:rsid w:val="00AB5897"/>
    <w:rsid w:val="00AC01A1"/>
    <w:rsid w:val="00AC0EAB"/>
    <w:rsid w:val="00AC1DC2"/>
    <w:rsid w:val="00AC295C"/>
    <w:rsid w:val="00AC33B8"/>
    <w:rsid w:val="00AC3A58"/>
    <w:rsid w:val="00AC4895"/>
    <w:rsid w:val="00AC583C"/>
    <w:rsid w:val="00AC5A3F"/>
    <w:rsid w:val="00AC62AA"/>
    <w:rsid w:val="00AC69B1"/>
    <w:rsid w:val="00AC6BFD"/>
    <w:rsid w:val="00AD0385"/>
    <w:rsid w:val="00AD04F5"/>
    <w:rsid w:val="00AD07BE"/>
    <w:rsid w:val="00AD0906"/>
    <w:rsid w:val="00AD1383"/>
    <w:rsid w:val="00AD244B"/>
    <w:rsid w:val="00AD2643"/>
    <w:rsid w:val="00AD2CA6"/>
    <w:rsid w:val="00AD3256"/>
    <w:rsid w:val="00AD34B8"/>
    <w:rsid w:val="00AD39EF"/>
    <w:rsid w:val="00AD410E"/>
    <w:rsid w:val="00AD4753"/>
    <w:rsid w:val="00AD4E7B"/>
    <w:rsid w:val="00AD69AE"/>
    <w:rsid w:val="00AD7C35"/>
    <w:rsid w:val="00AE131B"/>
    <w:rsid w:val="00AE1AC4"/>
    <w:rsid w:val="00AE1D9A"/>
    <w:rsid w:val="00AE36D8"/>
    <w:rsid w:val="00AE4371"/>
    <w:rsid w:val="00AE4503"/>
    <w:rsid w:val="00AE4AD3"/>
    <w:rsid w:val="00AE51E8"/>
    <w:rsid w:val="00AE52EB"/>
    <w:rsid w:val="00AE535A"/>
    <w:rsid w:val="00AE5737"/>
    <w:rsid w:val="00AE6189"/>
    <w:rsid w:val="00AE66F9"/>
    <w:rsid w:val="00AE6AD7"/>
    <w:rsid w:val="00AE6BE7"/>
    <w:rsid w:val="00AE772F"/>
    <w:rsid w:val="00AE7A39"/>
    <w:rsid w:val="00AF0AB8"/>
    <w:rsid w:val="00AF1816"/>
    <w:rsid w:val="00AF215E"/>
    <w:rsid w:val="00AF2A7F"/>
    <w:rsid w:val="00AF2AF7"/>
    <w:rsid w:val="00AF323A"/>
    <w:rsid w:val="00AF3500"/>
    <w:rsid w:val="00AF3E22"/>
    <w:rsid w:val="00AF4E5A"/>
    <w:rsid w:val="00AF4F69"/>
    <w:rsid w:val="00AF4FB7"/>
    <w:rsid w:val="00AF512F"/>
    <w:rsid w:val="00AF58D3"/>
    <w:rsid w:val="00AF5A11"/>
    <w:rsid w:val="00AF789C"/>
    <w:rsid w:val="00B01187"/>
    <w:rsid w:val="00B01659"/>
    <w:rsid w:val="00B01A8F"/>
    <w:rsid w:val="00B0248A"/>
    <w:rsid w:val="00B02833"/>
    <w:rsid w:val="00B02B34"/>
    <w:rsid w:val="00B02D3B"/>
    <w:rsid w:val="00B02F54"/>
    <w:rsid w:val="00B0378A"/>
    <w:rsid w:val="00B03C0B"/>
    <w:rsid w:val="00B03C40"/>
    <w:rsid w:val="00B0529A"/>
    <w:rsid w:val="00B05353"/>
    <w:rsid w:val="00B0536F"/>
    <w:rsid w:val="00B05881"/>
    <w:rsid w:val="00B058BF"/>
    <w:rsid w:val="00B05B3B"/>
    <w:rsid w:val="00B0645A"/>
    <w:rsid w:val="00B0690D"/>
    <w:rsid w:val="00B06FBB"/>
    <w:rsid w:val="00B0711F"/>
    <w:rsid w:val="00B07424"/>
    <w:rsid w:val="00B07772"/>
    <w:rsid w:val="00B07997"/>
    <w:rsid w:val="00B10C67"/>
    <w:rsid w:val="00B114C6"/>
    <w:rsid w:val="00B11748"/>
    <w:rsid w:val="00B1186C"/>
    <w:rsid w:val="00B12208"/>
    <w:rsid w:val="00B1321D"/>
    <w:rsid w:val="00B13BF8"/>
    <w:rsid w:val="00B16AB0"/>
    <w:rsid w:val="00B16E5A"/>
    <w:rsid w:val="00B20238"/>
    <w:rsid w:val="00B21B30"/>
    <w:rsid w:val="00B21C70"/>
    <w:rsid w:val="00B21E93"/>
    <w:rsid w:val="00B24CC2"/>
    <w:rsid w:val="00B254E9"/>
    <w:rsid w:val="00B25C44"/>
    <w:rsid w:val="00B25DA0"/>
    <w:rsid w:val="00B2602D"/>
    <w:rsid w:val="00B2609C"/>
    <w:rsid w:val="00B2655E"/>
    <w:rsid w:val="00B26C75"/>
    <w:rsid w:val="00B2725D"/>
    <w:rsid w:val="00B274C4"/>
    <w:rsid w:val="00B27E0E"/>
    <w:rsid w:val="00B30E45"/>
    <w:rsid w:val="00B325B0"/>
    <w:rsid w:val="00B33E5A"/>
    <w:rsid w:val="00B34013"/>
    <w:rsid w:val="00B34F26"/>
    <w:rsid w:val="00B352A6"/>
    <w:rsid w:val="00B36797"/>
    <w:rsid w:val="00B36909"/>
    <w:rsid w:val="00B41832"/>
    <w:rsid w:val="00B41B27"/>
    <w:rsid w:val="00B41DEE"/>
    <w:rsid w:val="00B41E45"/>
    <w:rsid w:val="00B41F4B"/>
    <w:rsid w:val="00B4234B"/>
    <w:rsid w:val="00B425BE"/>
    <w:rsid w:val="00B43EC6"/>
    <w:rsid w:val="00B43F3E"/>
    <w:rsid w:val="00B45483"/>
    <w:rsid w:val="00B4671C"/>
    <w:rsid w:val="00B477AD"/>
    <w:rsid w:val="00B50008"/>
    <w:rsid w:val="00B50648"/>
    <w:rsid w:val="00B51158"/>
    <w:rsid w:val="00B52DA3"/>
    <w:rsid w:val="00B532B0"/>
    <w:rsid w:val="00B542B6"/>
    <w:rsid w:val="00B54D79"/>
    <w:rsid w:val="00B54FC5"/>
    <w:rsid w:val="00B555B0"/>
    <w:rsid w:val="00B55E85"/>
    <w:rsid w:val="00B56ADC"/>
    <w:rsid w:val="00B570B3"/>
    <w:rsid w:val="00B609FF"/>
    <w:rsid w:val="00B62CA5"/>
    <w:rsid w:val="00B64094"/>
    <w:rsid w:val="00B6528C"/>
    <w:rsid w:val="00B6580B"/>
    <w:rsid w:val="00B66372"/>
    <w:rsid w:val="00B66E87"/>
    <w:rsid w:val="00B67598"/>
    <w:rsid w:val="00B67F12"/>
    <w:rsid w:val="00B7099F"/>
    <w:rsid w:val="00B70C0D"/>
    <w:rsid w:val="00B71D4E"/>
    <w:rsid w:val="00B722DA"/>
    <w:rsid w:val="00B725A7"/>
    <w:rsid w:val="00B72862"/>
    <w:rsid w:val="00B72A68"/>
    <w:rsid w:val="00B72C8E"/>
    <w:rsid w:val="00B72E92"/>
    <w:rsid w:val="00B734C8"/>
    <w:rsid w:val="00B73846"/>
    <w:rsid w:val="00B7745E"/>
    <w:rsid w:val="00B7747C"/>
    <w:rsid w:val="00B80030"/>
    <w:rsid w:val="00B80070"/>
    <w:rsid w:val="00B80326"/>
    <w:rsid w:val="00B80520"/>
    <w:rsid w:val="00B810DE"/>
    <w:rsid w:val="00B812BD"/>
    <w:rsid w:val="00B824D0"/>
    <w:rsid w:val="00B831E7"/>
    <w:rsid w:val="00B836CD"/>
    <w:rsid w:val="00B83CFC"/>
    <w:rsid w:val="00B84226"/>
    <w:rsid w:val="00B8499D"/>
    <w:rsid w:val="00B853A5"/>
    <w:rsid w:val="00B85516"/>
    <w:rsid w:val="00B85978"/>
    <w:rsid w:val="00B85A6C"/>
    <w:rsid w:val="00B85BC7"/>
    <w:rsid w:val="00B85D0B"/>
    <w:rsid w:val="00B8660C"/>
    <w:rsid w:val="00B87729"/>
    <w:rsid w:val="00B90288"/>
    <w:rsid w:val="00B91C44"/>
    <w:rsid w:val="00B928B0"/>
    <w:rsid w:val="00B93188"/>
    <w:rsid w:val="00B93DBA"/>
    <w:rsid w:val="00B9706B"/>
    <w:rsid w:val="00B9753F"/>
    <w:rsid w:val="00B97BFF"/>
    <w:rsid w:val="00B97DA6"/>
    <w:rsid w:val="00BA091E"/>
    <w:rsid w:val="00BA0C06"/>
    <w:rsid w:val="00BA0CBD"/>
    <w:rsid w:val="00BA2E7B"/>
    <w:rsid w:val="00BA3351"/>
    <w:rsid w:val="00BA349B"/>
    <w:rsid w:val="00BA3AE4"/>
    <w:rsid w:val="00BA462D"/>
    <w:rsid w:val="00BA492B"/>
    <w:rsid w:val="00BA4BB0"/>
    <w:rsid w:val="00BA4D30"/>
    <w:rsid w:val="00BA4D78"/>
    <w:rsid w:val="00BA5097"/>
    <w:rsid w:val="00BA6560"/>
    <w:rsid w:val="00BA6E3F"/>
    <w:rsid w:val="00BA6FDC"/>
    <w:rsid w:val="00BA7CF2"/>
    <w:rsid w:val="00BB0078"/>
    <w:rsid w:val="00BB07EB"/>
    <w:rsid w:val="00BB1194"/>
    <w:rsid w:val="00BB14A7"/>
    <w:rsid w:val="00BB153A"/>
    <w:rsid w:val="00BB1937"/>
    <w:rsid w:val="00BB2411"/>
    <w:rsid w:val="00BB2B85"/>
    <w:rsid w:val="00BB36B0"/>
    <w:rsid w:val="00BB40CA"/>
    <w:rsid w:val="00BB5825"/>
    <w:rsid w:val="00BB5A98"/>
    <w:rsid w:val="00BB5B32"/>
    <w:rsid w:val="00BB6FE2"/>
    <w:rsid w:val="00BB718B"/>
    <w:rsid w:val="00BB730C"/>
    <w:rsid w:val="00BB7EFB"/>
    <w:rsid w:val="00BC0A13"/>
    <w:rsid w:val="00BC0B6D"/>
    <w:rsid w:val="00BC0C13"/>
    <w:rsid w:val="00BC16C0"/>
    <w:rsid w:val="00BC17DD"/>
    <w:rsid w:val="00BC22B2"/>
    <w:rsid w:val="00BC269F"/>
    <w:rsid w:val="00BC2DA3"/>
    <w:rsid w:val="00BC4FF5"/>
    <w:rsid w:val="00BC5617"/>
    <w:rsid w:val="00BC5844"/>
    <w:rsid w:val="00BC584F"/>
    <w:rsid w:val="00BC5C57"/>
    <w:rsid w:val="00BC5C7C"/>
    <w:rsid w:val="00BC6602"/>
    <w:rsid w:val="00BC73EE"/>
    <w:rsid w:val="00BC7699"/>
    <w:rsid w:val="00BC796F"/>
    <w:rsid w:val="00BC7C4E"/>
    <w:rsid w:val="00BC7C51"/>
    <w:rsid w:val="00BD070A"/>
    <w:rsid w:val="00BD0757"/>
    <w:rsid w:val="00BD082E"/>
    <w:rsid w:val="00BD10C5"/>
    <w:rsid w:val="00BD12CC"/>
    <w:rsid w:val="00BD14DC"/>
    <w:rsid w:val="00BD296B"/>
    <w:rsid w:val="00BD29BB"/>
    <w:rsid w:val="00BD2B31"/>
    <w:rsid w:val="00BD2D28"/>
    <w:rsid w:val="00BD2D60"/>
    <w:rsid w:val="00BD33C0"/>
    <w:rsid w:val="00BD35B6"/>
    <w:rsid w:val="00BD3B46"/>
    <w:rsid w:val="00BD496F"/>
    <w:rsid w:val="00BD638B"/>
    <w:rsid w:val="00BD667E"/>
    <w:rsid w:val="00BD6E60"/>
    <w:rsid w:val="00BD7050"/>
    <w:rsid w:val="00BD7A82"/>
    <w:rsid w:val="00BE0F1E"/>
    <w:rsid w:val="00BE244C"/>
    <w:rsid w:val="00BE26A1"/>
    <w:rsid w:val="00BE307B"/>
    <w:rsid w:val="00BE33C5"/>
    <w:rsid w:val="00BE342E"/>
    <w:rsid w:val="00BE4C37"/>
    <w:rsid w:val="00BE4EF3"/>
    <w:rsid w:val="00BE4FF6"/>
    <w:rsid w:val="00BE5A57"/>
    <w:rsid w:val="00BE5FE1"/>
    <w:rsid w:val="00BE7812"/>
    <w:rsid w:val="00BF0E1A"/>
    <w:rsid w:val="00BF14D1"/>
    <w:rsid w:val="00BF1544"/>
    <w:rsid w:val="00BF1B2D"/>
    <w:rsid w:val="00BF1F40"/>
    <w:rsid w:val="00BF41D9"/>
    <w:rsid w:val="00BF53CA"/>
    <w:rsid w:val="00BF59B9"/>
    <w:rsid w:val="00BF5EE0"/>
    <w:rsid w:val="00BF6360"/>
    <w:rsid w:val="00BF63BC"/>
    <w:rsid w:val="00BF6C90"/>
    <w:rsid w:val="00BF72BE"/>
    <w:rsid w:val="00BF72DB"/>
    <w:rsid w:val="00BF7890"/>
    <w:rsid w:val="00BF7FDB"/>
    <w:rsid w:val="00C0003B"/>
    <w:rsid w:val="00C0038D"/>
    <w:rsid w:val="00C00E33"/>
    <w:rsid w:val="00C01354"/>
    <w:rsid w:val="00C01731"/>
    <w:rsid w:val="00C01848"/>
    <w:rsid w:val="00C01BA4"/>
    <w:rsid w:val="00C02564"/>
    <w:rsid w:val="00C029D6"/>
    <w:rsid w:val="00C02BAD"/>
    <w:rsid w:val="00C02DDC"/>
    <w:rsid w:val="00C02ED4"/>
    <w:rsid w:val="00C037E6"/>
    <w:rsid w:val="00C046F5"/>
    <w:rsid w:val="00C04BD1"/>
    <w:rsid w:val="00C050B5"/>
    <w:rsid w:val="00C0605C"/>
    <w:rsid w:val="00C0677E"/>
    <w:rsid w:val="00C06AD2"/>
    <w:rsid w:val="00C10202"/>
    <w:rsid w:val="00C106FC"/>
    <w:rsid w:val="00C108F8"/>
    <w:rsid w:val="00C10F54"/>
    <w:rsid w:val="00C12914"/>
    <w:rsid w:val="00C12C27"/>
    <w:rsid w:val="00C13967"/>
    <w:rsid w:val="00C1411B"/>
    <w:rsid w:val="00C15E85"/>
    <w:rsid w:val="00C16DA9"/>
    <w:rsid w:val="00C1733A"/>
    <w:rsid w:val="00C17FB4"/>
    <w:rsid w:val="00C207F7"/>
    <w:rsid w:val="00C20986"/>
    <w:rsid w:val="00C21BFB"/>
    <w:rsid w:val="00C23071"/>
    <w:rsid w:val="00C233F0"/>
    <w:rsid w:val="00C23B58"/>
    <w:rsid w:val="00C24101"/>
    <w:rsid w:val="00C24D59"/>
    <w:rsid w:val="00C26578"/>
    <w:rsid w:val="00C27349"/>
    <w:rsid w:val="00C27481"/>
    <w:rsid w:val="00C277E5"/>
    <w:rsid w:val="00C30075"/>
    <w:rsid w:val="00C30697"/>
    <w:rsid w:val="00C31010"/>
    <w:rsid w:val="00C32F42"/>
    <w:rsid w:val="00C332CA"/>
    <w:rsid w:val="00C332F3"/>
    <w:rsid w:val="00C33727"/>
    <w:rsid w:val="00C34267"/>
    <w:rsid w:val="00C349B4"/>
    <w:rsid w:val="00C34C97"/>
    <w:rsid w:val="00C35EF9"/>
    <w:rsid w:val="00C37DE2"/>
    <w:rsid w:val="00C41045"/>
    <w:rsid w:val="00C41C06"/>
    <w:rsid w:val="00C425C7"/>
    <w:rsid w:val="00C446BF"/>
    <w:rsid w:val="00C4483D"/>
    <w:rsid w:val="00C44A86"/>
    <w:rsid w:val="00C44F85"/>
    <w:rsid w:val="00C4580E"/>
    <w:rsid w:val="00C4619E"/>
    <w:rsid w:val="00C47A9E"/>
    <w:rsid w:val="00C50099"/>
    <w:rsid w:val="00C50469"/>
    <w:rsid w:val="00C5056C"/>
    <w:rsid w:val="00C5250D"/>
    <w:rsid w:val="00C52556"/>
    <w:rsid w:val="00C53556"/>
    <w:rsid w:val="00C54379"/>
    <w:rsid w:val="00C54486"/>
    <w:rsid w:val="00C57724"/>
    <w:rsid w:val="00C57AF8"/>
    <w:rsid w:val="00C57D10"/>
    <w:rsid w:val="00C604A7"/>
    <w:rsid w:val="00C6117B"/>
    <w:rsid w:val="00C61882"/>
    <w:rsid w:val="00C62471"/>
    <w:rsid w:val="00C63000"/>
    <w:rsid w:val="00C63518"/>
    <w:rsid w:val="00C6466C"/>
    <w:rsid w:val="00C649C0"/>
    <w:rsid w:val="00C64BE5"/>
    <w:rsid w:val="00C64D2D"/>
    <w:rsid w:val="00C65105"/>
    <w:rsid w:val="00C651F8"/>
    <w:rsid w:val="00C660C3"/>
    <w:rsid w:val="00C66177"/>
    <w:rsid w:val="00C6651A"/>
    <w:rsid w:val="00C67C40"/>
    <w:rsid w:val="00C70A12"/>
    <w:rsid w:val="00C70DE7"/>
    <w:rsid w:val="00C714EA"/>
    <w:rsid w:val="00C71645"/>
    <w:rsid w:val="00C7188F"/>
    <w:rsid w:val="00C71942"/>
    <w:rsid w:val="00C71B4F"/>
    <w:rsid w:val="00C71FA0"/>
    <w:rsid w:val="00C72232"/>
    <w:rsid w:val="00C75511"/>
    <w:rsid w:val="00C771CB"/>
    <w:rsid w:val="00C8026B"/>
    <w:rsid w:val="00C80AA1"/>
    <w:rsid w:val="00C80C3C"/>
    <w:rsid w:val="00C80F92"/>
    <w:rsid w:val="00C828EA"/>
    <w:rsid w:val="00C82CEB"/>
    <w:rsid w:val="00C8304C"/>
    <w:rsid w:val="00C83174"/>
    <w:rsid w:val="00C85597"/>
    <w:rsid w:val="00C85E87"/>
    <w:rsid w:val="00C8660A"/>
    <w:rsid w:val="00C86D4E"/>
    <w:rsid w:val="00C86F16"/>
    <w:rsid w:val="00C870D6"/>
    <w:rsid w:val="00C90495"/>
    <w:rsid w:val="00C90A14"/>
    <w:rsid w:val="00C91AFE"/>
    <w:rsid w:val="00C91B2D"/>
    <w:rsid w:val="00C9276A"/>
    <w:rsid w:val="00C9327C"/>
    <w:rsid w:val="00C938A1"/>
    <w:rsid w:val="00C93BCD"/>
    <w:rsid w:val="00C93FA9"/>
    <w:rsid w:val="00C9450E"/>
    <w:rsid w:val="00C94D96"/>
    <w:rsid w:val="00C9504A"/>
    <w:rsid w:val="00C95C73"/>
    <w:rsid w:val="00CA04B0"/>
    <w:rsid w:val="00CA066E"/>
    <w:rsid w:val="00CA12C2"/>
    <w:rsid w:val="00CA1DBA"/>
    <w:rsid w:val="00CA2F02"/>
    <w:rsid w:val="00CA3270"/>
    <w:rsid w:val="00CA4201"/>
    <w:rsid w:val="00CA4AA7"/>
    <w:rsid w:val="00CA4AEC"/>
    <w:rsid w:val="00CA4F02"/>
    <w:rsid w:val="00CA601D"/>
    <w:rsid w:val="00CA63A9"/>
    <w:rsid w:val="00CA65BF"/>
    <w:rsid w:val="00CA7A3A"/>
    <w:rsid w:val="00CB05A7"/>
    <w:rsid w:val="00CB15D9"/>
    <w:rsid w:val="00CB1837"/>
    <w:rsid w:val="00CB21CB"/>
    <w:rsid w:val="00CB2262"/>
    <w:rsid w:val="00CB2787"/>
    <w:rsid w:val="00CB2882"/>
    <w:rsid w:val="00CB303B"/>
    <w:rsid w:val="00CB3414"/>
    <w:rsid w:val="00CB345F"/>
    <w:rsid w:val="00CB4424"/>
    <w:rsid w:val="00CB4E70"/>
    <w:rsid w:val="00CB5DC6"/>
    <w:rsid w:val="00CB7855"/>
    <w:rsid w:val="00CB7A9E"/>
    <w:rsid w:val="00CB7D85"/>
    <w:rsid w:val="00CB7EBD"/>
    <w:rsid w:val="00CC0B18"/>
    <w:rsid w:val="00CC0CDF"/>
    <w:rsid w:val="00CC1EC0"/>
    <w:rsid w:val="00CC2AA1"/>
    <w:rsid w:val="00CC3573"/>
    <w:rsid w:val="00CC38FE"/>
    <w:rsid w:val="00CC4755"/>
    <w:rsid w:val="00CC5974"/>
    <w:rsid w:val="00CC602E"/>
    <w:rsid w:val="00CC63AC"/>
    <w:rsid w:val="00CC6622"/>
    <w:rsid w:val="00CC79D8"/>
    <w:rsid w:val="00CD1E6E"/>
    <w:rsid w:val="00CD22B6"/>
    <w:rsid w:val="00CD34B7"/>
    <w:rsid w:val="00CD34C4"/>
    <w:rsid w:val="00CD45C8"/>
    <w:rsid w:val="00CD4A7F"/>
    <w:rsid w:val="00CD535D"/>
    <w:rsid w:val="00CD55F1"/>
    <w:rsid w:val="00CD5DC5"/>
    <w:rsid w:val="00CD6080"/>
    <w:rsid w:val="00CE18AE"/>
    <w:rsid w:val="00CE1E19"/>
    <w:rsid w:val="00CE20DE"/>
    <w:rsid w:val="00CE296A"/>
    <w:rsid w:val="00CE2E91"/>
    <w:rsid w:val="00CE3890"/>
    <w:rsid w:val="00CE3AAD"/>
    <w:rsid w:val="00CE5F51"/>
    <w:rsid w:val="00CE6619"/>
    <w:rsid w:val="00CE6C69"/>
    <w:rsid w:val="00CF02FB"/>
    <w:rsid w:val="00CF07C8"/>
    <w:rsid w:val="00CF1C3B"/>
    <w:rsid w:val="00CF2874"/>
    <w:rsid w:val="00CF3256"/>
    <w:rsid w:val="00CF3B25"/>
    <w:rsid w:val="00CF3DDC"/>
    <w:rsid w:val="00CF47B4"/>
    <w:rsid w:val="00CF4AEB"/>
    <w:rsid w:val="00CF5AAE"/>
    <w:rsid w:val="00CF5D76"/>
    <w:rsid w:val="00CF6D43"/>
    <w:rsid w:val="00CF7E6A"/>
    <w:rsid w:val="00D004C9"/>
    <w:rsid w:val="00D013A3"/>
    <w:rsid w:val="00D0191A"/>
    <w:rsid w:val="00D0232C"/>
    <w:rsid w:val="00D0243A"/>
    <w:rsid w:val="00D0273E"/>
    <w:rsid w:val="00D02D97"/>
    <w:rsid w:val="00D031F3"/>
    <w:rsid w:val="00D0379A"/>
    <w:rsid w:val="00D03D33"/>
    <w:rsid w:val="00D03E06"/>
    <w:rsid w:val="00D0447A"/>
    <w:rsid w:val="00D045FB"/>
    <w:rsid w:val="00D048AB"/>
    <w:rsid w:val="00D0626C"/>
    <w:rsid w:val="00D063AD"/>
    <w:rsid w:val="00D071BC"/>
    <w:rsid w:val="00D1080B"/>
    <w:rsid w:val="00D114CD"/>
    <w:rsid w:val="00D11B1D"/>
    <w:rsid w:val="00D1289E"/>
    <w:rsid w:val="00D1302C"/>
    <w:rsid w:val="00D14A8A"/>
    <w:rsid w:val="00D14C85"/>
    <w:rsid w:val="00D17137"/>
    <w:rsid w:val="00D17702"/>
    <w:rsid w:val="00D20FBF"/>
    <w:rsid w:val="00D2129A"/>
    <w:rsid w:val="00D21A72"/>
    <w:rsid w:val="00D22608"/>
    <w:rsid w:val="00D22A00"/>
    <w:rsid w:val="00D23760"/>
    <w:rsid w:val="00D23B48"/>
    <w:rsid w:val="00D2470F"/>
    <w:rsid w:val="00D25444"/>
    <w:rsid w:val="00D258B4"/>
    <w:rsid w:val="00D26369"/>
    <w:rsid w:val="00D26BE0"/>
    <w:rsid w:val="00D273F0"/>
    <w:rsid w:val="00D27F30"/>
    <w:rsid w:val="00D27FEF"/>
    <w:rsid w:val="00D31273"/>
    <w:rsid w:val="00D31893"/>
    <w:rsid w:val="00D31B27"/>
    <w:rsid w:val="00D3214A"/>
    <w:rsid w:val="00D3289A"/>
    <w:rsid w:val="00D3471C"/>
    <w:rsid w:val="00D3531D"/>
    <w:rsid w:val="00D367F5"/>
    <w:rsid w:val="00D373CC"/>
    <w:rsid w:val="00D407C6"/>
    <w:rsid w:val="00D4116E"/>
    <w:rsid w:val="00D41380"/>
    <w:rsid w:val="00D413D3"/>
    <w:rsid w:val="00D42915"/>
    <w:rsid w:val="00D42A50"/>
    <w:rsid w:val="00D4300D"/>
    <w:rsid w:val="00D43F47"/>
    <w:rsid w:val="00D44088"/>
    <w:rsid w:val="00D44136"/>
    <w:rsid w:val="00D4476F"/>
    <w:rsid w:val="00D44B36"/>
    <w:rsid w:val="00D45B0F"/>
    <w:rsid w:val="00D4612A"/>
    <w:rsid w:val="00D46D6C"/>
    <w:rsid w:val="00D4789C"/>
    <w:rsid w:val="00D47D83"/>
    <w:rsid w:val="00D5116D"/>
    <w:rsid w:val="00D51EE2"/>
    <w:rsid w:val="00D5219C"/>
    <w:rsid w:val="00D52977"/>
    <w:rsid w:val="00D52A59"/>
    <w:rsid w:val="00D53495"/>
    <w:rsid w:val="00D536D8"/>
    <w:rsid w:val="00D5643B"/>
    <w:rsid w:val="00D5786A"/>
    <w:rsid w:val="00D6001D"/>
    <w:rsid w:val="00D60895"/>
    <w:rsid w:val="00D60E2A"/>
    <w:rsid w:val="00D6127A"/>
    <w:rsid w:val="00D6296B"/>
    <w:rsid w:val="00D629CD"/>
    <w:rsid w:val="00D62C14"/>
    <w:rsid w:val="00D64C2A"/>
    <w:rsid w:val="00D64D33"/>
    <w:rsid w:val="00D64E32"/>
    <w:rsid w:val="00D6566C"/>
    <w:rsid w:val="00D6628E"/>
    <w:rsid w:val="00D663FE"/>
    <w:rsid w:val="00D66EC2"/>
    <w:rsid w:val="00D6727B"/>
    <w:rsid w:val="00D67A16"/>
    <w:rsid w:val="00D70625"/>
    <w:rsid w:val="00D727FB"/>
    <w:rsid w:val="00D743FE"/>
    <w:rsid w:val="00D7453E"/>
    <w:rsid w:val="00D75A48"/>
    <w:rsid w:val="00D76AB6"/>
    <w:rsid w:val="00D76BEC"/>
    <w:rsid w:val="00D77531"/>
    <w:rsid w:val="00D77E4A"/>
    <w:rsid w:val="00D817F2"/>
    <w:rsid w:val="00D819BA"/>
    <w:rsid w:val="00D81C67"/>
    <w:rsid w:val="00D8363B"/>
    <w:rsid w:val="00D84883"/>
    <w:rsid w:val="00D84E24"/>
    <w:rsid w:val="00D85A9B"/>
    <w:rsid w:val="00D85F44"/>
    <w:rsid w:val="00D86052"/>
    <w:rsid w:val="00D8616D"/>
    <w:rsid w:val="00D862A4"/>
    <w:rsid w:val="00D87159"/>
    <w:rsid w:val="00D877CE"/>
    <w:rsid w:val="00D87B4E"/>
    <w:rsid w:val="00D87D02"/>
    <w:rsid w:val="00D87F6E"/>
    <w:rsid w:val="00D9077D"/>
    <w:rsid w:val="00D913A0"/>
    <w:rsid w:val="00D91B0E"/>
    <w:rsid w:val="00D91B8C"/>
    <w:rsid w:val="00D92288"/>
    <w:rsid w:val="00D92727"/>
    <w:rsid w:val="00D93219"/>
    <w:rsid w:val="00D94466"/>
    <w:rsid w:val="00D94616"/>
    <w:rsid w:val="00D95373"/>
    <w:rsid w:val="00D953B5"/>
    <w:rsid w:val="00D95523"/>
    <w:rsid w:val="00D96123"/>
    <w:rsid w:val="00D96DC7"/>
    <w:rsid w:val="00D97568"/>
    <w:rsid w:val="00D977FD"/>
    <w:rsid w:val="00D978A5"/>
    <w:rsid w:val="00DA016A"/>
    <w:rsid w:val="00DA01D1"/>
    <w:rsid w:val="00DA11A6"/>
    <w:rsid w:val="00DA1299"/>
    <w:rsid w:val="00DA1ABD"/>
    <w:rsid w:val="00DA1B17"/>
    <w:rsid w:val="00DA1E42"/>
    <w:rsid w:val="00DA34A2"/>
    <w:rsid w:val="00DA3F15"/>
    <w:rsid w:val="00DA40EE"/>
    <w:rsid w:val="00DA5D63"/>
    <w:rsid w:val="00DA7878"/>
    <w:rsid w:val="00DB0200"/>
    <w:rsid w:val="00DB109D"/>
    <w:rsid w:val="00DB19FB"/>
    <w:rsid w:val="00DB21A5"/>
    <w:rsid w:val="00DB2F1F"/>
    <w:rsid w:val="00DB35EB"/>
    <w:rsid w:val="00DB3AD0"/>
    <w:rsid w:val="00DB3DE3"/>
    <w:rsid w:val="00DB44CA"/>
    <w:rsid w:val="00DB471F"/>
    <w:rsid w:val="00DB4873"/>
    <w:rsid w:val="00DB4D02"/>
    <w:rsid w:val="00DB51FA"/>
    <w:rsid w:val="00DB538B"/>
    <w:rsid w:val="00DB5823"/>
    <w:rsid w:val="00DB69DC"/>
    <w:rsid w:val="00DB6AB7"/>
    <w:rsid w:val="00DB76CC"/>
    <w:rsid w:val="00DB7AD4"/>
    <w:rsid w:val="00DC03DE"/>
    <w:rsid w:val="00DC07FC"/>
    <w:rsid w:val="00DC08D7"/>
    <w:rsid w:val="00DC0C2E"/>
    <w:rsid w:val="00DC10CF"/>
    <w:rsid w:val="00DC132C"/>
    <w:rsid w:val="00DC1C27"/>
    <w:rsid w:val="00DC22CF"/>
    <w:rsid w:val="00DC22F7"/>
    <w:rsid w:val="00DC2A4F"/>
    <w:rsid w:val="00DC3CD4"/>
    <w:rsid w:val="00DC4A05"/>
    <w:rsid w:val="00DC5FE9"/>
    <w:rsid w:val="00DC6174"/>
    <w:rsid w:val="00DC7B1E"/>
    <w:rsid w:val="00DC7F85"/>
    <w:rsid w:val="00DC7FAF"/>
    <w:rsid w:val="00DD0316"/>
    <w:rsid w:val="00DD1866"/>
    <w:rsid w:val="00DD2CD1"/>
    <w:rsid w:val="00DD3C80"/>
    <w:rsid w:val="00DD3F54"/>
    <w:rsid w:val="00DD4CA1"/>
    <w:rsid w:val="00DD5222"/>
    <w:rsid w:val="00DD5745"/>
    <w:rsid w:val="00DD62C1"/>
    <w:rsid w:val="00DD68EB"/>
    <w:rsid w:val="00DD766C"/>
    <w:rsid w:val="00DE0616"/>
    <w:rsid w:val="00DE1F27"/>
    <w:rsid w:val="00DE2889"/>
    <w:rsid w:val="00DE2AC9"/>
    <w:rsid w:val="00DE317C"/>
    <w:rsid w:val="00DE3CEB"/>
    <w:rsid w:val="00DE452F"/>
    <w:rsid w:val="00DE5543"/>
    <w:rsid w:val="00DE6BD6"/>
    <w:rsid w:val="00DE6C63"/>
    <w:rsid w:val="00DE6F0A"/>
    <w:rsid w:val="00DE71ED"/>
    <w:rsid w:val="00DE7390"/>
    <w:rsid w:val="00DE7577"/>
    <w:rsid w:val="00DE77C4"/>
    <w:rsid w:val="00DE7A90"/>
    <w:rsid w:val="00DF00DF"/>
    <w:rsid w:val="00DF03A4"/>
    <w:rsid w:val="00DF0517"/>
    <w:rsid w:val="00DF1507"/>
    <w:rsid w:val="00DF157C"/>
    <w:rsid w:val="00DF273E"/>
    <w:rsid w:val="00DF3C33"/>
    <w:rsid w:val="00DF4275"/>
    <w:rsid w:val="00DF49FB"/>
    <w:rsid w:val="00DF505A"/>
    <w:rsid w:val="00DF5741"/>
    <w:rsid w:val="00DF5DD7"/>
    <w:rsid w:val="00DF6111"/>
    <w:rsid w:val="00DF672B"/>
    <w:rsid w:val="00DF6B9A"/>
    <w:rsid w:val="00DF7C80"/>
    <w:rsid w:val="00E001E9"/>
    <w:rsid w:val="00E00E7D"/>
    <w:rsid w:val="00E0144C"/>
    <w:rsid w:val="00E01B95"/>
    <w:rsid w:val="00E02F05"/>
    <w:rsid w:val="00E0362B"/>
    <w:rsid w:val="00E03755"/>
    <w:rsid w:val="00E03C83"/>
    <w:rsid w:val="00E03F76"/>
    <w:rsid w:val="00E0469D"/>
    <w:rsid w:val="00E05009"/>
    <w:rsid w:val="00E06281"/>
    <w:rsid w:val="00E064DF"/>
    <w:rsid w:val="00E06B30"/>
    <w:rsid w:val="00E074A6"/>
    <w:rsid w:val="00E0795E"/>
    <w:rsid w:val="00E07FB3"/>
    <w:rsid w:val="00E10EE2"/>
    <w:rsid w:val="00E11703"/>
    <w:rsid w:val="00E11CF9"/>
    <w:rsid w:val="00E125D0"/>
    <w:rsid w:val="00E128C4"/>
    <w:rsid w:val="00E129BC"/>
    <w:rsid w:val="00E134CE"/>
    <w:rsid w:val="00E13CFD"/>
    <w:rsid w:val="00E14331"/>
    <w:rsid w:val="00E14C89"/>
    <w:rsid w:val="00E14EE7"/>
    <w:rsid w:val="00E14EEB"/>
    <w:rsid w:val="00E1527E"/>
    <w:rsid w:val="00E15AE9"/>
    <w:rsid w:val="00E16993"/>
    <w:rsid w:val="00E16B5F"/>
    <w:rsid w:val="00E20079"/>
    <w:rsid w:val="00E202EF"/>
    <w:rsid w:val="00E20FA5"/>
    <w:rsid w:val="00E21E92"/>
    <w:rsid w:val="00E222A9"/>
    <w:rsid w:val="00E228F5"/>
    <w:rsid w:val="00E24498"/>
    <w:rsid w:val="00E24CD0"/>
    <w:rsid w:val="00E24F6A"/>
    <w:rsid w:val="00E250A1"/>
    <w:rsid w:val="00E263E1"/>
    <w:rsid w:val="00E26803"/>
    <w:rsid w:val="00E2721D"/>
    <w:rsid w:val="00E273C7"/>
    <w:rsid w:val="00E274AA"/>
    <w:rsid w:val="00E2756C"/>
    <w:rsid w:val="00E2799F"/>
    <w:rsid w:val="00E27AF1"/>
    <w:rsid w:val="00E300A7"/>
    <w:rsid w:val="00E301B3"/>
    <w:rsid w:val="00E30840"/>
    <w:rsid w:val="00E3098A"/>
    <w:rsid w:val="00E31779"/>
    <w:rsid w:val="00E32584"/>
    <w:rsid w:val="00E3273C"/>
    <w:rsid w:val="00E33FFD"/>
    <w:rsid w:val="00E351DD"/>
    <w:rsid w:val="00E3567D"/>
    <w:rsid w:val="00E36D34"/>
    <w:rsid w:val="00E3701A"/>
    <w:rsid w:val="00E40854"/>
    <w:rsid w:val="00E40D56"/>
    <w:rsid w:val="00E40F32"/>
    <w:rsid w:val="00E41453"/>
    <w:rsid w:val="00E41529"/>
    <w:rsid w:val="00E418D7"/>
    <w:rsid w:val="00E42627"/>
    <w:rsid w:val="00E42DD3"/>
    <w:rsid w:val="00E42DFE"/>
    <w:rsid w:val="00E437AA"/>
    <w:rsid w:val="00E43E24"/>
    <w:rsid w:val="00E43F55"/>
    <w:rsid w:val="00E44724"/>
    <w:rsid w:val="00E44D31"/>
    <w:rsid w:val="00E44ED1"/>
    <w:rsid w:val="00E453F7"/>
    <w:rsid w:val="00E45714"/>
    <w:rsid w:val="00E457CE"/>
    <w:rsid w:val="00E45B0E"/>
    <w:rsid w:val="00E46122"/>
    <w:rsid w:val="00E46EA3"/>
    <w:rsid w:val="00E46EDE"/>
    <w:rsid w:val="00E474A2"/>
    <w:rsid w:val="00E50C1A"/>
    <w:rsid w:val="00E5183A"/>
    <w:rsid w:val="00E52113"/>
    <w:rsid w:val="00E52420"/>
    <w:rsid w:val="00E5297F"/>
    <w:rsid w:val="00E52BAD"/>
    <w:rsid w:val="00E53060"/>
    <w:rsid w:val="00E533A2"/>
    <w:rsid w:val="00E53D67"/>
    <w:rsid w:val="00E544C9"/>
    <w:rsid w:val="00E54503"/>
    <w:rsid w:val="00E54CD7"/>
    <w:rsid w:val="00E55049"/>
    <w:rsid w:val="00E55D43"/>
    <w:rsid w:val="00E562DD"/>
    <w:rsid w:val="00E5777A"/>
    <w:rsid w:val="00E57DE6"/>
    <w:rsid w:val="00E602D3"/>
    <w:rsid w:val="00E60824"/>
    <w:rsid w:val="00E617F6"/>
    <w:rsid w:val="00E61D53"/>
    <w:rsid w:val="00E62D86"/>
    <w:rsid w:val="00E6430B"/>
    <w:rsid w:val="00E652B8"/>
    <w:rsid w:val="00E66D2E"/>
    <w:rsid w:val="00E675F8"/>
    <w:rsid w:val="00E70A4B"/>
    <w:rsid w:val="00E71113"/>
    <w:rsid w:val="00E71BF1"/>
    <w:rsid w:val="00E71F29"/>
    <w:rsid w:val="00E721FD"/>
    <w:rsid w:val="00E72536"/>
    <w:rsid w:val="00E72814"/>
    <w:rsid w:val="00E72820"/>
    <w:rsid w:val="00E74B7E"/>
    <w:rsid w:val="00E754FB"/>
    <w:rsid w:val="00E75DE5"/>
    <w:rsid w:val="00E75E3C"/>
    <w:rsid w:val="00E80551"/>
    <w:rsid w:val="00E80EDA"/>
    <w:rsid w:val="00E80F9E"/>
    <w:rsid w:val="00E81198"/>
    <w:rsid w:val="00E81659"/>
    <w:rsid w:val="00E82490"/>
    <w:rsid w:val="00E828A7"/>
    <w:rsid w:val="00E83F7D"/>
    <w:rsid w:val="00E84228"/>
    <w:rsid w:val="00E8494C"/>
    <w:rsid w:val="00E8621C"/>
    <w:rsid w:val="00E866F7"/>
    <w:rsid w:val="00E86BBB"/>
    <w:rsid w:val="00E91115"/>
    <w:rsid w:val="00E917AE"/>
    <w:rsid w:val="00E91935"/>
    <w:rsid w:val="00E91C36"/>
    <w:rsid w:val="00E921B5"/>
    <w:rsid w:val="00E9277A"/>
    <w:rsid w:val="00E92E1F"/>
    <w:rsid w:val="00E93281"/>
    <w:rsid w:val="00E946D3"/>
    <w:rsid w:val="00E956D8"/>
    <w:rsid w:val="00E95A9A"/>
    <w:rsid w:val="00E968BD"/>
    <w:rsid w:val="00EA1852"/>
    <w:rsid w:val="00EA1B96"/>
    <w:rsid w:val="00EA1F8E"/>
    <w:rsid w:val="00EA28D2"/>
    <w:rsid w:val="00EA2CFB"/>
    <w:rsid w:val="00EA5932"/>
    <w:rsid w:val="00EA5984"/>
    <w:rsid w:val="00EA5E0F"/>
    <w:rsid w:val="00EA64C2"/>
    <w:rsid w:val="00EA6838"/>
    <w:rsid w:val="00EA6B6B"/>
    <w:rsid w:val="00EA6F62"/>
    <w:rsid w:val="00EA714A"/>
    <w:rsid w:val="00EA7786"/>
    <w:rsid w:val="00EB0385"/>
    <w:rsid w:val="00EB07EF"/>
    <w:rsid w:val="00EB0FB2"/>
    <w:rsid w:val="00EB159B"/>
    <w:rsid w:val="00EB2855"/>
    <w:rsid w:val="00EB3098"/>
    <w:rsid w:val="00EB36FA"/>
    <w:rsid w:val="00EB3835"/>
    <w:rsid w:val="00EB3ED9"/>
    <w:rsid w:val="00EB3F71"/>
    <w:rsid w:val="00EB4718"/>
    <w:rsid w:val="00EB4C16"/>
    <w:rsid w:val="00EB4CA4"/>
    <w:rsid w:val="00EB51D4"/>
    <w:rsid w:val="00EB6BD2"/>
    <w:rsid w:val="00EB6C86"/>
    <w:rsid w:val="00EB7003"/>
    <w:rsid w:val="00EB765D"/>
    <w:rsid w:val="00EB777E"/>
    <w:rsid w:val="00EC17A3"/>
    <w:rsid w:val="00EC1BC2"/>
    <w:rsid w:val="00EC1C19"/>
    <w:rsid w:val="00EC265D"/>
    <w:rsid w:val="00EC38B0"/>
    <w:rsid w:val="00EC3A09"/>
    <w:rsid w:val="00EC4394"/>
    <w:rsid w:val="00EC4BBA"/>
    <w:rsid w:val="00EC4E95"/>
    <w:rsid w:val="00EC5249"/>
    <w:rsid w:val="00EC54CD"/>
    <w:rsid w:val="00EC56B9"/>
    <w:rsid w:val="00EC5DDC"/>
    <w:rsid w:val="00EC636E"/>
    <w:rsid w:val="00EC6530"/>
    <w:rsid w:val="00EC66DB"/>
    <w:rsid w:val="00EC68D4"/>
    <w:rsid w:val="00ED0111"/>
    <w:rsid w:val="00ED0CFA"/>
    <w:rsid w:val="00ED0EA8"/>
    <w:rsid w:val="00ED1837"/>
    <w:rsid w:val="00ED2738"/>
    <w:rsid w:val="00ED3C47"/>
    <w:rsid w:val="00ED40B1"/>
    <w:rsid w:val="00ED4DAD"/>
    <w:rsid w:val="00ED627E"/>
    <w:rsid w:val="00ED63E2"/>
    <w:rsid w:val="00ED7076"/>
    <w:rsid w:val="00ED7A1C"/>
    <w:rsid w:val="00EE2892"/>
    <w:rsid w:val="00EE389D"/>
    <w:rsid w:val="00EE4D33"/>
    <w:rsid w:val="00EE6A2C"/>
    <w:rsid w:val="00EE707E"/>
    <w:rsid w:val="00EE781F"/>
    <w:rsid w:val="00EE793E"/>
    <w:rsid w:val="00EF03AF"/>
    <w:rsid w:val="00EF0425"/>
    <w:rsid w:val="00EF0F32"/>
    <w:rsid w:val="00EF17B9"/>
    <w:rsid w:val="00EF1B1B"/>
    <w:rsid w:val="00EF1B48"/>
    <w:rsid w:val="00EF1DC0"/>
    <w:rsid w:val="00EF1E01"/>
    <w:rsid w:val="00EF30FC"/>
    <w:rsid w:val="00EF3453"/>
    <w:rsid w:val="00EF34CD"/>
    <w:rsid w:val="00EF3F51"/>
    <w:rsid w:val="00EF514C"/>
    <w:rsid w:val="00EF5A83"/>
    <w:rsid w:val="00EF60D1"/>
    <w:rsid w:val="00EF61BE"/>
    <w:rsid w:val="00EF6AF9"/>
    <w:rsid w:val="00EF707A"/>
    <w:rsid w:val="00F009D4"/>
    <w:rsid w:val="00F01288"/>
    <w:rsid w:val="00F01548"/>
    <w:rsid w:val="00F01A80"/>
    <w:rsid w:val="00F01B2A"/>
    <w:rsid w:val="00F02475"/>
    <w:rsid w:val="00F02A6B"/>
    <w:rsid w:val="00F031B7"/>
    <w:rsid w:val="00F031F7"/>
    <w:rsid w:val="00F03484"/>
    <w:rsid w:val="00F036D3"/>
    <w:rsid w:val="00F03CB8"/>
    <w:rsid w:val="00F03FD0"/>
    <w:rsid w:val="00F05AED"/>
    <w:rsid w:val="00F0667A"/>
    <w:rsid w:val="00F06DB0"/>
    <w:rsid w:val="00F10065"/>
    <w:rsid w:val="00F10384"/>
    <w:rsid w:val="00F1209D"/>
    <w:rsid w:val="00F120AF"/>
    <w:rsid w:val="00F1210B"/>
    <w:rsid w:val="00F12A92"/>
    <w:rsid w:val="00F13766"/>
    <w:rsid w:val="00F14FB3"/>
    <w:rsid w:val="00F15AF1"/>
    <w:rsid w:val="00F15BD3"/>
    <w:rsid w:val="00F1605B"/>
    <w:rsid w:val="00F162DC"/>
    <w:rsid w:val="00F163DC"/>
    <w:rsid w:val="00F16681"/>
    <w:rsid w:val="00F1676A"/>
    <w:rsid w:val="00F177FC"/>
    <w:rsid w:val="00F20A29"/>
    <w:rsid w:val="00F21A1C"/>
    <w:rsid w:val="00F2227E"/>
    <w:rsid w:val="00F2239A"/>
    <w:rsid w:val="00F2290D"/>
    <w:rsid w:val="00F22AF1"/>
    <w:rsid w:val="00F24284"/>
    <w:rsid w:val="00F246C5"/>
    <w:rsid w:val="00F24D6B"/>
    <w:rsid w:val="00F2545E"/>
    <w:rsid w:val="00F26D8C"/>
    <w:rsid w:val="00F27155"/>
    <w:rsid w:val="00F27ABC"/>
    <w:rsid w:val="00F30AD8"/>
    <w:rsid w:val="00F31A2D"/>
    <w:rsid w:val="00F31D3A"/>
    <w:rsid w:val="00F3232A"/>
    <w:rsid w:val="00F32E44"/>
    <w:rsid w:val="00F3305F"/>
    <w:rsid w:val="00F33258"/>
    <w:rsid w:val="00F3336B"/>
    <w:rsid w:val="00F34526"/>
    <w:rsid w:val="00F36782"/>
    <w:rsid w:val="00F368CB"/>
    <w:rsid w:val="00F4086D"/>
    <w:rsid w:val="00F40E86"/>
    <w:rsid w:val="00F412B6"/>
    <w:rsid w:val="00F41499"/>
    <w:rsid w:val="00F423BC"/>
    <w:rsid w:val="00F42A58"/>
    <w:rsid w:val="00F438AA"/>
    <w:rsid w:val="00F440B9"/>
    <w:rsid w:val="00F445DC"/>
    <w:rsid w:val="00F446DC"/>
    <w:rsid w:val="00F44C69"/>
    <w:rsid w:val="00F44DDC"/>
    <w:rsid w:val="00F457A1"/>
    <w:rsid w:val="00F45DB9"/>
    <w:rsid w:val="00F46125"/>
    <w:rsid w:val="00F463A6"/>
    <w:rsid w:val="00F46713"/>
    <w:rsid w:val="00F46B14"/>
    <w:rsid w:val="00F46DB1"/>
    <w:rsid w:val="00F47317"/>
    <w:rsid w:val="00F5074A"/>
    <w:rsid w:val="00F50C97"/>
    <w:rsid w:val="00F50FC7"/>
    <w:rsid w:val="00F52AFD"/>
    <w:rsid w:val="00F535A5"/>
    <w:rsid w:val="00F5460F"/>
    <w:rsid w:val="00F54E56"/>
    <w:rsid w:val="00F55FB8"/>
    <w:rsid w:val="00F56516"/>
    <w:rsid w:val="00F569B9"/>
    <w:rsid w:val="00F5773E"/>
    <w:rsid w:val="00F57E94"/>
    <w:rsid w:val="00F606DD"/>
    <w:rsid w:val="00F60BA4"/>
    <w:rsid w:val="00F615BA"/>
    <w:rsid w:val="00F61FE6"/>
    <w:rsid w:val="00F6206F"/>
    <w:rsid w:val="00F6230C"/>
    <w:rsid w:val="00F6256E"/>
    <w:rsid w:val="00F6381E"/>
    <w:rsid w:val="00F64976"/>
    <w:rsid w:val="00F64C02"/>
    <w:rsid w:val="00F65067"/>
    <w:rsid w:val="00F66039"/>
    <w:rsid w:val="00F66329"/>
    <w:rsid w:val="00F665D1"/>
    <w:rsid w:val="00F666AB"/>
    <w:rsid w:val="00F66DF0"/>
    <w:rsid w:val="00F6708D"/>
    <w:rsid w:val="00F71834"/>
    <w:rsid w:val="00F71DDB"/>
    <w:rsid w:val="00F7260E"/>
    <w:rsid w:val="00F72EEE"/>
    <w:rsid w:val="00F74563"/>
    <w:rsid w:val="00F75033"/>
    <w:rsid w:val="00F7507F"/>
    <w:rsid w:val="00F753DD"/>
    <w:rsid w:val="00F75495"/>
    <w:rsid w:val="00F75890"/>
    <w:rsid w:val="00F75E4D"/>
    <w:rsid w:val="00F75F7F"/>
    <w:rsid w:val="00F76080"/>
    <w:rsid w:val="00F76579"/>
    <w:rsid w:val="00F76638"/>
    <w:rsid w:val="00F76C15"/>
    <w:rsid w:val="00F77579"/>
    <w:rsid w:val="00F77D75"/>
    <w:rsid w:val="00F801E3"/>
    <w:rsid w:val="00F80C3A"/>
    <w:rsid w:val="00F81948"/>
    <w:rsid w:val="00F823CF"/>
    <w:rsid w:val="00F828CD"/>
    <w:rsid w:val="00F82DE7"/>
    <w:rsid w:val="00F84460"/>
    <w:rsid w:val="00F8670B"/>
    <w:rsid w:val="00F8708B"/>
    <w:rsid w:val="00F870BA"/>
    <w:rsid w:val="00F87805"/>
    <w:rsid w:val="00F87DAB"/>
    <w:rsid w:val="00F87FE0"/>
    <w:rsid w:val="00F901BA"/>
    <w:rsid w:val="00F9063A"/>
    <w:rsid w:val="00F90EBF"/>
    <w:rsid w:val="00F92176"/>
    <w:rsid w:val="00F9250C"/>
    <w:rsid w:val="00F927CD"/>
    <w:rsid w:val="00F93561"/>
    <w:rsid w:val="00F9381A"/>
    <w:rsid w:val="00F9521F"/>
    <w:rsid w:val="00F9531C"/>
    <w:rsid w:val="00F95577"/>
    <w:rsid w:val="00F96D8D"/>
    <w:rsid w:val="00F973FC"/>
    <w:rsid w:val="00F97502"/>
    <w:rsid w:val="00F97F38"/>
    <w:rsid w:val="00FA08C6"/>
    <w:rsid w:val="00FA101E"/>
    <w:rsid w:val="00FA16E4"/>
    <w:rsid w:val="00FA181F"/>
    <w:rsid w:val="00FA231B"/>
    <w:rsid w:val="00FA2610"/>
    <w:rsid w:val="00FA35E4"/>
    <w:rsid w:val="00FA3CF2"/>
    <w:rsid w:val="00FA3D03"/>
    <w:rsid w:val="00FA4C16"/>
    <w:rsid w:val="00FA4C8D"/>
    <w:rsid w:val="00FA656A"/>
    <w:rsid w:val="00FA73AD"/>
    <w:rsid w:val="00FA79C4"/>
    <w:rsid w:val="00FB1280"/>
    <w:rsid w:val="00FB13FF"/>
    <w:rsid w:val="00FB19D9"/>
    <w:rsid w:val="00FB22E4"/>
    <w:rsid w:val="00FB2DCC"/>
    <w:rsid w:val="00FB414F"/>
    <w:rsid w:val="00FB434F"/>
    <w:rsid w:val="00FB4710"/>
    <w:rsid w:val="00FB6D14"/>
    <w:rsid w:val="00FB7015"/>
    <w:rsid w:val="00FB7042"/>
    <w:rsid w:val="00FC0053"/>
    <w:rsid w:val="00FC09D3"/>
    <w:rsid w:val="00FC0AAA"/>
    <w:rsid w:val="00FC234C"/>
    <w:rsid w:val="00FC2A02"/>
    <w:rsid w:val="00FC2A20"/>
    <w:rsid w:val="00FC3462"/>
    <w:rsid w:val="00FC37DF"/>
    <w:rsid w:val="00FC3969"/>
    <w:rsid w:val="00FC3E18"/>
    <w:rsid w:val="00FC4046"/>
    <w:rsid w:val="00FC432C"/>
    <w:rsid w:val="00FC4366"/>
    <w:rsid w:val="00FC4612"/>
    <w:rsid w:val="00FC5115"/>
    <w:rsid w:val="00FC5392"/>
    <w:rsid w:val="00FC56E8"/>
    <w:rsid w:val="00FC5F2E"/>
    <w:rsid w:val="00FC5FC3"/>
    <w:rsid w:val="00FC651D"/>
    <w:rsid w:val="00FC6635"/>
    <w:rsid w:val="00FC6D73"/>
    <w:rsid w:val="00FC7107"/>
    <w:rsid w:val="00FC7139"/>
    <w:rsid w:val="00FC7742"/>
    <w:rsid w:val="00FD0AD1"/>
    <w:rsid w:val="00FD118E"/>
    <w:rsid w:val="00FD158E"/>
    <w:rsid w:val="00FD2965"/>
    <w:rsid w:val="00FD38EC"/>
    <w:rsid w:val="00FD5AC4"/>
    <w:rsid w:val="00FD5EA3"/>
    <w:rsid w:val="00FD6306"/>
    <w:rsid w:val="00FD6AB4"/>
    <w:rsid w:val="00FD7134"/>
    <w:rsid w:val="00FD74F1"/>
    <w:rsid w:val="00FD7E1E"/>
    <w:rsid w:val="00FE04A5"/>
    <w:rsid w:val="00FE0C3A"/>
    <w:rsid w:val="00FE1398"/>
    <w:rsid w:val="00FE19D6"/>
    <w:rsid w:val="00FE1A21"/>
    <w:rsid w:val="00FE1B37"/>
    <w:rsid w:val="00FE1D05"/>
    <w:rsid w:val="00FE1FE7"/>
    <w:rsid w:val="00FE2B03"/>
    <w:rsid w:val="00FE417A"/>
    <w:rsid w:val="00FE45ED"/>
    <w:rsid w:val="00FE5177"/>
    <w:rsid w:val="00FE5632"/>
    <w:rsid w:val="00FE595D"/>
    <w:rsid w:val="00FE6F8D"/>
    <w:rsid w:val="00FE74D1"/>
    <w:rsid w:val="00FF03BE"/>
    <w:rsid w:val="00FF0DF6"/>
    <w:rsid w:val="00FF17EB"/>
    <w:rsid w:val="00FF2668"/>
    <w:rsid w:val="00FF2FD8"/>
    <w:rsid w:val="00FF3365"/>
    <w:rsid w:val="00FF34D8"/>
    <w:rsid w:val="00FF468B"/>
    <w:rsid w:val="00FF4E33"/>
    <w:rsid w:val="00FF527D"/>
    <w:rsid w:val="00FF5FD3"/>
    <w:rsid w:val="00FF6AB3"/>
    <w:rsid w:val="00FF6D97"/>
    <w:rsid w:val="00FF7216"/>
    <w:rsid w:val="00FF723B"/>
    <w:rsid w:val="00FF777D"/>
    <w:rsid w:val="00FF7AB4"/>
    <w:rsid w:val="00FF7D8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List Bullet" w:locked="1" w:uiPriority="0"/>
    <w:lsdException w:name="Title" w:locked="1" w:semiHidden="0" w:uiPriority="0" w:unhideWhenUsed="0" w:qFormat="1"/>
    <w:lsdException w:name="Default Paragraph Font" w:locked="1" w:uiPriority="0"/>
    <w:lsdException w:name="Subtitle" w:locked="1" w:semiHidden="0" w:uiPriority="0" w:unhideWhenUsed="0" w:qFormat="1"/>
    <w:lsdException w:name="Body Text 2" w:locked="1" w:uiPriority="0"/>
    <w:lsdException w:name="Body Text Indent 2" w:locked="1" w:uiPriority="0"/>
    <w:lsdException w:name="Strong" w:locked="1" w:semiHidden="0" w:uiPriority="0" w:unhideWhenUsed="0" w:qFormat="1"/>
    <w:lsdException w:name="Emphasis" w:locked="1" w:semiHidden="0" w:uiPriority="0" w:unhideWhenUsed="0" w:qFormat="1"/>
    <w:lsdException w:name="HTML Preformatted"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34C4"/>
    <w:pPr>
      <w:spacing w:after="200" w:line="276" w:lineRule="auto"/>
    </w:pPr>
    <w:rPr>
      <w:lang w:eastAsia="en-US"/>
    </w:rPr>
  </w:style>
  <w:style w:type="paragraph" w:styleId="1">
    <w:name w:val="heading 1"/>
    <w:aliases w:val="Заголовок 1 Знак Знак,Заголовок 1 Знак Знак Знак"/>
    <w:basedOn w:val="a"/>
    <w:next w:val="a"/>
    <w:link w:val="11"/>
    <w:uiPriority w:val="99"/>
    <w:qFormat/>
    <w:rsid w:val="007C06C9"/>
    <w:pPr>
      <w:keepNext/>
      <w:keepLines/>
      <w:numPr>
        <w:numId w:val="3"/>
      </w:numPr>
      <w:spacing w:before="480" w:after="0" w:line="312" w:lineRule="auto"/>
      <w:jc w:val="both"/>
      <w:outlineLvl w:val="0"/>
    </w:pPr>
    <w:rPr>
      <w:rFonts w:ascii="Cambria" w:hAnsi="Cambria" w:cs="Cambria"/>
      <w:b/>
      <w:bCs/>
      <w:color w:val="365F91"/>
      <w:sz w:val="28"/>
      <w:szCs w:val="28"/>
    </w:rPr>
  </w:style>
  <w:style w:type="paragraph" w:styleId="2">
    <w:name w:val="heading 2"/>
    <w:basedOn w:val="a"/>
    <w:next w:val="a"/>
    <w:link w:val="20"/>
    <w:uiPriority w:val="99"/>
    <w:qFormat/>
    <w:rsid w:val="00E250A1"/>
    <w:pPr>
      <w:keepNext/>
      <w:spacing w:before="240" w:after="60"/>
      <w:outlineLvl w:val="1"/>
    </w:pPr>
    <w:rPr>
      <w:rFonts w:ascii="Cambria" w:hAnsi="Cambria" w:cs="Times New Roman"/>
      <w:b/>
      <w:bCs/>
      <w:i/>
      <w:iCs/>
      <w:sz w:val="28"/>
      <w:szCs w:val="28"/>
    </w:rPr>
  </w:style>
  <w:style w:type="paragraph" w:styleId="3">
    <w:name w:val="heading 3"/>
    <w:basedOn w:val="a"/>
    <w:next w:val="a"/>
    <w:link w:val="30"/>
    <w:uiPriority w:val="99"/>
    <w:qFormat/>
    <w:rsid w:val="00294222"/>
    <w:pPr>
      <w:keepNext/>
      <w:spacing w:before="240" w:after="60"/>
      <w:outlineLvl w:val="2"/>
    </w:pPr>
    <w:rPr>
      <w:rFonts w:ascii="Cambria" w:hAnsi="Cambria" w:cs="Times New Roman"/>
      <w:b/>
      <w:bCs/>
      <w:sz w:val="26"/>
      <w:szCs w:val="26"/>
    </w:rPr>
  </w:style>
  <w:style w:type="paragraph" w:styleId="4">
    <w:name w:val="heading 4"/>
    <w:basedOn w:val="a"/>
    <w:next w:val="a"/>
    <w:link w:val="40"/>
    <w:uiPriority w:val="99"/>
    <w:qFormat/>
    <w:rsid w:val="00FF17EB"/>
    <w:pPr>
      <w:keepNext/>
      <w:keepLines/>
      <w:spacing w:before="200" w:after="0"/>
      <w:outlineLvl w:val="3"/>
    </w:pPr>
    <w:rPr>
      <w:rFonts w:ascii="Cambria" w:hAnsi="Cambria" w:cs="Times New Roman"/>
      <w:b/>
      <w:bCs/>
      <w:i/>
      <w:iCs/>
      <w:color w:val="4F81BD"/>
    </w:rPr>
  </w:style>
  <w:style w:type="paragraph" w:styleId="5">
    <w:name w:val="heading 5"/>
    <w:basedOn w:val="a"/>
    <w:next w:val="a"/>
    <w:link w:val="50"/>
    <w:uiPriority w:val="99"/>
    <w:qFormat/>
    <w:rsid w:val="00FF17EB"/>
    <w:pPr>
      <w:keepNext/>
      <w:keepLines/>
      <w:spacing w:before="200" w:after="0"/>
      <w:outlineLvl w:val="4"/>
    </w:pPr>
    <w:rPr>
      <w:rFonts w:ascii="Cambria" w:hAnsi="Cambria" w:cs="Times New Roman"/>
      <w:color w:val="243F60"/>
    </w:rPr>
  </w:style>
  <w:style w:type="paragraph" w:styleId="6">
    <w:name w:val="heading 6"/>
    <w:basedOn w:val="a"/>
    <w:next w:val="a"/>
    <w:link w:val="60"/>
    <w:uiPriority w:val="99"/>
    <w:qFormat/>
    <w:rsid w:val="006F22B5"/>
    <w:pPr>
      <w:spacing w:before="240" w:after="60"/>
      <w:outlineLvl w:val="5"/>
    </w:pPr>
    <w:rPr>
      <w:rFonts w:cs="Times New Roman"/>
      <w:b/>
      <w:bCs/>
    </w:rPr>
  </w:style>
  <w:style w:type="paragraph" w:styleId="7">
    <w:name w:val="heading 7"/>
    <w:basedOn w:val="a"/>
    <w:next w:val="a"/>
    <w:link w:val="70"/>
    <w:uiPriority w:val="99"/>
    <w:qFormat/>
    <w:rsid w:val="00951459"/>
    <w:pPr>
      <w:spacing w:before="240" w:after="60"/>
      <w:outlineLvl w:val="6"/>
    </w:pPr>
    <w:rPr>
      <w:rFonts w:cs="Times New Roman"/>
      <w:sz w:val="24"/>
      <w:szCs w:val="24"/>
    </w:rPr>
  </w:style>
  <w:style w:type="paragraph" w:styleId="8">
    <w:name w:val="heading 8"/>
    <w:basedOn w:val="a"/>
    <w:next w:val="a"/>
    <w:link w:val="80"/>
    <w:uiPriority w:val="99"/>
    <w:qFormat/>
    <w:rsid w:val="006F22B5"/>
    <w:pPr>
      <w:spacing w:before="240" w:after="60"/>
      <w:outlineLvl w:val="7"/>
    </w:pPr>
    <w:rPr>
      <w:rFonts w:cs="Times New Roman"/>
      <w:i/>
      <w:iCs/>
      <w:sz w:val="24"/>
      <w:szCs w:val="24"/>
    </w:rPr>
  </w:style>
  <w:style w:type="paragraph" w:styleId="9">
    <w:name w:val="heading 9"/>
    <w:basedOn w:val="a"/>
    <w:next w:val="a"/>
    <w:link w:val="90"/>
    <w:uiPriority w:val="99"/>
    <w:qFormat/>
    <w:rsid w:val="00240142"/>
    <w:pPr>
      <w:keepNext/>
      <w:keepLines/>
      <w:spacing w:before="200" w:after="0"/>
      <w:outlineLvl w:val="8"/>
    </w:pPr>
    <w:rPr>
      <w:rFonts w:ascii="Cambria"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0"/>
    <w:link w:val="1"/>
    <w:uiPriority w:val="99"/>
    <w:locked/>
    <w:rsid w:val="007C06C9"/>
    <w:rPr>
      <w:rFonts w:ascii="Cambria" w:hAnsi="Cambria" w:cs="Cambria"/>
      <w:b/>
      <w:bCs/>
      <w:color w:val="365F91"/>
      <w:sz w:val="28"/>
      <w:szCs w:val="28"/>
      <w:lang w:eastAsia="en-US"/>
    </w:rPr>
  </w:style>
  <w:style w:type="character" w:customStyle="1" w:styleId="20">
    <w:name w:val="Заголовок 2 Знак"/>
    <w:basedOn w:val="a0"/>
    <w:link w:val="2"/>
    <w:uiPriority w:val="99"/>
    <w:locked/>
    <w:rsid w:val="00E250A1"/>
    <w:rPr>
      <w:rFonts w:ascii="Cambria" w:hAnsi="Cambria" w:cs="Times New Roman"/>
      <w:b/>
      <w:bCs/>
      <w:i/>
      <w:iCs/>
      <w:sz w:val="28"/>
      <w:szCs w:val="28"/>
      <w:lang w:eastAsia="en-US"/>
    </w:rPr>
  </w:style>
  <w:style w:type="character" w:customStyle="1" w:styleId="30">
    <w:name w:val="Заголовок 3 Знак"/>
    <w:basedOn w:val="a0"/>
    <w:link w:val="3"/>
    <w:uiPriority w:val="99"/>
    <w:locked/>
    <w:rsid w:val="00294222"/>
    <w:rPr>
      <w:rFonts w:ascii="Cambria" w:hAnsi="Cambria" w:cs="Times New Roman"/>
      <w:b/>
      <w:bCs/>
      <w:sz w:val="26"/>
      <w:szCs w:val="26"/>
      <w:lang w:eastAsia="en-US"/>
    </w:rPr>
  </w:style>
  <w:style w:type="character" w:customStyle="1" w:styleId="40">
    <w:name w:val="Заголовок 4 Знак"/>
    <w:basedOn w:val="a0"/>
    <w:link w:val="4"/>
    <w:uiPriority w:val="99"/>
    <w:semiHidden/>
    <w:locked/>
    <w:rsid w:val="00FF17EB"/>
    <w:rPr>
      <w:rFonts w:ascii="Cambria" w:hAnsi="Cambria" w:cs="Times New Roman"/>
      <w:b/>
      <w:bCs/>
      <w:i/>
      <w:iCs/>
      <w:color w:val="4F81BD"/>
      <w:sz w:val="22"/>
      <w:szCs w:val="22"/>
      <w:lang w:eastAsia="en-US"/>
    </w:rPr>
  </w:style>
  <w:style w:type="character" w:customStyle="1" w:styleId="50">
    <w:name w:val="Заголовок 5 Знак"/>
    <w:basedOn w:val="a0"/>
    <w:link w:val="5"/>
    <w:uiPriority w:val="99"/>
    <w:semiHidden/>
    <w:locked/>
    <w:rsid w:val="00FF17EB"/>
    <w:rPr>
      <w:rFonts w:ascii="Cambria" w:hAnsi="Cambria" w:cs="Times New Roman"/>
      <w:color w:val="243F60"/>
      <w:sz w:val="22"/>
      <w:szCs w:val="22"/>
      <w:lang w:eastAsia="en-US"/>
    </w:rPr>
  </w:style>
  <w:style w:type="character" w:customStyle="1" w:styleId="60">
    <w:name w:val="Заголовок 6 Знак"/>
    <w:basedOn w:val="a0"/>
    <w:link w:val="6"/>
    <w:uiPriority w:val="99"/>
    <w:semiHidden/>
    <w:locked/>
    <w:rsid w:val="006F22B5"/>
    <w:rPr>
      <w:rFonts w:ascii="Calibri" w:hAnsi="Calibri" w:cs="Times New Roman"/>
      <w:b/>
      <w:bCs/>
      <w:sz w:val="22"/>
      <w:szCs w:val="22"/>
      <w:lang w:eastAsia="en-US"/>
    </w:rPr>
  </w:style>
  <w:style w:type="character" w:customStyle="1" w:styleId="70">
    <w:name w:val="Заголовок 7 Знак"/>
    <w:basedOn w:val="a0"/>
    <w:link w:val="7"/>
    <w:uiPriority w:val="99"/>
    <w:semiHidden/>
    <w:locked/>
    <w:rsid w:val="00951459"/>
    <w:rPr>
      <w:rFonts w:ascii="Calibri" w:hAnsi="Calibri" w:cs="Times New Roman"/>
      <w:sz w:val="24"/>
      <w:szCs w:val="24"/>
      <w:lang w:eastAsia="en-US"/>
    </w:rPr>
  </w:style>
  <w:style w:type="character" w:customStyle="1" w:styleId="80">
    <w:name w:val="Заголовок 8 Знак"/>
    <w:basedOn w:val="a0"/>
    <w:link w:val="8"/>
    <w:uiPriority w:val="99"/>
    <w:semiHidden/>
    <w:locked/>
    <w:rsid w:val="006F22B5"/>
    <w:rPr>
      <w:rFonts w:ascii="Calibri" w:hAnsi="Calibri" w:cs="Times New Roman"/>
      <w:i/>
      <w:iCs/>
      <w:sz w:val="24"/>
      <w:szCs w:val="24"/>
      <w:lang w:eastAsia="en-US"/>
    </w:rPr>
  </w:style>
  <w:style w:type="character" w:customStyle="1" w:styleId="90">
    <w:name w:val="Заголовок 9 Знак"/>
    <w:basedOn w:val="a0"/>
    <w:link w:val="9"/>
    <w:uiPriority w:val="99"/>
    <w:locked/>
    <w:rsid w:val="00240142"/>
    <w:rPr>
      <w:rFonts w:ascii="Cambria" w:hAnsi="Cambria" w:cs="Times New Roman"/>
      <w:i/>
      <w:iCs/>
      <w:color w:val="404040"/>
      <w:lang w:eastAsia="en-US"/>
    </w:rPr>
  </w:style>
  <w:style w:type="paragraph" w:styleId="a3">
    <w:name w:val="Plain Text"/>
    <w:basedOn w:val="a"/>
    <w:link w:val="a4"/>
    <w:uiPriority w:val="99"/>
    <w:rsid w:val="0071125D"/>
    <w:pPr>
      <w:spacing w:after="0" w:line="240" w:lineRule="auto"/>
    </w:pPr>
    <w:rPr>
      <w:rFonts w:ascii="Courier New" w:hAnsi="Courier New" w:cs="Courier New"/>
      <w:sz w:val="20"/>
      <w:szCs w:val="20"/>
      <w:lang w:eastAsia="ru-RU"/>
    </w:rPr>
  </w:style>
  <w:style w:type="character" w:customStyle="1" w:styleId="a4">
    <w:name w:val="Текст Знак"/>
    <w:basedOn w:val="a0"/>
    <w:link w:val="a3"/>
    <w:uiPriority w:val="99"/>
    <w:locked/>
    <w:rsid w:val="0071125D"/>
    <w:rPr>
      <w:rFonts w:ascii="Courier New" w:hAnsi="Courier New" w:cs="Courier New"/>
    </w:rPr>
  </w:style>
  <w:style w:type="paragraph" w:styleId="a5">
    <w:name w:val="header"/>
    <w:basedOn w:val="a"/>
    <w:link w:val="a6"/>
    <w:uiPriority w:val="99"/>
    <w:rsid w:val="00DC7F85"/>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DC7F85"/>
    <w:rPr>
      <w:rFonts w:cs="Times New Roman"/>
    </w:rPr>
  </w:style>
  <w:style w:type="paragraph" w:styleId="a7">
    <w:name w:val="footer"/>
    <w:basedOn w:val="a"/>
    <w:link w:val="a8"/>
    <w:uiPriority w:val="99"/>
    <w:rsid w:val="00DC7F85"/>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DC7F85"/>
    <w:rPr>
      <w:rFonts w:cs="Times New Roman"/>
    </w:rPr>
  </w:style>
  <w:style w:type="paragraph" w:styleId="a9">
    <w:name w:val="List Paragraph"/>
    <w:basedOn w:val="a"/>
    <w:uiPriority w:val="99"/>
    <w:qFormat/>
    <w:rsid w:val="00DC7F85"/>
    <w:pPr>
      <w:ind w:left="720"/>
    </w:pPr>
  </w:style>
  <w:style w:type="paragraph" w:styleId="aa">
    <w:name w:val="Normal (Web)"/>
    <w:basedOn w:val="a"/>
    <w:uiPriority w:val="99"/>
    <w:rsid w:val="00DC7F85"/>
    <w:pPr>
      <w:spacing w:after="0" w:line="360" w:lineRule="auto"/>
      <w:ind w:left="1080" w:firstLine="709"/>
      <w:jc w:val="both"/>
    </w:pPr>
    <w:rPr>
      <w:rFonts w:ascii="Times New Roman" w:hAnsi="Times New Roman" w:cs="Times New Roman"/>
      <w:spacing w:val="-5"/>
      <w:sz w:val="28"/>
      <w:szCs w:val="28"/>
    </w:rPr>
  </w:style>
  <w:style w:type="paragraph" w:styleId="21">
    <w:name w:val="Body Text Indent 2"/>
    <w:basedOn w:val="a"/>
    <w:link w:val="22"/>
    <w:uiPriority w:val="99"/>
    <w:rsid w:val="00311CBF"/>
    <w:pPr>
      <w:spacing w:after="0" w:line="240" w:lineRule="auto"/>
      <w:ind w:firstLine="708"/>
    </w:pPr>
    <w:rPr>
      <w:rFonts w:ascii="Times New Roman" w:hAnsi="Times New Roman" w:cs="Times New Roman"/>
      <w:sz w:val="24"/>
      <w:szCs w:val="24"/>
      <w:lang w:eastAsia="ru-RU"/>
    </w:rPr>
  </w:style>
  <w:style w:type="character" w:customStyle="1" w:styleId="22">
    <w:name w:val="Основной текст с отступом 2 Знак"/>
    <w:basedOn w:val="a0"/>
    <w:link w:val="21"/>
    <w:uiPriority w:val="99"/>
    <w:locked/>
    <w:rsid w:val="00311CBF"/>
    <w:rPr>
      <w:rFonts w:ascii="Times New Roman" w:hAnsi="Times New Roman" w:cs="Times New Roman"/>
      <w:sz w:val="24"/>
      <w:szCs w:val="24"/>
      <w:lang w:eastAsia="ru-RU"/>
    </w:rPr>
  </w:style>
  <w:style w:type="table" w:styleId="ab">
    <w:name w:val="Table Grid"/>
    <w:basedOn w:val="a1"/>
    <w:uiPriority w:val="99"/>
    <w:rsid w:val="00E4085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c">
    <w:name w:val="Мария"/>
    <w:basedOn w:val="a"/>
    <w:uiPriority w:val="99"/>
    <w:rsid w:val="00576C4E"/>
    <w:pPr>
      <w:spacing w:before="240" w:after="120" w:line="240" w:lineRule="auto"/>
      <w:ind w:firstLine="709"/>
      <w:jc w:val="both"/>
    </w:pPr>
    <w:rPr>
      <w:rFonts w:ascii="Times New Roman" w:hAnsi="Times New Roman" w:cs="Times New Roman"/>
      <w:sz w:val="26"/>
      <w:szCs w:val="26"/>
      <w:lang w:eastAsia="ru-RU"/>
    </w:rPr>
  </w:style>
  <w:style w:type="paragraph" w:styleId="23">
    <w:name w:val="Body Text 2"/>
    <w:basedOn w:val="a"/>
    <w:link w:val="24"/>
    <w:uiPriority w:val="99"/>
    <w:rsid w:val="00294222"/>
    <w:pPr>
      <w:spacing w:after="120" w:line="480" w:lineRule="auto"/>
    </w:pPr>
  </w:style>
  <w:style w:type="character" w:customStyle="1" w:styleId="24">
    <w:name w:val="Основной текст 2 Знак"/>
    <w:basedOn w:val="a0"/>
    <w:link w:val="23"/>
    <w:uiPriority w:val="99"/>
    <w:locked/>
    <w:rsid w:val="00294222"/>
    <w:rPr>
      <w:rFonts w:cs="Calibri"/>
      <w:lang w:eastAsia="en-US"/>
    </w:rPr>
  </w:style>
  <w:style w:type="paragraph" w:customStyle="1" w:styleId="ad">
    <w:name w:val="Первый уровень"/>
    <w:basedOn w:val="a9"/>
    <w:next w:val="a"/>
    <w:uiPriority w:val="99"/>
    <w:rsid w:val="00EB2855"/>
    <w:pPr>
      <w:pageBreakBefore/>
      <w:spacing w:after="240" w:line="312" w:lineRule="auto"/>
      <w:ind w:left="360" w:hanging="360"/>
      <w:jc w:val="center"/>
    </w:pPr>
    <w:rPr>
      <w:rFonts w:ascii="Times New Roman" w:hAnsi="Times New Roman" w:cs="Times New Roman"/>
      <w:b/>
      <w:sz w:val="28"/>
    </w:rPr>
  </w:style>
  <w:style w:type="paragraph" w:customStyle="1" w:styleId="ae">
    <w:name w:val="Второй уровень"/>
    <w:basedOn w:val="a9"/>
    <w:uiPriority w:val="99"/>
    <w:rsid w:val="00EB2855"/>
    <w:pPr>
      <w:spacing w:before="120" w:after="120" w:line="312" w:lineRule="auto"/>
      <w:ind w:left="792" w:hanging="432"/>
      <w:jc w:val="center"/>
    </w:pPr>
    <w:rPr>
      <w:rFonts w:ascii="Times New Roman" w:hAnsi="Times New Roman" w:cs="Times New Roman"/>
      <w:b/>
      <w:sz w:val="24"/>
    </w:rPr>
  </w:style>
  <w:style w:type="paragraph" w:styleId="af">
    <w:name w:val="Balloon Text"/>
    <w:basedOn w:val="a"/>
    <w:link w:val="af0"/>
    <w:uiPriority w:val="99"/>
    <w:semiHidden/>
    <w:rsid w:val="002C60A0"/>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locked/>
    <w:rsid w:val="002C60A0"/>
    <w:rPr>
      <w:rFonts w:ascii="Tahoma" w:hAnsi="Tahoma" w:cs="Tahoma"/>
      <w:sz w:val="16"/>
      <w:szCs w:val="16"/>
      <w:lang w:eastAsia="en-US"/>
    </w:rPr>
  </w:style>
  <w:style w:type="paragraph" w:styleId="af1">
    <w:name w:val="caption"/>
    <w:basedOn w:val="a"/>
    <w:next w:val="a"/>
    <w:link w:val="af2"/>
    <w:uiPriority w:val="99"/>
    <w:qFormat/>
    <w:rsid w:val="0070714C"/>
    <w:rPr>
      <w:b/>
      <w:bCs/>
      <w:sz w:val="20"/>
      <w:szCs w:val="20"/>
    </w:rPr>
  </w:style>
  <w:style w:type="paragraph" w:customStyle="1" w:styleId="ConsPlusNormal">
    <w:name w:val="ConsPlusNormal"/>
    <w:link w:val="ConsPlusNormal0"/>
    <w:uiPriority w:val="99"/>
    <w:rsid w:val="00F3232A"/>
    <w:pPr>
      <w:widowControl w:val="0"/>
      <w:autoSpaceDE w:val="0"/>
      <w:autoSpaceDN w:val="0"/>
      <w:adjustRightInd w:val="0"/>
      <w:ind w:firstLine="720"/>
    </w:pPr>
    <w:rPr>
      <w:rFonts w:ascii="Arial" w:hAnsi="Arial" w:cs="Arial"/>
      <w:sz w:val="20"/>
      <w:szCs w:val="20"/>
    </w:rPr>
  </w:style>
  <w:style w:type="paragraph" w:customStyle="1" w:styleId="ConsPlusTitle">
    <w:name w:val="ConsPlusTitle"/>
    <w:uiPriority w:val="99"/>
    <w:rsid w:val="004D7B9B"/>
    <w:pPr>
      <w:widowControl w:val="0"/>
      <w:autoSpaceDE w:val="0"/>
      <w:autoSpaceDN w:val="0"/>
      <w:adjustRightInd w:val="0"/>
    </w:pPr>
    <w:rPr>
      <w:rFonts w:ascii="Arial" w:hAnsi="Arial" w:cs="Arial"/>
      <w:b/>
      <w:bCs/>
      <w:sz w:val="20"/>
      <w:szCs w:val="20"/>
    </w:rPr>
  </w:style>
  <w:style w:type="paragraph" w:customStyle="1" w:styleId="CharChar">
    <w:name w:val="Char Char Знак Знак Знак"/>
    <w:basedOn w:val="a"/>
    <w:uiPriority w:val="99"/>
    <w:rsid w:val="000164A8"/>
    <w:pPr>
      <w:spacing w:after="160" w:line="240" w:lineRule="exact"/>
    </w:pPr>
    <w:rPr>
      <w:rFonts w:ascii="Tahoma" w:hAnsi="Tahoma" w:cs="Times New Roman"/>
      <w:sz w:val="20"/>
      <w:szCs w:val="20"/>
      <w:lang w:val="en-US"/>
    </w:rPr>
  </w:style>
  <w:style w:type="paragraph" w:customStyle="1" w:styleId="Style4">
    <w:name w:val="Style4"/>
    <w:basedOn w:val="a"/>
    <w:uiPriority w:val="99"/>
    <w:rsid w:val="0052736B"/>
    <w:pPr>
      <w:widowControl w:val="0"/>
      <w:autoSpaceDE w:val="0"/>
      <w:autoSpaceDN w:val="0"/>
      <w:adjustRightInd w:val="0"/>
      <w:spacing w:after="0" w:line="274" w:lineRule="exact"/>
      <w:ind w:firstLine="720"/>
      <w:jc w:val="both"/>
    </w:pPr>
    <w:rPr>
      <w:rFonts w:ascii="Arial" w:hAnsi="Arial" w:cs="Arial"/>
      <w:sz w:val="24"/>
      <w:szCs w:val="24"/>
      <w:lang w:eastAsia="ru-RU"/>
    </w:rPr>
  </w:style>
  <w:style w:type="character" w:customStyle="1" w:styleId="FontStyle28">
    <w:name w:val="Font Style28"/>
    <w:basedOn w:val="a0"/>
    <w:uiPriority w:val="99"/>
    <w:rsid w:val="0052736B"/>
    <w:rPr>
      <w:rFonts w:ascii="Arial" w:hAnsi="Arial" w:cs="Arial"/>
      <w:sz w:val="24"/>
      <w:szCs w:val="24"/>
    </w:rPr>
  </w:style>
  <w:style w:type="character" w:customStyle="1" w:styleId="FontStyle33">
    <w:name w:val="Font Style33"/>
    <w:basedOn w:val="a0"/>
    <w:uiPriority w:val="99"/>
    <w:rsid w:val="00FE1398"/>
    <w:rPr>
      <w:rFonts w:ascii="Arial Narrow" w:hAnsi="Arial Narrow" w:cs="Arial Narrow"/>
      <w:sz w:val="24"/>
      <w:szCs w:val="24"/>
    </w:rPr>
  </w:style>
  <w:style w:type="paragraph" w:styleId="af3">
    <w:name w:val="Title"/>
    <w:basedOn w:val="a"/>
    <w:link w:val="af4"/>
    <w:uiPriority w:val="99"/>
    <w:qFormat/>
    <w:rsid w:val="00536574"/>
    <w:pPr>
      <w:spacing w:after="0" w:line="360" w:lineRule="auto"/>
      <w:ind w:firstLine="709"/>
      <w:jc w:val="center"/>
    </w:pPr>
    <w:rPr>
      <w:rFonts w:ascii="Times New Roman" w:hAnsi="Times New Roman" w:cs="Times New Roman"/>
      <w:b/>
      <w:bCs/>
      <w:sz w:val="28"/>
      <w:szCs w:val="28"/>
      <w:lang w:eastAsia="ru-RU"/>
    </w:rPr>
  </w:style>
  <w:style w:type="character" w:customStyle="1" w:styleId="af4">
    <w:name w:val="Название Знак"/>
    <w:basedOn w:val="a0"/>
    <w:link w:val="af3"/>
    <w:uiPriority w:val="99"/>
    <w:locked/>
    <w:rsid w:val="00536574"/>
    <w:rPr>
      <w:rFonts w:ascii="Times New Roman" w:hAnsi="Times New Roman" w:cs="Times New Roman"/>
      <w:b/>
      <w:bCs/>
      <w:sz w:val="28"/>
      <w:szCs w:val="28"/>
    </w:rPr>
  </w:style>
  <w:style w:type="paragraph" w:styleId="af5">
    <w:name w:val="Body Text"/>
    <w:aliases w:val="Знак1 Знак,text,Body Text2"/>
    <w:basedOn w:val="a"/>
    <w:link w:val="af6"/>
    <w:uiPriority w:val="99"/>
    <w:rsid w:val="003D153E"/>
    <w:pPr>
      <w:spacing w:after="120"/>
    </w:pPr>
  </w:style>
  <w:style w:type="character" w:customStyle="1" w:styleId="af6">
    <w:name w:val="Основной текст Знак"/>
    <w:aliases w:val="Знак1 Знак Знак,text Знак,Body Text2 Знак"/>
    <w:basedOn w:val="a0"/>
    <w:link w:val="af5"/>
    <w:uiPriority w:val="99"/>
    <w:locked/>
    <w:rsid w:val="003D153E"/>
    <w:rPr>
      <w:rFonts w:cs="Times New Roman"/>
      <w:sz w:val="22"/>
      <w:szCs w:val="22"/>
      <w:lang w:eastAsia="en-US"/>
    </w:rPr>
  </w:style>
  <w:style w:type="character" w:customStyle="1" w:styleId="af2">
    <w:name w:val="Название объекта Знак"/>
    <w:basedOn w:val="a0"/>
    <w:link w:val="af1"/>
    <w:uiPriority w:val="99"/>
    <w:locked/>
    <w:rsid w:val="00E81198"/>
    <w:rPr>
      <w:rFonts w:cs="Times New Roman"/>
      <w:b/>
      <w:bCs/>
      <w:lang w:eastAsia="en-US"/>
    </w:rPr>
  </w:style>
  <w:style w:type="paragraph" w:styleId="af7">
    <w:name w:val="List Bullet"/>
    <w:basedOn w:val="a"/>
    <w:uiPriority w:val="99"/>
    <w:rsid w:val="0096311D"/>
    <w:pPr>
      <w:widowControl w:val="0"/>
      <w:tabs>
        <w:tab w:val="left" w:pos="357"/>
      </w:tabs>
      <w:autoSpaceDE w:val="0"/>
      <w:autoSpaceDN w:val="0"/>
      <w:adjustRightInd w:val="0"/>
      <w:spacing w:before="120" w:after="0" w:line="240" w:lineRule="auto"/>
      <w:ind w:left="357" w:hanging="357"/>
      <w:jc w:val="both"/>
    </w:pPr>
    <w:rPr>
      <w:rFonts w:ascii="Times New Roman" w:hAnsi="Times New Roman" w:cs="Times New Roman"/>
      <w:sz w:val="26"/>
      <w:szCs w:val="20"/>
      <w:lang w:eastAsia="ru-RU"/>
    </w:rPr>
  </w:style>
  <w:style w:type="paragraph" w:styleId="af8">
    <w:name w:val="Body Text Indent"/>
    <w:basedOn w:val="a"/>
    <w:link w:val="af9"/>
    <w:uiPriority w:val="99"/>
    <w:rsid w:val="001A5D96"/>
    <w:pPr>
      <w:spacing w:after="120" w:line="240" w:lineRule="auto"/>
      <w:ind w:left="283"/>
    </w:pPr>
    <w:rPr>
      <w:rFonts w:ascii="Times New Roman" w:hAnsi="Times New Roman" w:cs="Times New Roman"/>
      <w:sz w:val="24"/>
      <w:szCs w:val="24"/>
      <w:lang w:eastAsia="ru-RU"/>
    </w:rPr>
  </w:style>
  <w:style w:type="character" w:customStyle="1" w:styleId="af9">
    <w:name w:val="Основной текст с отступом Знак"/>
    <w:basedOn w:val="a0"/>
    <w:link w:val="af8"/>
    <w:uiPriority w:val="99"/>
    <w:locked/>
    <w:rsid w:val="001A5D96"/>
    <w:rPr>
      <w:rFonts w:ascii="Times New Roman" w:hAnsi="Times New Roman" w:cs="Times New Roman"/>
      <w:sz w:val="24"/>
      <w:szCs w:val="24"/>
    </w:rPr>
  </w:style>
  <w:style w:type="paragraph" w:customStyle="1" w:styleId="S">
    <w:name w:val="S_Обычный"/>
    <w:basedOn w:val="a"/>
    <w:link w:val="S0"/>
    <w:autoRedefine/>
    <w:uiPriority w:val="99"/>
    <w:rsid w:val="00265F41"/>
    <w:pPr>
      <w:suppressAutoHyphens/>
      <w:spacing w:before="240" w:after="0"/>
      <w:ind w:right="-3" w:firstLine="851"/>
      <w:jc w:val="both"/>
    </w:pPr>
    <w:rPr>
      <w:rFonts w:ascii="Times New Roman" w:eastAsia="MS Mincho" w:hAnsi="Times New Roman" w:cs="Times New Roman"/>
      <w:bCs/>
      <w:color w:val="000000"/>
      <w:sz w:val="28"/>
      <w:szCs w:val="28"/>
      <w:lang w:eastAsia="ar-SA"/>
    </w:rPr>
  </w:style>
  <w:style w:type="character" w:customStyle="1" w:styleId="S10">
    <w:name w:val="S_Маркированный Знак1"/>
    <w:basedOn w:val="a0"/>
    <w:link w:val="S6"/>
    <w:uiPriority w:val="99"/>
    <w:locked/>
    <w:rsid w:val="00A0347A"/>
    <w:rPr>
      <w:rFonts w:ascii="Times New Roman" w:hAnsi="Times New Roman" w:cs="Times New Roman"/>
      <w:b/>
      <w:i/>
      <w:sz w:val="24"/>
      <w:szCs w:val="24"/>
      <w:u w:val="single"/>
    </w:rPr>
  </w:style>
  <w:style w:type="paragraph" w:customStyle="1" w:styleId="S6">
    <w:name w:val="S_Маркированный"/>
    <w:basedOn w:val="af7"/>
    <w:link w:val="S10"/>
    <w:autoRedefine/>
    <w:uiPriority w:val="99"/>
    <w:rsid w:val="00A0347A"/>
    <w:pPr>
      <w:widowControl/>
      <w:spacing w:before="240" w:after="240"/>
      <w:ind w:left="0" w:firstLine="0"/>
    </w:pPr>
    <w:rPr>
      <w:b/>
      <w:i/>
      <w:sz w:val="28"/>
      <w:szCs w:val="24"/>
      <w:u w:val="single"/>
    </w:rPr>
  </w:style>
  <w:style w:type="paragraph" w:styleId="HTML">
    <w:name w:val="HTML Preformatted"/>
    <w:basedOn w:val="a"/>
    <w:link w:val="HTML0"/>
    <w:uiPriority w:val="99"/>
    <w:rsid w:val="00473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locked/>
    <w:rsid w:val="00473CC2"/>
    <w:rPr>
      <w:rFonts w:ascii="Courier New" w:hAnsi="Courier New" w:cs="Courier New"/>
    </w:rPr>
  </w:style>
  <w:style w:type="paragraph" w:customStyle="1" w:styleId="western">
    <w:name w:val="western"/>
    <w:basedOn w:val="a"/>
    <w:uiPriority w:val="99"/>
    <w:rsid w:val="00566F2F"/>
    <w:pPr>
      <w:spacing w:before="100" w:beforeAutospacing="1" w:after="115"/>
    </w:pPr>
    <w:rPr>
      <w:rFonts w:cs="Times New Roman"/>
      <w:color w:val="000000"/>
      <w:lang w:eastAsia="ru-RU"/>
    </w:rPr>
  </w:style>
  <w:style w:type="paragraph" w:customStyle="1" w:styleId="afa">
    <w:name w:val="Знак"/>
    <w:basedOn w:val="a"/>
    <w:uiPriority w:val="99"/>
    <w:rsid w:val="00140D2E"/>
    <w:pPr>
      <w:spacing w:after="160" w:line="240" w:lineRule="exact"/>
    </w:pPr>
    <w:rPr>
      <w:rFonts w:ascii="Verdana" w:hAnsi="Verdana" w:cs="Verdana"/>
      <w:sz w:val="20"/>
      <w:szCs w:val="20"/>
      <w:lang w:val="en-US"/>
    </w:rPr>
  </w:style>
  <w:style w:type="paragraph" w:customStyle="1" w:styleId="10">
    <w:name w:val="Маркированный список1 Знак Знак"/>
    <w:basedOn w:val="afb"/>
    <w:uiPriority w:val="99"/>
    <w:rsid w:val="00362E60"/>
    <w:pPr>
      <w:numPr>
        <w:numId w:val="5"/>
      </w:numPr>
    </w:pPr>
    <w:rPr>
      <w:rFonts w:cs="Times New Roman"/>
    </w:rPr>
  </w:style>
  <w:style w:type="paragraph" w:styleId="afb">
    <w:name w:val="List"/>
    <w:basedOn w:val="a"/>
    <w:uiPriority w:val="99"/>
    <w:semiHidden/>
    <w:rsid w:val="00362E60"/>
    <w:pPr>
      <w:ind w:left="283" w:hanging="283"/>
      <w:contextualSpacing/>
    </w:pPr>
  </w:style>
  <w:style w:type="character" w:styleId="afc">
    <w:name w:val="annotation reference"/>
    <w:basedOn w:val="a0"/>
    <w:uiPriority w:val="99"/>
    <w:semiHidden/>
    <w:rsid w:val="00797FC7"/>
    <w:rPr>
      <w:rFonts w:cs="Times New Roman"/>
      <w:sz w:val="16"/>
      <w:szCs w:val="16"/>
    </w:rPr>
  </w:style>
  <w:style w:type="paragraph" w:styleId="afd">
    <w:name w:val="annotation text"/>
    <w:basedOn w:val="a"/>
    <w:link w:val="afe"/>
    <w:uiPriority w:val="99"/>
    <w:semiHidden/>
    <w:rsid w:val="00797FC7"/>
    <w:rPr>
      <w:sz w:val="20"/>
      <w:szCs w:val="20"/>
    </w:rPr>
  </w:style>
  <w:style w:type="character" w:customStyle="1" w:styleId="afe">
    <w:name w:val="Текст примечания Знак"/>
    <w:basedOn w:val="a0"/>
    <w:link w:val="afd"/>
    <w:uiPriority w:val="99"/>
    <w:semiHidden/>
    <w:locked/>
    <w:rsid w:val="00797FC7"/>
    <w:rPr>
      <w:rFonts w:cs="Times New Roman"/>
      <w:lang w:eastAsia="en-US"/>
    </w:rPr>
  </w:style>
  <w:style w:type="paragraph" w:styleId="aff">
    <w:name w:val="annotation subject"/>
    <w:basedOn w:val="afd"/>
    <w:next w:val="afd"/>
    <w:link w:val="aff0"/>
    <w:uiPriority w:val="99"/>
    <w:semiHidden/>
    <w:rsid w:val="00797FC7"/>
    <w:rPr>
      <w:b/>
      <w:bCs/>
    </w:rPr>
  </w:style>
  <w:style w:type="character" w:customStyle="1" w:styleId="aff0">
    <w:name w:val="Тема примечания Знак"/>
    <w:basedOn w:val="afe"/>
    <w:link w:val="aff"/>
    <w:uiPriority w:val="99"/>
    <w:semiHidden/>
    <w:locked/>
    <w:rsid w:val="00797FC7"/>
    <w:rPr>
      <w:rFonts w:cs="Times New Roman"/>
      <w:b/>
      <w:bCs/>
      <w:lang w:eastAsia="en-US"/>
    </w:rPr>
  </w:style>
  <w:style w:type="paragraph" w:styleId="aff1">
    <w:name w:val="No Spacing"/>
    <w:uiPriority w:val="99"/>
    <w:qFormat/>
    <w:rsid w:val="000C25C3"/>
    <w:pPr>
      <w:suppressAutoHyphens/>
      <w:jc w:val="both"/>
    </w:pPr>
    <w:rPr>
      <w:rFonts w:cs="Times New Roman"/>
      <w:lang w:eastAsia="ar-SA"/>
    </w:rPr>
  </w:style>
  <w:style w:type="paragraph" w:customStyle="1" w:styleId="Standard">
    <w:name w:val="Standard"/>
    <w:rsid w:val="009A5F0B"/>
    <w:pPr>
      <w:widowControl w:val="0"/>
      <w:suppressAutoHyphens/>
      <w:autoSpaceDN w:val="0"/>
      <w:textAlignment w:val="baseline"/>
    </w:pPr>
    <w:rPr>
      <w:rFonts w:ascii="Times New Roman" w:hAnsi="Times New Roman" w:cs="Mangal"/>
      <w:kern w:val="3"/>
      <w:sz w:val="24"/>
      <w:szCs w:val="24"/>
      <w:lang w:eastAsia="zh-CN" w:bidi="hi-IN"/>
    </w:rPr>
  </w:style>
  <w:style w:type="paragraph" w:customStyle="1" w:styleId="12">
    <w:name w:val="Основной текст1"/>
    <w:basedOn w:val="Standard"/>
    <w:uiPriority w:val="99"/>
    <w:rsid w:val="009A5F0B"/>
    <w:pPr>
      <w:shd w:val="clear" w:color="auto" w:fill="FFFFFF"/>
      <w:spacing w:before="240" w:after="60" w:line="283" w:lineRule="exact"/>
      <w:ind w:hanging="360"/>
    </w:pPr>
    <w:rPr>
      <w:rFonts w:cs="Times New Roman"/>
      <w:sz w:val="23"/>
      <w:szCs w:val="23"/>
    </w:rPr>
  </w:style>
  <w:style w:type="character" w:styleId="aff2">
    <w:name w:val="Hyperlink"/>
    <w:basedOn w:val="a0"/>
    <w:uiPriority w:val="99"/>
    <w:rsid w:val="00433A30"/>
    <w:rPr>
      <w:rFonts w:cs="Times New Roman"/>
      <w:color w:val="0000FF"/>
      <w:u w:val="single"/>
    </w:rPr>
  </w:style>
  <w:style w:type="paragraph" w:styleId="13">
    <w:name w:val="toc 1"/>
    <w:basedOn w:val="a"/>
    <w:next w:val="a"/>
    <w:autoRedefine/>
    <w:uiPriority w:val="39"/>
    <w:rsid w:val="00FA73AD"/>
    <w:pPr>
      <w:tabs>
        <w:tab w:val="left" w:pos="440"/>
        <w:tab w:val="right" w:leader="dot" w:pos="9781"/>
      </w:tabs>
      <w:spacing w:before="120" w:after="0" w:line="240" w:lineRule="auto"/>
      <w:ind w:right="851"/>
    </w:pPr>
    <w:rPr>
      <w:b/>
      <w:bCs/>
      <w:sz w:val="20"/>
      <w:szCs w:val="20"/>
    </w:rPr>
  </w:style>
  <w:style w:type="paragraph" w:styleId="25">
    <w:name w:val="toc 2"/>
    <w:basedOn w:val="a"/>
    <w:next w:val="a"/>
    <w:autoRedefine/>
    <w:uiPriority w:val="39"/>
    <w:rsid w:val="00645772"/>
    <w:pPr>
      <w:tabs>
        <w:tab w:val="right" w:leader="dot" w:pos="9790"/>
      </w:tabs>
      <w:spacing w:before="120" w:after="0" w:line="200" w:lineRule="atLeast"/>
      <w:ind w:right="444"/>
    </w:pPr>
    <w:rPr>
      <w:rFonts w:ascii="Times New Roman" w:hAnsi="Times New Roman" w:cs="Times New Roman"/>
      <w:i/>
      <w:iCs/>
      <w:noProof/>
      <w:sz w:val="24"/>
      <w:szCs w:val="24"/>
    </w:rPr>
  </w:style>
  <w:style w:type="paragraph" w:styleId="31">
    <w:name w:val="toc 3"/>
    <w:basedOn w:val="a"/>
    <w:next w:val="a"/>
    <w:autoRedefine/>
    <w:uiPriority w:val="99"/>
    <w:rsid w:val="00EB3ED9"/>
    <w:pPr>
      <w:tabs>
        <w:tab w:val="right" w:leader="dot" w:pos="9062"/>
      </w:tabs>
      <w:spacing w:after="0"/>
      <w:ind w:left="284"/>
    </w:pPr>
    <w:rPr>
      <w:rFonts w:ascii="Times New Roman" w:hAnsi="Times New Roman"/>
      <w:i/>
      <w:noProof/>
    </w:rPr>
  </w:style>
  <w:style w:type="paragraph" w:customStyle="1" w:styleId="14">
    <w:name w:val="Заголовок1"/>
    <w:basedOn w:val="a"/>
    <w:next w:val="af5"/>
    <w:uiPriority w:val="99"/>
    <w:rsid w:val="007E21DC"/>
    <w:pPr>
      <w:keepNext/>
      <w:suppressAutoHyphens/>
      <w:spacing w:before="240" w:after="60" w:line="240" w:lineRule="auto"/>
      <w:jc w:val="center"/>
    </w:pPr>
    <w:rPr>
      <w:rFonts w:ascii="Cambria" w:hAnsi="Cambria" w:cs="Mangal"/>
      <w:b/>
      <w:bCs/>
      <w:kern w:val="1"/>
      <w:sz w:val="32"/>
      <w:szCs w:val="32"/>
      <w:lang w:val="en-US"/>
    </w:rPr>
  </w:style>
  <w:style w:type="paragraph" w:customStyle="1" w:styleId="15">
    <w:name w:val="Текст1"/>
    <w:basedOn w:val="a"/>
    <w:uiPriority w:val="99"/>
    <w:rsid w:val="007E21DC"/>
    <w:pPr>
      <w:suppressAutoHyphens/>
      <w:spacing w:after="0" w:line="240" w:lineRule="auto"/>
    </w:pPr>
    <w:rPr>
      <w:rFonts w:ascii="Courier New" w:hAnsi="Courier New" w:cs="Courier New"/>
      <w:kern w:val="1"/>
      <w:sz w:val="20"/>
      <w:szCs w:val="20"/>
      <w:lang w:val="en-US"/>
    </w:rPr>
  </w:style>
  <w:style w:type="paragraph" w:customStyle="1" w:styleId="16">
    <w:name w:val="Обычный (веб)1"/>
    <w:basedOn w:val="a"/>
    <w:uiPriority w:val="99"/>
    <w:rsid w:val="007E21DC"/>
    <w:pPr>
      <w:suppressAutoHyphens/>
      <w:spacing w:after="0" w:line="360" w:lineRule="auto"/>
      <w:ind w:left="1080" w:firstLine="709"/>
      <w:jc w:val="both"/>
    </w:pPr>
    <w:rPr>
      <w:rFonts w:ascii="Times New Roman" w:hAnsi="Times New Roman"/>
      <w:spacing w:val="-5"/>
      <w:kern w:val="1"/>
      <w:sz w:val="28"/>
      <w:szCs w:val="28"/>
      <w:lang w:val="en-US"/>
    </w:rPr>
  </w:style>
  <w:style w:type="paragraph" w:styleId="aff3">
    <w:name w:val="TOC Heading"/>
    <w:basedOn w:val="1"/>
    <w:next w:val="a"/>
    <w:uiPriority w:val="99"/>
    <w:qFormat/>
    <w:rsid w:val="00432C0D"/>
    <w:pPr>
      <w:numPr>
        <w:numId w:val="0"/>
      </w:numPr>
      <w:spacing w:line="276" w:lineRule="auto"/>
      <w:jc w:val="left"/>
      <w:outlineLvl w:val="9"/>
    </w:pPr>
    <w:rPr>
      <w:rFonts w:cs="Times New Roman"/>
    </w:rPr>
  </w:style>
  <w:style w:type="paragraph" w:customStyle="1" w:styleId="17">
    <w:name w:val="Обычный1"/>
    <w:link w:val="Normal"/>
    <w:uiPriority w:val="99"/>
    <w:rsid w:val="00F412B6"/>
    <w:pPr>
      <w:snapToGrid w:val="0"/>
    </w:pPr>
    <w:rPr>
      <w:rFonts w:ascii="Times New Roman" w:hAnsi="Times New Roman" w:cs="Times New Roman"/>
      <w:szCs w:val="20"/>
    </w:rPr>
  </w:style>
  <w:style w:type="character" w:customStyle="1" w:styleId="Normal">
    <w:name w:val="Normal Знак"/>
    <w:basedOn w:val="a0"/>
    <w:link w:val="17"/>
    <w:uiPriority w:val="99"/>
    <w:locked/>
    <w:rsid w:val="00F412B6"/>
    <w:rPr>
      <w:rFonts w:ascii="Times New Roman" w:hAnsi="Times New Roman" w:cs="Times New Roman"/>
      <w:sz w:val="22"/>
      <w:lang w:val="ru-RU" w:eastAsia="ru-RU" w:bidi="ar-SA"/>
    </w:rPr>
  </w:style>
  <w:style w:type="character" w:customStyle="1" w:styleId="S0">
    <w:name w:val="S_Обычный Знак"/>
    <w:basedOn w:val="a0"/>
    <w:link w:val="S"/>
    <w:uiPriority w:val="99"/>
    <w:locked/>
    <w:rsid w:val="00265F41"/>
    <w:rPr>
      <w:rFonts w:ascii="Times New Roman" w:eastAsia="MS Mincho" w:hAnsi="Times New Roman" w:cs="Times New Roman"/>
      <w:bCs/>
      <w:color w:val="000000"/>
      <w:sz w:val="28"/>
      <w:szCs w:val="28"/>
      <w:lang w:eastAsia="ar-SA" w:bidi="ar-SA"/>
    </w:rPr>
  </w:style>
  <w:style w:type="paragraph" w:styleId="aff4">
    <w:name w:val="Document Map"/>
    <w:basedOn w:val="a"/>
    <w:link w:val="aff5"/>
    <w:uiPriority w:val="99"/>
    <w:semiHidden/>
    <w:rsid w:val="0044450E"/>
    <w:rPr>
      <w:rFonts w:ascii="Tahoma" w:hAnsi="Tahoma" w:cs="Tahoma"/>
      <w:sz w:val="16"/>
      <w:szCs w:val="16"/>
    </w:rPr>
  </w:style>
  <w:style w:type="character" w:customStyle="1" w:styleId="aff5">
    <w:name w:val="Схема документа Знак"/>
    <w:basedOn w:val="a0"/>
    <w:link w:val="aff4"/>
    <w:uiPriority w:val="99"/>
    <w:semiHidden/>
    <w:locked/>
    <w:rsid w:val="0044450E"/>
    <w:rPr>
      <w:rFonts w:ascii="Tahoma" w:hAnsi="Tahoma" w:cs="Tahoma"/>
      <w:sz w:val="16"/>
      <w:szCs w:val="16"/>
      <w:lang w:eastAsia="en-US"/>
    </w:rPr>
  </w:style>
  <w:style w:type="character" w:styleId="aff6">
    <w:name w:val="Strong"/>
    <w:basedOn w:val="a0"/>
    <w:uiPriority w:val="99"/>
    <w:qFormat/>
    <w:rsid w:val="00171A3A"/>
    <w:rPr>
      <w:rFonts w:cs="Times New Roman"/>
      <w:b/>
      <w:bCs/>
    </w:rPr>
  </w:style>
  <w:style w:type="paragraph" w:customStyle="1" w:styleId="18">
    <w:name w:val="Абзац списка1"/>
    <w:basedOn w:val="a"/>
    <w:uiPriority w:val="99"/>
    <w:rsid w:val="00113F5C"/>
    <w:pPr>
      <w:ind w:left="720"/>
    </w:pPr>
    <w:rPr>
      <w:lang w:eastAsia="ru-RU"/>
    </w:rPr>
  </w:style>
  <w:style w:type="paragraph" w:customStyle="1" w:styleId="aff7">
    <w:name w:val="Знак Знак Знак Знак"/>
    <w:basedOn w:val="a"/>
    <w:uiPriority w:val="99"/>
    <w:rsid w:val="00B43EC6"/>
    <w:pPr>
      <w:spacing w:after="160" w:line="240" w:lineRule="exact"/>
    </w:pPr>
    <w:rPr>
      <w:rFonts w:ascii="Verdana" w:hAnsi="Verdana" w:cs="Times New Roman"/>
      <w:sz w:val="20"/>
      <w:szCs w:val="20"/>
      <w:lang w:val="en-US"/>
    </w:rPr>
  </w:style>
  <w:style w:type="character" w:customStyle="1" w:styleId="S7">
    <w:name w:val="S_Маркированный Знак"/>
    <w:basedOn w:val="a0"/>
    <w:uiPriority w:val="99"/>
    <w:locked/>
    <w:rsid w:val="005C5458"/>
    <w:rPr>
      <w:rFonts w:ascii="Times New Roman" w:hAnsi="Times New Roman" w:cs="Times New Roman"/>
      <w:sz w:val="24"/>
      <w:szCs w:val="24"/>
    </w:rPr>
  </w:style>
  <w:style w:type="character" w:customStyle="1" w:styleId="180">
    <w:name w:val="Знак Знак18"/>
    <w:basedOn w:val="a0"/>
    <w:uiPriority w:val="99"/>
    <w:locked/>
    <w:rsid w:val="00723EA0"/>
    <w:rPr>
      <w:rFonts w:ascii="Courier New" w:hAnsi="Courier New" w:cs="Courier New"/>
      <w:sz w:val="20"/>
      <w:szCs w:val="20"/>
    </w:rPr>
  </w:style>
  <w:style w:type="paragraph" w:customStyle="1" w:styleId="Style2">
    <w:name w:val="Style2"/>
    <w:basedOn w:val="a"/>
    <w:uiPriority w:val="99"/>
    <w:rsid w:val="00221D84"/>
    <w:pPr>
      <w:widowControl w:val="0"/>
      <w:autoSpaceDE w:val="0"/>
      <w:autoSpaceDN w:val="0"/>
      <w:adjustRightInd w:val="0"/>
      <w:spacing w:after="0" w:line="240" w:lineRule="auto"/>
    </w:pPr>
    <w:rPr>
      <w:rFonts w:ascii="Arial" w:hAnsi="Arial" w:cs="Arial"/>
      <w:sz w:val="24"/>
      <w:szCs w:val="24"/>
      <w:lang w:eastAsia="ru-RU"/>
    </w:rPr>
  </w:style>
  <w:style w:type="paragraph" w:customStyle="1" w:styleId="Style3">
    <w:name w:val="Style3"/>
    <w:basedOn w:val="a"/>
    <w:uiPriority w:val="99"/>
    <w:rsid w:val="00221D84"/>
    <w:pPr>
      <w:widowControl w:val="0"/>
      <w:autoSpaceDE w:val="0"/>
      <w:autoSpaceDN w:val="0"/>
      <w:adjustRightInd w:val="0"/>
      <w:spacing w:after="0" w:line="240" w:lineRule="auto"/>
    </w:pPr>
    <w:rPr>
      <w:rFonts w:ascii="Arial" w:hAnsi="Arial" w:cs="Arial"/>
      <w:sz w:val="24"/>
      <w:szCs w:val="24"/>
      <w:lang w:eastAsia="ru-RU"/>
    </w:rPr>
  </w:style>
  <w:style w:type="character" w:customStyle="1" w:styleId="FontStyle11">
    <w:name w:val="Font Style11"/>
    <w:basedOn w:val="a0"/>
    <w:uiPriority w:val="99"/>
    <w:rsid w:val="00221D84"/>
    <w:rPr>
      <w:rFonts w:ascii="Trebuchet MS" w:hAnsi="Trebuchet MS" w:cs="Trebuchet MS"/>
      <w:b/>
      <w:bCs/>
      <w:sz w:val="12"/>
      <w:szCs w:val="12"/>
    </w:rPr>
  </w:style>
  <w:style w:type="character" w:customStyle="1" w:styleId="apple-converted-space">
    <w:name w:val="apple-converted-space"/>
    <w:basedOn w:val="a0"/>
    <w:uiPriority w:val="99"/>
    <w:rsid w:val="00A4780B"/>
    <w:rPr>
      <w:rFonts w:cs="Times New Roman"/>
    </w:rPr>
  </w:style>
  <w:style w:type="paragraph" w:customStyle="1" w:styleId="19">
    <w:name w:val="Указатель1"/>
    <w:basedOn w:val="a"/>
    <w:uiPriority w:val="99"/>
    <w:rsid w:val="00752CAE"/>
    <w:pPr>
      <w:widowControl w:val="0"/>
      <w:suppressLineNumbers/>
      <w:suppressAutoHyphens/>
      <w:spacing w:after="0" w:line="240" w:lineRule="auto"/>
    </w:pPr>
    <w:rPr>
      <w:rFonts w:ascii="Times New Roman" w:hAnsi="Times New Roman" w:cs="Mangal"/>
      <w:kern w:val="1"/>
      <w:sz w:val="24"/>
      <w:szCs w:val="24"/>
      <w:lang w:eastAsia="hi-IN" w:bidi="hi-IN"/>
    </w:rPr>
  </w:style>
  <w:style w:type="paragraph" w:customStyle="1" w:styleId="aff8">
    <w:name w:val="Содержимое таблицы"/>
    <w:basedOn w:val="a"/>
    <w:uiPriority w:val="99"/>
    <w:rsid w:val="00752CAE"/>
    <w:pPr>
      <w:widowControl w:val="0"/>
      <w:suppressLineNumbers/>
      <w:suppressAutoHyphens/>
      <w:spacing w:after="0" w:line="240" w:lineRule="auto"/>
    </w:pPr>
    <w:rPr>
      <w:rFonts w:ascii="Times New Roman" w:hAnsi="Times New Roman" w:cs="Mangal"/>
      <w:kern w:val="1"/>
      <w:sz w:val="24"/>
      <w:szCs w:val="24"/>
      <w:lang w:eastAsia="hi-IN" w:bidi="hi-IN"/>
    </w:rPr>
  </w:style>
  <w:style w:type="character" w:customStyle="1" w:styleId="1a">
    <w:name w:val="Основной текст Знак1"/>
    <w:basedOn w:val="a0"/>
    <w:uiPriority w:val="99"/>
    <w:rsid w:val="00CE2E91"/>
    <w:rPr>
      <w:rFonts w:ascii="Times New Roman" w:hAnsi="Times New Roman" w:cs="Times New Roman"/>
      <w:sz w:val="21"/>
      <w:szCs w:val="21"/>
      <w:u w:val="none"/>
    </w:rPr>
  </w:style>
  <w:style w:type="character" w:customStyle="1" w:styleId="26">
    <w:name w:val="Основной текст (2)_"/>
    <w:basedOn w:val="a0"/>
    <w:link w:val="210"/>
    <w:uiPriority w:val="99"/>
    <w:locked/>
    <w:rsid w:val="00CE2E91"/>
    <w:rPr>
      <w:rFonts w:ascii="Times New Roman" w:hAnsi="Times New Roman" w:cs="Times New Roman"/>
      <w:sz w:val="21"/>
      <w:szCs w:val="21"/>
      <w:shd w:val="clear" w:color="auto" w:fill="FFFFFF"/>
    </w:rPr>
  </w:style>
  <w:style w:type="character" w:customStyle="1" w:styleId="aff9">
    <w:name w:val="Подпись к картинке_"/>
    <w:basedOn w:val="a0"/>
    <w:link w:val="affa"/>
    <w:uiPriority w:val="99"/>
    <w:locked/>
    <w:rsid w:val="00CE2E91"/>
    <w:rPr>
      <w:rFonts w:ascii="Times New Roman" w:hAnsi="Times New Roman" w:cs="Times New Roman"/>
      <w:sz w:val="21"/>
      <w:szCs w:val="21"/>
      <w:shd w:val="clear" w:color="auto" w:fill="FFFFFF"/>
    </w:rPr>
  </w:style>
  <w:style w:type="character" w:customStyle="1" w:styleId="Exact">
    <w:name w:val="Подпись к картинке Exact"/>
    <w:basedOn w:val="a0"/>
    <w:uiPriority w:val="99"/>
    <w:rsid w:val="00CE2E91"/>
    <w:rPr>
      <w:rFonts w:ascii="Times New Roman" w:hAnsi="Times New Roman" w:cs="Times New Roman"/>
      <w:spacing w:val="9"/>
      <w:sz w:val="20"/>
      <w:szCs w:val="20"/>
      <w:u w:val="none"/>
    </w:rPr>
  </w:style>
  <w:style w:type="character" w:customStyle="1" w:styleId="27">
    <w:name w:val="Основной текст (2) + Полужирный"/>
    <w:aliases w:val="Курсив5"/>
    <w:basedOn w:val="26"/>
    <w:uiPriority w:val="99"/>
    <w:rsid w:val="00CE2E91"/>
    <w:rPr>
      <w:rFonts w:ascii="Times New Roman" w:hAnsi="Times New Roman" w:cs="Times New Roman"/>
      <w:b/>
      <w:bCs/>
      <w:i/>
      <w:iCs/>
      <w:sz w:val="21"/>
      <w:szCs w:val="21"/>
      <w:shd w:val="clear" w:color="auto" w:fill="FFFFFF"/>
    </w:rPr>
  </w:style>
  <w:style w:type="paragraph" w:customStyle="1" w:styleId="210">
    <w:name w:val="Основной текст (2)1"/>
    <w:basedOn w:val="a"/>
    <w:link w:val="26"/>
    <w:uiPriority w:val="99"/>
    <w:rsid w:val="00CE2E91"/>
    <w:pPr>
      <w:widowControl w:val="0"/>
      <w:shd w:val="clear" w:color="auto" w:fill="FFFFFF"/>
      <w:spacing w:before="300" w:after="0" w:line="259" w:lineRule="exact"/>
      <w:ind w:hanging="900"/>
      <w:jc w:val="both"/>
    </w:pPr>
    <w:rPr>
      <w:rFonts w:ascii="Times New Roman" w:hAnsi="Times New Roman" w:cs="Times New Roman"/>
      <w:sz w:val="21"/>
      <w:szCs w:val="21"/>
      <w:lang w:eastAsia="ru-RU"/>
    </w:rPr>
  </w:style>
  <w:style w:type="paragraph" w:customStyle="1" w:styleId="affa">
    <w:name w:val="Подпись к картинке"/>
    <w:basedOn w:val="a"/>
    <w:link w:val="aff9"/>
    <w:uiPriority w:val="99"/>
    <w:rsid w:val="00CE2E91"/>
    <w:pPr>
      <w:widowControl w:val="0"/>
      <w:shd w:val="clear" w:color="auto" w:fill="FFFFFF"/>
      <w:spacing w:after="0" w:line="240" w:lineRule="atLeast"/>
    </w:pPr>
    <w:rPr>
      <w:rFonts w:ascii="Times New Roman" w:hAnsi="Times New Roman" w:cs="Times New Roman"/>
      <w:sz w:val="21"/>
      <w:szCs w:val="21"/>
      <w:lang w:eastAsia="ru-RU"/>
    </w:rPr>
  </w:style>
  <w:style w:type="character" w:customStyle="1" w:styleId="23Exact">
    <w:name w:val="Основной текст (23) Exact"/>
    <w:basedOn w:val="a0"/>
    <w:link w:val="230"/>
    <w:uiPriority w:val="99"/>
    <w:locked/>
    <w:rsid w:val="00CE2E91"/>
    <w:rPr>
      <w:rFonts w:ascii="Times New Roman" w:hAnsi="Times New Roman" w:cs="Times New Roman"/>
      <w:noProof/>
      <w:sz w:val="54"/>
      <w:szCs w:val="54"/>
      <w:shd w:val="clear" w:color="auto" w:fill="FFFFFF"/>
    </w:rPr>
  </w:style>
  <w:style w:type="paragraph" w:customStyle="1" w:styleId="230">
    <w:name w:val="Основной текст (23)"/>
    <w:basedOn w:val="a"/>
    <w:link w:val="23Exact"/>
    <w:uiPriority w:val="99"/>
    <w:rsid w:val="00CE2E91"/>
    <w:pPr>
      <w:widowControl w:val="0"/>
      <w:shd w:val="clear" w:color="auto" w:fill="FFFFFF"/>
      <w:spacing w:after="0" w:line="240" w:lineRule="atLeast"/>
    </w:pPr>
    <w:rPr>
      <w:rFonts w:ascii="Times New Roman" w:hAnsi="Times New Roman" w:cs="Times New Roman"/>
      <w:noProof/>
      <w:sz w:val="54"/>
      <w:szCs w:val="54"/>
      <w:lang w:eastAsia="ru-RU"/>
    </w:rPr>
  </w:style>
  <w:style w:type="character" w:customStyle="1" w:styleId="Exact5">
    <w:name w:val="Подпись к картинке Exact5"/>
    <w:basedOn w:val="aff9"/>
    <w:uiPriority w:val="99"/>
    <w:rsid w:val="00761BA0"/>
    <w:rPr>
      <w:rFonts w:ascii="Times New Roman" w:hAnsi="Times New Roman" w:cs="Times New Roman"/>
      <w:spacing w:val="9"/>
      <w:sz w:val="20"/>
      <w:szCs w:val="20"/>
      <w:u w:val="none"/>
      <w:shd w:val="clear" w:color="auto" w:fill="FFFFFF"/>
    </w:rPr>
  </w:style>
  <w:style w:type="character" w:customStyle="1" w:styleId="20Exact">
    <w:name w:val="Основной текст (20) Exact"/>
    <w:basedOn w:val="a0"/>
    <w:uiPriority w:val="99"/>
    <w:rsid w:val="00761BA0"/>
    <w:rPr>
      <w:rFonts w:ascii="Times New Roman" w:hAnsi="Times New Roman" w:cs="Times New Roman"/>
      <w:b/>
      <w:bCs/>
      <w:spacing w:val="4"/>
      <w:sz w:val="15"/>
      <w:szCs w:val="15"/>
      <w:u w:val="none"/>
    </w:rPr>
  </w:style>
  <w:style w:type="character" w:customStyle="1" w:styleId="200">
    <w:name w:val="Основной текст (20)_"/>
    <w:basedOn w:val="a0"/>
    <w:link w:val="201"/>
    <w:uiPriority w:val="99"/>
    <w:locked/>
    <w:rsid w:val="00761BA0"/>
    <w:rPr>
      <w:rFonts w:ascii="Times New Roman" w:hAnsi="Times New Roman" w:cs="Times New Roman"/>
      <w:b/>
      <w:bCs/>
      <w:sz w:val="16"/>
      <w:szCs w:val="16"/>
      <w:shd w:val="clear" w:color="auto" w:fill="FFFFFF"/>
    </w:rPr>
  </w:style>
  <w:style w:type="paragraph" w:customStyle="1" w:styleId="201">
    <w:name w:val="Основной текст (20)1"/>
    <w:basedOn w:val="a"/>
    <w:link w:val="200"/>
    <w:uiPriority w:val="99"/>
    <w:rsid w:val="00761BA0"/>
    <w:pPr>
      <w:widowControl w:val="0"/>
      <w:shd w:val="clear" w:color="auto" w:fill="FFFFFF"/>
      <w:spacing w:before="120" w:after="0" w:line="226" w:lineRule="exact"/>
      <w:jc w:val="both"/>
    </w:pPr>
    <w:rPr>
      <w:rFonts w:ascii="Times New Roman" w:hAnsi="Times New Roman" w:cs="Times New Roman"/>
      <w:b/>
      <w:bCs/>
      <w:sz w:val="16"/>
      <w:szCs w:val="16"/>
      <w:lang w:eastAsia="ru-RU"/>
    </w:rPr>
  </w:style>
  <w:style w:type="paragraph" w:customStyle="1" w:styleId="110">
    <w:name w:val="Абзац списка11"/>
    <w:basedOn w:val="a"/>
    <w:uiPriority w:val="99"/>
    <w:rsid w:val="00BC2DA3"/>
    <w:pPr>
      <w:spacing w:after="0" w:line="240" w:lineRule="auto"/>
      <w:ind w:left="720"/>
    </w:pPr>
    <w:rPr>
      <w:sz w:val="20"/>
      <w:szCs w:val="20"/>
    </w:rPr>
  </w:style>
  <w:style w:type="character" w:customStyle="1" w:styleId="170">
    <w:name w:val="Основной текст (17)_"/>
    <w:basedOn w:val="a0"/>
    <w:link w:val="171"/>
    <w:uiPriority w:val="99"/>
    <w:locked/>
    <w:rsid w:val="000B5227"/>
    <w:rPr>
      <w:rFonts w:ascii="Times New Roman" w:hAnsi="Times New Roman" w:cs="Times New Roman"/>
      <w:sz w:val="22"/>
      <w:szCs w:val="22"/>
      <w:shd w:val="clear" w:color="auto" w:fill="FFFFFF"/>
    </w:rPr>
  </w:style>
  <w:style w:type="paragraph" w:customStyle="1" w:styleId="171">
    <w:name w:val="Основной текст (17)"/>
    <w:basedOn w:val="a"/>
    <w:link w:val="170"/>
    <w:uiPriority w:val="99"/>
    <w:rsid w:val="000B5227"/>
    <w:pPr>
      <w:widowControl w:val="0"/>
      <w:shd w:val="clear" w:color="auto" w:fill="FFFFFF"/>
      <w:spacing w:before="300" w:after="0" w:line="263" w:lineRule="exact"/>
      <w:jc w:val="both"/>
    </w:pPr>
    <w:rPr>
      <w:rFonts w:ascii="Times New Roman" w:hAnsi="Times New Roman" w:cs="Times New Roman"/>
      <w:lang w:eastAsia="ru-RU"/>
    </w:rPr>
  </w:style>
  <w:style w:type="character" w:customStyle="1" w:styleId="Constantia1">
    <w:name w:val="Основной текст + Constantia1"/>
    <w:aliases w:val="11,5 pt5"/>
    <w:basedOn w:val="1a"/>
    <w:uiPriority w:val="99"/>
    <w:rsid w:val="000B5227"/>
    <w:rPr>
      <w:rFonts w:ascii="Constantia" w:hAnsi="Constantia" w:cs="Constantia"/>
      <w:sz w:val="23"/>
      <w:szCs w:val="23"/>
      <w:u w:val="none"/>
    </w:rPr>
  </w:style>
  <w:style w:type="character" w:customStyle="1" w:styleId="91">
    <w:name w:val="Основной текст + 9"/>
    <w:aliases w:val="5 pt4,Интервал 0 pt"/>
    <w:basedOn w:val="1a"/>
    <w:uiPriority w:val="99"/>
    <w:rsid w:val="000B5227"/>
    <w:rPr>
      <w:rFonts w:ascii="Times New Roman" w:hAnsi="Times New Roman" w:cs="Times New Roman"/>
      <w:spacing w:val="10"/>
      <w:sz w:val="19"/>
      <w:szCs w:val="19"/>
      <w:u w:val="none"/>
    </w:rPr>
  </w:style>
  <w:style w:type="character" w:customStyle="1" w:styleId="affb">
    <w:name w:val="Основной текст + Курсив"/>
    <w:basedOn w:val="1a"/>
    <w:uiPriority w:val="99"/>
    <w:rsid w:val="00461F44"/>
    <w:rPr>
      <w:rFonts w:ascii="Times New Roman" w:hAnsi="Times New Roman" w:cs="Times New Roman"/>
      <w:i/>
      <w:iCs/>
      <w:sz w:val="22"/>
      <w:szCs w:val="22"/>
      <w:u w:val="none"/>
    </w:rPr>
  </w:style>
  <w:style w:type="character" w:customStyle="1" w:styleId="10pt">
    <w:name w:val="Основной текст + 10 pt"/>
    <w:basedOn w:val="1a"/>
    <w:uiPriority w:val="99"/>
    <w:rsid w:val="00460B60"/>
    <w:rPr>
      <w:rFonts w:ascii="Times New Roman" w:hAnsi="Times New Roman" w:cs="Times New Roman"/>
      <w:sz w:val="20"/>
      <w:szCs w:val="20"/>
      <w:u w:val="none"/>
    </w:rPr>
  </w:style>
  <w:style w:type="character" w:customStyle="1" w:styleId="10pt1">
    <w:name w:val="Основной текст + 10 pt1"/>
    <w:basedOn w:val="1a"/>
    <w:uiPriority w:val="99"/>
    <w:rsid w:val="00460B60"/>
    <w:rPr>
      <w:rFonts w:ascii="Times New Roman" w:hAnsi="Times New Roman" w:cs="Times New Roman"/>
      <w:noProof/>
      <w:sz w:val="20"/>
      <w:szCs w:val="20"/>
      <w:u w:val="none"/>
    </w:rPr>
  </w:style>
  <w:style w:type="character" w:customStyle="1" w:styleId="41">
    <w:name w:val="Основной текст (4)_"/>
    <w:basedOn w:val="a0"/>
    <w:link w:val="42"/>
    <w:uiPriority w:val="99"/>
    <w:locked/>
    <w:rsid w:val="0043620A"/>
    <w:rPr>
      <w:rFonts w:ascii="Constantia" w:hAnsi="Constantia" w:cs="Constantia"/>
      <w:sz w:val="17"/>
      <w:szCs w:val="17"/>
      <w:shd w:val="clear" w:color="auto" w:fill="FFFFFF"/>
    </w:rPr>
  </w:style>
  <w:style w:type="character" w:customStyle="1" w:styleId="43">
    <w:name w:val="Подпись к картинке (4)_"/>
    <w:basedOn w:val="a0"/>
    <w:link w:val="44"/>
    <w:uiPriority w:val="99"/>
    <w:locked/>
    <w:rsid w:val="0043620A"/>
    <w:rPr>
      <w:rFonts w:ascii="Times New Roman" w:hAnsi="Times New Roman" w:cs="Times New Roman"/>
      <w:sz w:val="22"/>
      <w:szCs w:val="22"/>
      <w:shd w:val="clear" w:color="auto" w:fill="FFFFFF"/>
    </w:rPr>
  </w:style>
  <w:style w:type="character" w:customStyle="1" w:styleId="4Exact">
    <w:name w:val="Подпись к картинке (4) Exact"/>
    <w:basedOn w:val="a0"/>
    <w:uiPriority w:val="99"/>
    <w:rsid w:val="0043620A"/>
    <w:rPr>
      <w:rFonts w:ascii="Times New Roman" w:hAnsi="Times New Roman" w:cs="Times New Roman"/>
      <w:spacing w:val="11"/>
      <w:sz w:val="20"/>
      <w:szCs w:val="20"/>
      <w:u w:val="none"/>
    </w:rPr>
  </w:style>
  <w:style w:type="character" w:customStyle="1" w:styleId="5Exact1">
    <w:name w:val="Подпись к картинке (5) Exact1"/>
    <w:basedOn w:val="51"/>
    <w:uiPriority w:val="99"/>
    <w:rsid w:val="0043620A"/>
    <w:rPr>
      <w:rFonts w:ascii="Times New Roman" w:hAnsi="Times New Roman" w:cs="Times New Roman"/>
      <w:i/>
      <w:iCs/>
      <w:color w:val="000000"/>
      <w:spacing w:val="1"/>
      <w:w w:val="100"/>
      <w:position w:val="0"/>
      <w:sz w:val="20"/>
      <w:szCs w:val="20"/>
      <w:shd w:val="clear" w:color="auto" w:fill="FFFFFF"/>
      <w:lang w:val="en-US" w:eastAsia="en-US"/>
    </w:rPr>
  </w:style>
  <w:style w:type="character" w:customStyle="1" w:styleId="52">
    <w:name w:val="Подпись к картинке (5) + Не курсив2"/>
    <w:aliases w:val="Интервал 0 pt Exact3"/>
    <w:basedOn w:val="51"/>
    <w:uiPriority w:val="99"/>
    <w:rsid w:val="0043620A"/>
    <w:rPr>
      <w:rFonts w:ascii="Times New Roman" w:hAnsi="Times New Roman" w:cs="Times New Roman"/>
      <w:i/>
      <w:iCs/>
      <w:noProof/>
      <w:color w:val="000000"/>
      <w:spacing w:val="11"/>
      <w:w w:val="100"/>
      <w:position w:val="0"/>
      <w:sz w:val="20"/>
      <w:szCs w:val="20"/>
      <w:shd w:val="clear" w:color="auto" w:fill="FFFFFF"/>
      <w:lang w:val="en-US" w:eastAsia="en-US"/>
    </w:rPr>
  </w:style>
  <w:style w:type="character" w:customStyle="1" w:styleId="510">
    <w:name w:val="Подпись к картинке (5) + Не курсив1"/>
    <w:aliases w:val="Интервал 0 pt Exact2"/>
    <w:basedOn w:val="51"/>
    <w:uiPriority w:val="99"/>
    <w:rsid w:val="0043620A"/>
    <w:rPr>
      <w:rFonts w:ascii="Times New Roman" w:hAnsi="Times New Roman" w:cs="Times New Roman"/>
      <w:i/>
      <w:iCs/>
      <w:noProof/>
      <w:color w:val="000000"/>
      <w:spacing w:val="11"/>
      <w:w w:val="100"/>
      <w:position w:val="0"/>
      <w:sz w:val="20"/>
      <w:szCs w:val="20"/>
      <w:shd w:val="clear" w:color="auto" w:fill="FFFFFF"/>
      <w:lang w:val="en-US" w:eastAsia="en-US"/>
    </w:rPr>
  </w:style>
  <w:style w:type="character" w:customStyle="1" w:styleId="51">
    <w:name w:val="Подпись к картинке (5)_"/>
    <w:basedOn w:val="a0"/>
    <w:link w:val="511"/>
    <w:uiPriority w:val="99"/>
    <w:locked/>
    <w:rsid w:val="0043620A"/>
    <w:rPr>
      <w:rFonts w:ascii="Times New Roman" w:hAnsi="Times New Roman" w:cs="Times New Roman"/>
      <w:i/>
      <w:iCs/>
      <w:sz w:val="22"/>
      <w:szCs w:val="22"/>
      <w:shd w:val="clear" w:color="auto" w:fill="FFFFFF"/>
      <w:lang w:val="en-US" w:eastAsia="en-US"/>
    </w:rPr>
  </w:style>
  <w:style w:type="paragraph" w:customStyle="1" w:styleId="42">
    <w:name w:val="Основной текст (4)"/>
    <w:basedOn w:val="a"/>
    <w:link w:val="41"/>
    <w:uiPriority w:val="99"/>
    <w:rsid w:val="0043620A"/>
    <w:pPr>
      <w:widowControl w:val="0"/>
      <w:shd w:val="clear" w:color="auto" w:fill="FFFFFF"/>
      <w:spacing w:after="0" w:line="259" w:lineRule="exact"/>
      <w:jc w:val="both"/>
    </w:pPr>
    <w:rPr>
      <w:rFonts w:ascii="Constantia" w:hAnsi="Constantia" w:cs="Constantia"/>
      <w:sz w:val="17"/>
      <w:szCs w:val="17"/>
      <w:lang w:eastAsia="ru-RU"/>
    </w:rPr>
  </w:style>
  <w:style w:type="paragraph" w:customStyle="1" w:styleId="44">
    <w:name w:val="Подпись к картинке (4)"/>
    <w:basedOn w:val="a"/>
    <w:link w:val="43"/>
    <w:uiPriority w:val="99"/>
    <w:rsid w:val="0043620A"/>
    <w:pPr>
      <w:widowControl w:val="0"/>
      <w:shd w:val="clear" w:color="auto" w:fill="FFFFFF"/>
      <w:spacing w:after="0" w:line="288" w:lineRule="exact"/>
      <w:jc w:val="both"/>
    </w:pPr>
    <w:rPr>
      <w:rFonts w:ascii="Times New Roman" w:hAnsi="Times New Roman" w:cs="Times New Roman"/>
      <w:lang w:eastAsia="ru-RU"/>
    </w:rPr>
  </w:style>
  <w:style w:type="paragraph" w:customStyle="1" w:styleId="511">
    <w:name w:val="Подпись к картинке (5)1"/>
    <w:basedOn w:val="a"/>
    <w:link w:val="51"/>
    <w:uiPriority w:val="99"/>
    <w:rsid w:val="0043620A"/>
    <w:pPr>
      <w:widowControl w:val="0"/>
      <w:shd w:val="clear" w:color="auto" w:fill="FFFFFF"/>
      <w:spacing w:after="0" w:line="240" w:lineRule="atLeast"/>
    </w:pPr>
    <w:rPr>
      <w:rFonts w:ascii="Times New Roman" w:hAnsi="Times New Roman" w:cs="Times New Roman"/>
      <w:i/>
      <w:iCs/>
      <w:lang w:val="en-US"/>
    </w:rPr>
  </w:style>
  <w:style w:type="character" w:customStyle="1" w:styleId="Exact0">
    <w:name w:val="Основной текст Exact"/>
    <w:basedOn w:val="a0"/>
    <w:uiPriority w:val="99"/>
    <w:rsid w:val="00CA4F02"/>
    <w:rPr>
      <w:rFonts w:ascii="Times New Roman" w:hAnsi="Times New Roman" w:cs="Times New Roman"/>
      <w:spacing w:val="11"/>
      <w:sz w:val="20"/>
      <w:szCs w:val="20"/>
      <w:u w:val="none"/>
    </w:rPr>
  </w:style>
  <w:style w:type="paragraph" w:customStyle="1" w:styleId="affc">
    <w:name w:val="в таблице"/>
    <w:basedOn w:val="a"/>
    <w:uiPriority w:val="99"/>
    <w:rsid w:val="00DF273E"/>
    <w:pPr>
      <w:spacing w:after="0" w:line="240" w:lineRule="auto"/>
      <w:jc w:val="both"/>
    </w:pPr>
    <w:rPr>
      <w:rFonts w:ascii="Times New Roman" w:hAnsi="Times New Roman" w:cs="Times New Roman"/>
      <w:sz w:val="20"/>
      <w:szCs w:val="24"/>
      <w:lang w:eastAsia="ru-RU"/>
    </w:rPr>
  </w:style>
  <w:style w:type="paragraph" w:styleId="affd">
    <w:name w:val="Subtitle"/>
    <w:basedOn w:val="a"/>
    <w:link w:val="affe"/>
    <w:uiPriority w:val="99"/>
    <w:qFormat/>
    <w:rsid w:val="00A44437"/>
    <w:pPr>
      <w:spacing w:after="0" w:line="240" w:lineRule="auto"/>
      <w:jc w:val="both"/>
    </w:pPr>
    <w:rPr>
      <w:rFonts w:ascii="Times New Roman" w:hAnsi="Times New Roman" w:cs="Times New Roman"/>
      <w:sz w:val="28"/>
      <w:szCs w:val="24"/>
      <w:lang w:eastAsia="ru-RU"/>
    </w:rPr>
  </w:style>
  <w:style w:type="character" w:customStyle="1" w:styleId="affe">
    <w:name w:val="Подзаголовок Знак"/>
    <w:basedOn w:val="a0"/>
    <w:link w:val="affd"/>
    <w:uiPriority w:val="99"/>
    <w:locked/>
    <w:rsid w:val="00A44437"/>
    <w:rPr>
      <w:rFonts w:ascii="Times New Roman" w:hAnsi="Times New Roman" w:cs="Times New Roman"/>
      <w:sz w:val="24"/>
      <w:szCs w:val="24"/>
    </w:rPr>
  </w:style>
  <w:style w:type="paragraph" w:customStyle="1" w:styleId="ConsTitle">
    <w:name w:val="ConsTitle"/>
    <w:uiPriority w:val="99"/>
    <w:semiHidden/>
    <w:rsid w:val="00170BEC"/>
    <w:pPr>
      <w:widowControl w:val="0"/>
      <w:autoSpaceDE w:val="0"/>
      <w:autoSpaceDN w:val="0"/>
      <w:adjustRightInd w:val="0"/>
      <w:ind w:right="19772"/>
    </w:pPr>
    <w:rPr>
      <w:rFonts w:ascii="Arial" w:hAnsi="Arial" w:cs="Arial"/>
      <w:b/>
      <w:bCs/>
      <w:sz w:val="16"/>
      <w:szCs w:val="16"/>
    </w:rPr>
  </w:style>
  <w:style w:type="character" w:customStyle="1" w:styleId="WW8Num11z0">
    <w:name w:val="WW8Num11z0"/>
    <w:uiPriority w:val="99"/>
    <w:rsid w:val="00D96DC7"/>
    <w:rPr>
      <w:rFonts w:ascii="Symbol" w:hAnsi="Symbol"/>
      <w:color w:val="000000"/>
    </w:rPr>
  </w:style>
  <w:style w:type="paragraph" w:customStyle="1" w:styleId="28">
    <w:name w:val="Текст2"/>
    <w:basedOn w:val="a"/>
    <w:uiPriority w:val="99"/>
    <w:rsid w:val="003F13AD"/>
    <w:pPr>
      <w:suppressAutoHyphens/>
      <w:spacing w:after="0" w:line="240" w:lineRule="auto"/>
    </w:pPr>
    <w:rPr>
      <w:rFonts w:ascii="Courier New" w:hAnsi="Courier New" w:cs="Courier New"/>
      <w:color w:val="000000"/>
      <w:sz w:val="20"/>
      <w:szCs w:val="20"/>
      <w:lang w:eastAsia="ar-SA"/>
    </w:rPr>
  </w:style>
  <w:style w:type="character" w:customStyle="1" w:styleId="FontStyle38">
    <w:name w:val="Font Style38"/>
    <w:basedOn w:val="a0"/>
    <w:uiPriority w:val="99"/>
    <w:rsid w:val="00E544C9"/>
    <w:rPr>
      <w:rFonts w:ascii="Times New Roman" w:hAnsi="Times New Roman" w:cs="Times New Roman"/>
      <w:sz w:val="24"/>
      <w:szCs w:val="24"/>
    </w:rPr>
  </w:style>
  <w:style w:type="paragraph" w:customStyle="1" w:styleId="S1">
    <w:name w:val="S_Заголовок 1"/>
    <w:basedOn w:val="a"/>
    <w:uiPriority w:val="99"/>
    <w:rsid w:val="00FF17EB"/>
    <w:pPr>
      <w:numPr>
        <w:numId w:val="16"/>
      </w:numPr>
      <w:spacing w:after="0" w:line="240" w:lineRule="auto"/>
      <w:jc w:val="center"/>
    </w:pPr>
    <w:rPr>
      <w:rFonts w:ascii="Times New Roman" w:hAnsi="Times New Roman" w:cs="Times New Roman"/>
      <w:caps/>
      <w:sz w:val="24"/>
      <w:szCs w:val="24"/>
      <w:lang w:eastAsia="ru-RU"/>
    </w:rPr>
  </w:style>
  <w:style w:type="paragraph" w:customStyle="1" w:styleId="S2">
    <w:name w:val="S_Заголовок 2"/>
    <w:basedOn w:val="2"/>
    <w:uiPriority w:val="99"/>
    <w:rsid w:val="00FF17EB"/>
    <w:pPr>
      <w:keepNext w:val="0"/>
      <w:numPr>
        <w:ilvl w:val="1"/>
        <w:numId w:val="16"/>
      </w:numPr>
      <w:tabs>
        <w:tab w:val="clear" w:pos="1080"/>
        <w:tab w:val="num" w:pos="1134"/>
      </w:tabs>
      <w:spacing w:before="0" w:after="0" w:line="360" w:lineRule="auto"/>
      <w:ind w:left="0" w:firstLine="720"/>
      <w:jc w:val="both"/>
    </w:pPr>
    <w:rPr>
      <w:rFonts w:ascii="Times New Roman" w:hAnsi="Times New Roman"/>
      <w:bCs w:val="0"/>
      <w:i w:val="0"/>
      <w:iCs w:val="0"/>
      <w:sz w:val="24"/>
      <w:szCs w:val="24"/>
      <w:lang w:eastAsia="ru-RU"/>
    </w:rPr>
  </w:style>
  <w:style w:type="paragraph" w:customStyle="1" w:styleId="S3">
    <w:name w:val="S_Заголовок 3"/>
    <w:basedOn w:val="3"/>
    <w:uiPriority w:val="99"/>
    <w:rsid w:val="00FF17EB"/>
    <w:pPr>
      <w:keepNext w:val="0"/>
      <w:numPr>
        <w:ilvl w:val="2"/>
        <w:numId w:val="16"/>
      </w:numPr>
      <w:tabs>
        <w:tab w:val="clear" w:pos="1440"/>
        <w:tab w:val="num" w:pos="1276"/>
      </w:tabs>
      <w:spacing w:before="0" w:after="0" w:line="360" w:lineRule="auto"/>
      <w:ind w:left="0" w:firstLine="720"/>
    </w:pPr>
    <w:rPr>
      <w:rFonts w:ascii="Times New Roman" w:hAnsi="Times New Roman"/>
      <w:b w:val="0"/>
      <w:bCs w:val="0"/>
      <w:sz w:val="24"/>
      <w:szCs w:val="24"/>
      <w:u w:val="single"/>
      <w:lang w:eastAsia="ru-RU"/>
    </w:rPr>
  </w:style>
  <w:style w:type="paragraph" w:customStyle="1" w:styleId="S4">
    <w:name w:val="S_Заголовок 4"/>
    <w:basedOn w:val="4"/>
    <w:link w:val="S40"/>
    <w:uiPriority w:val="99"/>
    <w:rsid w:val="00FF17EB"/>
    <w:pPr>
      <w:keepNext w:val="0"/>
      <w:keepLines w:val="0"/>
      <w:numPr>
        <w:ilvl w:val="3"/>
        <w:numId w:val="16"/>
      </w:numPr>
      <w:spacing w:before="0" w:line="360" w:lineRule="auto"/>
      <w:outlineLvl w:val="4"/>
    </w:pPr>
    <w:rPr>
      <w:rFonts w:ascii="Times New Roman" w:hAnsi="Times New Roman"/>
      <w:b w:val="0"/>
      <w:bCs w:val="0"/>
      <w:iCs w:val="0"/>
      <w:color w:val="auto"/>
      <w:sz w:val="24"/>
      <w:szCs w:val="24"/>
      <w:lang w:eastAsia="ru-RU"/>
    </w:rPr>
  </w:style>
  <w:style w:type="character" w:customStyle="1" w:styleId="S40">
    <w:name w:val="S_Заголовок 4 Знак"/>
    <w:basedOn w:val="40"/>
    <w:link w:val="S4"/>
    <w:uiPriority w:val="99"/>
    <w:locked/>
    <w:rsid w:val="00FF17EB"/>
    <w:rPr>
      <w:rFonts w:ascii="Times New Roman" w:hAnsi="Times New Roman" w:cs="Times New Roman"/>
      <w:b/>
      <w:bCs/>
      <w:i/>
      <w:iCs/>
      <w:color w:val="4F81BD"/>
      <w:sz w:val="24"/>
      <w:szCs w:val="24"/>
      <w:lang w:eastAsia="en-US"/>
    </w:rPr>
  </w:style>
  <w:style w:type="paragraph" w:customStyle="1" w:styleId="S5">
    <w:name w:val="S_Заголовок 5"/>
    <w:basedOn w:val="5"/>
    <w:uiPriority w:val="99"/>
    <w:rsid w:val="00FF17EB"/>
    <w:pPr>
      <w:keepNext w:val="0"/>
      <w:keepLines w:val="0"/>
      <w:numPr>
        <w:ilvl w:val="4"/>
        <w:numId w:val="16"/>
      </w:numPr>
      <w:tabs>
        <w:tab w:val="clear" w:pos="2520"/>
        <w:tab w:val="left" w:pos="1560"/>
      </w:tabs>
      <w:spacing w:before="0" w:line="360" w:lineRule="auto"/>
      <w:ind w:left="0" w:firstLine="709"/>
    </w:pPr>
    <w:rPr>
      <w:rFonts w:ascii="Times New Roman" w:hAnsi="Times New Roman"/>
      <w:color w:val="auto"/>
      <w:sz w:val="24"/>
      <w:szCs w:val="24"/>
      <w:lang w:eastAsia="ru-RU"/>
    </w:rPr>
  </w:style>
  <w:style w:type="paragraph" w:customStyle="1" w:styleId="29">
    <w:name w:val="Обычный2"/>
    <w:uiPriority w:val="99"/>
    <w:rsid w:val="00277B35"/>
    <w:pPr>
      <w:snapToGrid w:val="0"/>
    </w:pPr>
    <w:rPr>
      <w:rFonts w:ascii="Times New Roman" w:hAnsi="Times New Roman" w:cs="Times New Roman"/>
      <w:szCs w:val="20"/>
    </w:rPr>
  </w:style>
  <w:style w:type="character" w:customStyle="1" w:styleId="ConsPlusNormal0">
    <w:name w:val="ConsPlusNormal Знак"/>
    <w:link w:val="ConsPlusNormal"/>
    <w:uiPriority w:val="99"/>
    <w:locked/>
    <w:rsid w:val="00472401"/>
    <w:rPr>
      <w:rFonts w:ascii="Arial" w:hAnsi="Arial"/>
      <w:lang w:val="ru-RU" w:eastAsia="ru-RU"/>
    </w:rPr>
  </w:style>
  <w:style w:type="paragraph" w:customStyle="1" w:styleId="32">
    <w:name w:val="Обычный3"/>
    <w:uiPriority w:val="99"/>
    <w:rsid w:val="001268F4"/>
    <w:pPr>
      <w:snapToGrid w:val="0"/>
    </w:pPr>
    <w:rPr>
      <w:rFonts w:ascii="Times New Roman" w:hAnsi="Times New Roman" w:cs="Times New Roman"/>
      <w:szCs w:val="20"/>
    </w:rPr>
  </w:style>
  <w:style w:type="paragraph" w:customStyle="1" w:styleId="1b">
    <w:name w:val="Маркированный список1"/>
    <w:basedOn w:val="a"/>
    <w:uiPriority w:val="99"/>
    <w:rsid w:val="00293FE1"/>
    <w:pPr>
      <w:suppressAutoHyphens/>
      <w:spacing w:after="0" w:line="240" w:lineRule="auto"/>
      <w:ind w:left="720" w:hanging="360"/>
    </w:pPr>
    <w:rPr>
      <w:rFonts w:ascii="Times New Roman" w:hAnsi="Times New Roman" w:cs="Mangal"/>
      <w:kern w:val="1"/>
      <w:sz w:val="24"/>
      <w:szCs w:val="24"/>
      <w:lang w:val="en-US"/>
    </w:rPr>
  </w:style>
  <w:style w:type="paragraph" w:styleId="45">
    <w:name w:val="toc 4"/>
    <w:basedOn w:val="a"/>
    <w:next w:val="a"/>
    <w:autoRedefine/>
    <w:uiPriority w:val="99"/>
    <w:rsid w:val="00815411"/>
    <w:pPr>
      <w:spacing w:after="100"/>
      <w:ind w:left="660"/>
    </w:pPr>
    <w:rPr>
      <w:rFonts w:cs="Times New Roman"/>
      <w:lang w:eastAsia="ru-RU"/>
    </w:rPr>
  </w:style>
  <w:style w:type="paragraph" w:customStyle="1" w:styleId="Normal10-02">
    <w:name w:val="Normal + 10 пт полужирный По центру Слева:  -02 см Справ..."/>
    <w:basedOn w:val="a"/>
    <w:uiPriority w:val="99"/>
    <w:rsid w:val="00E92E1F"/>
    <w:pPr>
      <w:widowControl w:val="0"/>
      <w:suppressAutoHyphens/>
      <w:autoSpaceDE w:val="0"/>
      <w:spacing w:after="0" w:line="240" w:lineRule="auto"/>
      <w:ind w:left="-113" w:right="-113"/>
      <w:jc w:val="center"/>
    </w:pPr>
    <w:rPr>
      <w:rFonts w:ascii="Times New Roman" w:hAnsi="Times New Roman" w:cs="Times New Roman"/>
      <w:b/>
      <w:bCs/>
      <w:sz w:val="20"/>
      <w:szCs w:val="20"/>
      <w:lang w:eastAsia="ar-SA"/>
    </w:rPr>
  </w:style>
  <w:style w:type="character" w:styleId="afff">
    <w:name w:val="Emphasis"/>
    <w:basedOn w:val="a0"/>
    <w:uiPriority w:val="99"/>
    <w:qFormat/>
    <w:rsid w:val="00E92E1F"/>
    <w:rPr>
      <w:rFonts w:cs="Times New Roman"/>
      <w:i/>
      <w:iCs/>
    </w:rPr>
  </w:style>
  <w:style w:type="character" w:customStyle="1" w:styleId="FontStyle13">
    <w:name w:val="Font Style13"/>
    <w:basedOn w:val="a0"/>
    <w:uiPriority w:val="99"/>
    <w:rsid w:val="00E92E1F"/>
    <w:rPr>
      <w:rFonts w:ascii="Arial" w:hAnsi="Arial" w:cs="Arial"/>
      <w:sz w:val="22"/>
      <w:szCs w:val="22"/>
    </w:rPr>
  </w:style>
  <w:style w:type="paragraph" w:customStyle="1" w:styleId="Style8">
    <w:name w:val="Style8"/>
    <w:basedOn w:val="a"/>
    <w:uiPriority w:val="99"/>
    <w:rsid w:val="00E92E1F"/>
    <w:pPr>
      <w:widowControl w:val="0"/>
      <w:autoSpaceDE w:val="0"/>
      <w:autoSpaceDN w:val="0"/>
      <w:adjustRightInd w:val="0"/>
      <w:spacing w:after="0" w:line="240" w:lineRule="exact"/>
      <w:ind w:firstLine="701"/>
    </w:pPr>
    <w:rPr>
      <w:rFonts w:ascii="Arial" w:hAnsi="Arial" w:cs="Arial"/>
      <w:sz w:val="24"/>
      <w:szCs w:val="24"/>
      <w:lang w:eastAsia="ru-RU"/>
    </w:rPr>
  </w:style>
  <w:style w:type="character" w:customStyle="1" w:styleId="FontStyle49">
    <w:name w:val="Font Style49"/>
    <w:basedOn w:val="a0"/>
    <w:uiPriority w:val="99"/>
    <w:rsid w:val="00E92E1F"/>
    <w:rPr>
      <w:rFonts w:ascii="Arial" w:hAnsi="Arial" w:cs="Arial"/>
      <w:b/>
      <w:bCs/>
      <w:sz w:val="22"/>
      <w:szCs w:val="22"/>
    </w:rPr>
  </w:style>
  <w:style w:type="character" w:customStyle="1" w:styleId="FontStyle50">
    <w:name w:val="Font Style50"/>
    <w:basedOn w:val="a0"/>
    <w:uiPriority w:val="99"/>
    <w:rsid w:val="00E92E1F"/>
    <w:rPr>
      <w:rFonts w:ascii="Arial" w:hAnsi="Arial" w:cs="Arial"/>
      <w:sz w:val="22"/>
      <w:szCs w:val="22"/>
    </w:rPr>
  </w:style>
  <w:style w:type="character" w:customStyle="1" w:styleId="FontStyle66">
    <w:name w:val="Font Style66"/>
    <w:basedOn w:val="a0"/>
    <w:uiPriority w:val="99"/>
    <w:rsid w:val="00E92E1F"/>
    <w:rPr>
      <w:rFonts w:ascii="Arial" w:hAnsi="Arial" w:cs="Arial"/>
      <w:i/>
      <w:iCs/>
      <w:sz w:val="22"/>
      <w:szCs w:val="22"/>
    </w:rPr>
  </w:style>
  <w:style w:type="character" w:customStyle="1" w:styleId="FontStyle71">
    <w:name w:val="Font Style71"/>
    <w:basedOn w:val="a0"/>
    <w:uiPriority w:val="99"/>
    <w:rsid w:val="00E92E1F"/>
    <w:rPr>
      <w:rFonts w:ascii="Arial" w:hAnsi="Arial" w:cs="Arial"/>
      <w:i/>
      <w:iCs/>
      <w:spacing w:val="-20"/>
      <w:sz w:val="24"/>
      <w:szCs w:val="24"/>
    </w:rPr>
  </w:style>
  <w:style w:type="character" w:customStyle="1" w:styleId="FontStyle72">
    <w:name w:val="Font Style72"/>
    <w:basedOn w:val="a0"/>
    <w:uiPriority w:val="99"/>
    <w:rsid w:val="00E92E1F"/>
    <w:rPr>
      <w:rFonts w:ascii="Arial" w:hAnsi="Arial" w:cs="Arial"/>
      <w:b/>
      <w:bCs/>
      <w:i/>
      <w:iCs/>
      <w:spacing w:val="-10"/>
      <w:sz w:val="22"/>
      <w:szCs w:val="22"/>
    </w:rPr>
  </w:style>
  <w:style w:type="paragraph" w:styleId="z-">
    <w:name w:val="HTML Top of Form"/>
    <w:basedOn w:val="a"/>
    <w:next w:val="a"/>
    <w:link w:val="z-0"/>
    <w:hidden/>
    <w:uiPriority w:val="99"/>
    <w:semiHidden/>
    <w:rsid w:val="00E92E1F"/>
    <w:pPr>
      <w:pBdr>
        <w:bottom w:val="single" w:sz="6" w:space="1" w:color="auto"/>
      </w:pBdr>
      <w:spacing w:after="0" w:line="240" w:lineRule="auto"/>
      <w:jc w:val="center"/>
    </w:pPr>
    <w:rPr>
      <w:rFonts w:ascii="Arial" w:hAnsi="Arial" w:cs="Arial"/>
      <w:vanish/>
      <w:sz w:val="16"/>
      <w:szCs w:val="16"/>
      <w:lang w:eastAsia="ru-RU"/>
    </w:rPr>
  </w:style>
  <w:style w:type="character" w:customStyle="1" w:styleId="z-0">
    <w:name w:val="z-Начало формы Знак"/>
    <w:basedOn w:val="a0"/>
    <w:link w:val="z-"/>
    <w:uiPriority w:val="99"/>
    <w:semiHidden/>
    <w:locked/>
    <w:rsid w:val="00E92E1F"/>
    <w:rPr>
      <w:rFonts w:ascii="Arial" w:hAnsi="Arial" w:cs="Arial"/>
      <w:vanish/>
      <w:sz w:val="16"/>
      <w:szCs w:val="16"/>
    </w:rPr>
  </w:style>
  <w:style w:type="paragraph" w:styleId="z-1">
    <w:name w:val="HTML Bottom of Form"/>
    <w:basedOn w:val="a"/>
    <w:next w:val="a"/>
    <w:link w:val="z-2"/>
    <w:hidden/>
    <w:uiPriority w:val="99"/>
    <w:semiHidden/>
    <w:rsid w:val="00E92E1F"/>
    <w:pPr>
      <w:pBdr>
        <w:top w:val="single" w:sz="6" w:space="1" w:color="auto"/>
      </w:pBdr>
      <w:spacing w:after="0" w:line="240" w:lineRule="auto"/>
      <w:jc w:val="center"/>
    </w:pPr>
    <w:rPr>
      <w:rFonts w:ascii="Arial" w:hAnsi="Arial" w:cs="Arial"/>
      <w:vanish/>
      <w:sz w:val="16"/>
      <w:szCs w:val="16"/>
      <w:lang w:eastAsia="ru-RU"/>
    </w:rPr>
  </w:style>
  <w:style w:type="character" w:customStyle="1" w:styleId="z-2">
    <w:name w:val="z-Конец формы Знак"/>
    <w:basedOn w:val="a0"/>
    <w:link w:val="z-1"/>
    <w:uiPriority w:val="99"/>
    <w:semiHidden/>
    <w:locked/>
    <w:rsid w:val="00E92E1F"/>
    <w:rPr>
      <w:rFonts w:ascii="Arial" w:hAnsi="Arial" w:cs="Arial"/>
      <w:vanish/>
      <w:sz w:val="16"/>
      <w:szCs w:val="16"/>
    </w:rPr>
  </w:style>
  <w:style w:type="paragraph" w:customStyle="1" w:styleId="content">
    <w:name w:val="content"/>
    <w:basedOn w:val="a"/>
    <w:uiPriority w:val="99"/>
    <w:rsid w:val="00E92E1F"/>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10">
    <w:name w:val="a1"/>
    <w:basedOn w:val="a0"/>
    <w:uiPriority w:val="99"/>
    <w:rsid w:val="00E92E1F"/>
    <w:rPr>
      <w:rFonts w:cs="Times New Roman"/>
    </w:rPr>
  </w:style>
  <w:style w:type="character" w:customStyle="1" w:styleId="FontStyle15">
    <w:name w:val="Font Style15"/>
    <w:basedOn w:val="a0"/>
    <w:uiPriority w:val="99"/>
    <w:rsid w:val="00E92E1F"/>
    <w:rPr>
      <w:rFonts w:ascii="Arial" w:hAnsi="Arial" w:cs="Arial"/>
      <w:sz w:val="20"/>
      <w:szCs w:val="20"/>
    </w:rPr>
  </w:style>
  <w:style w:type="paragraph" w:customStyle="1" w:styleId="Style12">
    <w:name w:val="Style12"/>
    <w:basedOn w:val="a"/>
    <w:uiPriority w:val="99"/>
    <w:rsid w:val="00E92E1F"/>
    <w:pPr>
      <w:widowControl w:val="0"/>
      <w:autoSpaceDE w:val="0"/>
      <w:autoSpaceDN w:val="0"/>
      <w:adjustRightInd w:val="0"/>
      <w:spacing w:after="0" w:line="269" w:lineRule="exact"/>
      <w:jc w:val="right"/>
    </w:pPr>
    <w:rPr>
      <w:rFonts w:ascii="Trebuchet MS" w:hAnsi="Trebuchet MS" w:cs="Times New Roman"/>
      <w:sz w:val="24"/>
      <w:szCs w:val="24"/>
      <w:lang w:eastAsia="ru-RU"/>
    </w:rPr>
  </w:style>
  <w:style w:type="paragraph" w:styleId="92">
    <w:name w:val="toc 9"/>
    <w:basedOn w:val="a"/>
    <w:next w:val="a"/>
    <w:autoRedefine/>
    <w:uiPriority w:val="99"/>
    <w:rsid w:val="00E92E1F"/>
    <w:pPr>
      <w:spacing w:after="100"/>
      <w:ind w:left="1760"/>
    </w:pPr>
    <w:rPr>
      <w:rFonts w:cs="Times New Roman"/>
    </w:rPr>
  </w:style>
  <w:style w:type="character" w:customStyle="1" w:styleId="4pt2">
    <w:name w:val="Основной текст + 4 pt2"/>
    <w:basedOn w:val="a0"/>
    <w:uiPriority w:val="99"/>
    <w:rsid w:val="00E92E1F"/>
    <w:rPr>
      <w:rFonts w:ascii="Times New Roman" w:hAnsi="Times New Roman" w:cs="Times New Roman"/>
      <w:noProof/>
      <w:sz w:val="8"/>
      <w:szCs w:val="8"/>
      <w:u w:val="none"/>
    </w:rPr>
  </w:style>
  <w:style w:type="character" w:customStyle="1" w:styleId="7pt1">
    <w:name w:val="Основной текст + 7 pt1"/>
    <w:aliases w:val="Полужирный1"/>
    <w:basedOn w:val="a0"/>
    <w:uiPriority w:val="99"/>
    <w:rsid w:val="00E92E1F"/>
    <w:rPr>
      <w:rFonts w:ascii="Times New Roman" w:hAnsi="Times New Roman" w:cs="Times New Roman"/>
      <w:b/>
      <w:bCs/>
      <w:sz w:val="14"/>
      <w:szCs w:val="14"/>
      <w:u w:val="none"/>
    </w:rPr>
  </w:style>
  <w:style w:type="character" w:customStyle="1" w:styleId="LucidaSansUnicode">
    <w:name w:val="Основной текст + Lucida Sans Unicode"/>
    <w:aliases w:val="61,5 pt1"/>
    <w:basedOn w:val="a0"/>
    <w:uiPriority w:val="99"/>
    <w:rsid w:val="00E92E1F"/>
    <w:rPr>
      <w:rFonts w:ascii="Lucida Sans Unicode" w:hAnsi="Lucida Sans Unicode" w:cs="Lucida Sans Unicode"/>
      <w:noProof/>
      <w:sz w:val="13"/>
      <w:szCs w:val="13"/>
      <w:u w:val="none"/>
    </w:rPr>
  </w:style>
  <w:style w:type="character" w:customStyle="1" w:styleId="LucidaSansUnicode1">
    <w:name w:val="Основной текст + Lucida Sans Unicode1"/>
    <w:aliases w:val="6 pt"/>
    <w:basedOn w:val="a0"/>
    <w:uiPriority w:val="99"/>
    <w:rsid w:val="00E92E1F"/>
    <w:rPr>
      <w:rFonts w:ascii="Lucida Sans Unicode" w:hAnsi="Lucida Sans Unicode" w:cs="Lucida Sans Unicode"/>
      <w:noProof/>
      <w:sz w:val="12"/>
      <w:szCs w:val="12"/>
      <w:u w:val="none"/>
    </w:rPr>
  </w:style>
  <w:style w:type="table" w:customStyle="1" w:styleId="1c">
    <w:name w:val="Сетка таблицы1"/>
    <w:uiPriority w:val="99"/>
    <w:rsid w:val="00E92E1F"/>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uiPriority w:val="99"/>
    <w:rsid w:val="00E92E1F"/>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0">
    <w:name w:val="???????"/>
    <w:uiPriority w:val="99"/>
    <w:rsid w:val="00E92E1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Arial Unicode MS" w:hAnsi="Mangal" w:cs="Mangal"/>
      <w:color w:val="000000"/>
      <w:sz w:val="36"/>
      <w:szCs w:val="36"/>
      <w:lang w:eastAsia="en-US"/>
    </w:rPr>
  </w:style>
  <w:style w:type="paragraph" w:styleId="53">
    <w:name w:val="toc 5"/>
    <w:basedOn w:val="a"/>
    <w:next w:val="a"/>
    <w:autoRedefine/>
    <w:uiPriority w:val="99"/>
    <w:rsid w:val="00E92E1F"/>
    <w:pPr>
      <w:spacing w:after="100"/>
      <w:ind w:left="880"/>
    </w:pPr>
    <w:rPr>
      <w:rFonts w:cs="Times New Roman"/>
      <w:lang w:eastAsia="ru-RU"/>
    </w:rPr>
  </w:style>
  <w:style w:type="paragraph" w:styleId="61">
    <w:name w:val="toc 6"/>
    <w:basedOn w:val="a"/>
    <w:next w:val="a"/>
    <w:autoRedefine/>
    <w:uiPriority w:val="99"/>
    <w:rsid w:val="00E92E1F"/>
    <w:pPr>
      <w:spacing w:after="100"/>
      <w:ind w:left="1100"/>
    </w:pPr>
    <w:rPr>
      <w:rFonts w:cs="Times New Roman"/>
      <w:lang w:eastAsia="ru-RU"/>
    </w:rPr>
  </w:style>
  <w:style w:type="paragraph" w:styleId="71">
    <w:name w:val="toc 7"/>
    <w:basedOn w:val="a"/>
    <w:next w:val="a"/>
    <w:autoRedefine/>
    <w:uiPriority w:val="99"/>
    <w:rsid w:val="00E92E1F"/>
    <w:pPr>
      <w:spacing w:after="100"/>
      <w:ind w:left="1320"/>
    </w:pPr>
    <w:rPr>
      <w:rFonts w:cs="Times New Roman"/>
      <w:lang w:eastAsia="ru-RU"/>
    </w:rPr>
  </w:style>
  <w:style w:type="paragraph" w:styleId="81">
    <w:name w:val="toc 8"/>
    <w:basedOn w:val="a"/>
    <w:next w:val="a"/>
    <w:autoRedefine/>
    <w:uiPriority w:val="99"/>
    <w:rsid w:val="00E92E1F"/>
    <w:pPr>
      <w:spacing w:after="100"/>
      <w:ind w:left="1540"/>
    </w:pPr>
    <w:rPr>
      <w:rFonts w:cs="Times New Roman"/>
      <w:lang w:eastAsia="ru-RU"/>
    </w:rPr>
  </w:style>
  <w:style w:type="character" w:styleId="afff1">
    <w:name w:val="FollowedHyperlink"/>
    <w:basedOn w:val="a0"/>
    <w:uiPriority w:val="99"/>
    <w:semiHidden/>
    <w:rsid w:val="00E92E1F"/>
    <w:rPr>
      <w:rFonts w:cs="Times New Roman"/>
      <w:color w:val="800080"/>
      <w:u w:val="single"/>
    </w:rPr>
  </w:style>
  <w:style w:type="character" w:customStyle="1" w:styleId="small">
    <w:name w:val="small"/>
    <w:basedOn w:val="a0"/>
    <w:uiPriority w:val="99"/>
    <w:rsid w:val="00E92E1F"/>
    <w:rPr>
      <w:rFonts w:cs="Times New Roman"/>
    </w:rPr>
  </w:style>
  <w:style w:type="paragraph" w:customStyle="1" w:styleId="consplusnormal1">
    <w:name w:val="consplusnormal"/>
    <w:basedOn w:val="a"/>
    <w:uiPriority w:val="99"/>
    <w:rsid w:val="00E92E1F"/>
    <w:pPr>
      <w:spacing w:before="100" w:beforeAutospacing="1" w:after="100" w:afterAutospacing="1" w:line="240" w:lineRule="auto"/>
    </w:pPr>
    <w:rPr>
      <w:rFonts w:ascii="Times New Roman" w:hAnsi="Times New Roman" w:cs="Times New Roman"/>
      <w:sz w:val="24"/>
      <w:szCs w:val="24"/>
      <w:lang w:eastAsia="ru-RU"/>
    </w:rPr>
  </w:style>
  <w:style w:type="paragraph" w:customStyle="1" w:styleId="1d">
    <w:name w:val="1"/>
    <w:basedOn w:val="a"/>
    <w:uiPriority w:val="99"/>
    <w:rsid w:val="00E92E1F"/>
    <w:pPr>
      <w:spacing w:before="100" w:beforeAutospacing="1" w:after="100" w:afterAutospacing="1" w:line="240" w:lineRule="auto"/>
    </w:pPr>
    <w:rPr>
      <w:rFonts w:ascii="Times New Roman" w:hAnsi="Times New Roman" w:cs="Times New Roman"/>
      <w:sz w:val="24"/>
      <w:szCs w:val="24"/>
      <w:lang w:eastAsia="ru-RU"/>
    </w:rPr>
  </w:style>
  <w:style w:type="paragraph" w:customStyle="1" w:styleId="a00">
    <w:name w:val="a0"/>
    <w:basedOn w:val="a"/>
    <w:uiPriority w:val="99"/>
    <w:rsid w:val="00E92E1F"/>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rticleseparator">
    <w:name w:val="article_separator"/>
    <w:basedOn w:val="a0"/>
    <w:uiPriority w:val="99"/>
    <w:rsid w:val="00E92E1F"/>
    <w:rPr>
      <w:rFonts w:cs="Times New Roman"/>
    </w:rPr>
  </w:style>
  <w:style w:type="paragraph" w:customStyle="1" w:styleId="Style23">
    <w:name w:val="Style23"/>
    <w:basedOn w:val="a"/>
    <w:uiPriority w:val="99"/>
    <w:rsid w:val="00E92E1F"/>
    <w:pPr>
      <w:widowControl w:val="0"/>
      <w:autoSpaceDE w:val="0"/>
      <w:autoSpaceDN w:val="0"/>
      <w:adjustRightInd w:val="0"/>
      <w:spacing w:after="0" w:line="274" w:lineRule="exact"/>
      <w:ind w:firstLine="706"/>
    </w:pPr>
    <w:rPr>
      <w:rFonts w:ascii="Arial" w:hAnsi="Arial" w:cs="Arial"/>
      <w:sz w:val="24"/>
      <w:szCs w:val="24"/>
      <w:lang w:eastAsia="ru-RU"/>
    </w:rPr>
  </w:style>
  <w:style w:type="paragraph" w:customStyle="1" w:styleId="ConsNormal">
    <w:name w:val="ConsNormal"/>
    <w:uiPriority w:val="99"/>
    <w:rsid w:val="00E92E1F"/>
    <w:pPr>
      <w:widowControl w:val="0"/>
      <w:autoSpaceDE w:val="0"/>
      <w:autoSpaceDN w:val="0"/>
      <w:adjustRightInd w:val="0"/>
      <w:ind w:firstLine="720"/>
    </w:pPr>
    <w:rPr>
      <w:rFonts w:ascii="Arial" w:hAnsi="Arial" w:cs="Arial"/>
      <w:sz w:val="20"/>
      <w:szCs w:val="20"/>
    </w:rPr>
  </w:style>
  <w:style w:type="character" w:customStyle="1" w:styleId="FontStyle37">
    <w:name w:val="Font Style37"/>
    <w:basedOn w:val="a0"/>
    <w:uiPriority w:val="99"/>
    <w:rsid w:val="00E92E1F"/>
    <w:rPr>
      <w:rFonts w:ascii="Trebuchet MS" w:hAnsi="Trebuchet MS" w:cs="Trebuchet MS"/>
      <w:b/>
      <w:bCs/>
      <w:i/>
      <w:iCs/>
      <w:sz w:val="20"/>
      <w:szCs w:val="20"/>
    </w:rPr>
  </w:style>
  <w:style w:type="paragraph" w:customStyle="1" w:styleId="Style41">
    <w:name w:val="Style41"/>
    <w:basedOn w:val="a"/>
    <w:uiPriority w:val="99"/>
    <w:rsid w:val="00E92E1F"/>
    <w:pPr>
      <w:widowControl w:val="0"/>
      <w:autoSpaceDE w:val="0"/>
      <w:autoSpaceDN w:val="0"/>
      <w:adjustRightInd w:val="0"/>
      <w:spacing w:after="0" w:line="278" w:lineRule="exact"/>
      <w:ind w:firstLine="504"/>
      <w:jc w:val="both"/>
    </w:pPr>
    <w:rPr>
      <w:rFonts w:ascii="Verdana" w:hAnsi="Verdana" w:cs="Times New Roman"/>
      <w:sz w:val="24"/>
      <w:szCs w:val="24"/>
      <w:lang w:eastAsia="ru-RU"/>
    </w:rPr>
  </w:style>
  <w:style w:type="paragraph" w:customStyle="1" w:styleId="Style25">
    <w:name w:val="Style25"/>
    <w:basedOn w:val="a"/>
    <w:uiPriority w:val="99"/>
    <w:rsid w:val="00E92E1F"/>
    <w:pPr>
      <w:widowControl w:val="0"/>
      <w:autoSpaceDE w:val="0"/>
      <w:autoSpaceDN w:val="0"/>
      <w:adjustRightInd w:val="0"/>
      <w:spacing w:after="0" w:line="274" w:lineRule="exact"/>
      <w:ind w:firstLine="701"/>
      <w:jc w:val="both"/>
    </w:pPr>
    <w:rPr>
      <w:rFonts w:ascii="Arial" w:hAnsi="Arial" w:cs="Arial"/>
      <w:sz w:val="24"/>
      <w:szCs w:val="24"/>
      <w:lang w:eastAsia="ru-RU"/>
    </w:rPr>
  </w:style>
  <w:style w:type="paragraph" w:customStyle="1" w:styleId="ConsPlusNonformat">
    <w:name w:val="ConsPlusNonformat"/>
    <w:uiPriority w:val="99"/>
    <w:rsid w:val="001A40AF"/>
    <w:pPr>
      <w:widowControl w:val="0"/>
      <w:autoSpaceDE w:val="0"/>
      <w:autoSpaceDN w:val="0"/>
      <w:adjustRightInd w:val="0"/>
    </w:pPr>
    <w:rPr>
      <w:rFonts w:ascii="Courier New" w:hAnsi="Courier New" w:cs="Courier New"/>
      <w:sz w:val="20"/>
      <w:szCs w:val="20"/>
    </w:rPr>
  </w:style>
  <w:style w:type="paragraph" w:customStyle="1" w:styleId="Style5">
    <w:name w:val="Style5"/>
    <w:basedOn w:val="a"/>
    <w:uiPriority w:val="99"/>
    <w:rsid w:val="00072C91"/>
    <w:pPr>
      <w:widowControl w:val="0"/>
      <w:autoSpaceDE w:val="0"/>
      <w:autoSpaceDN w:val="0"/>
      <w:adjustRightInd w:val="0"/>
      <w:spacing w:after="0" w:line="240" w:lineRule="auto"/>
    </w:pPr>
    <w:rPr>
      <w:rFonts w:ascii="Arial" w:hAnsi="Arial" w:cs="Arial"/>
      <w:sz w:val="24"/>
      <w:szCs w:val="24"/>
      <w:lang w:eastAsia="ru-RU"/>
    </w:rPr>
  </w:style>
  <w:style w:type="character" w:customStyle="1" w:styleId="FontStyle14">
    <w:name w:val="Font Style14"/>
    <w:uiPriority w:val="99"/>
    <w:rsid w:val="00072C91"/>
    <w:rPr>
      <w:rFonts w:ascii="Arial" w:hAnsi="Arial"/>
      <w:b/>
      <w:sz w:val="22"/>
    </w:rPr>
  </w:style>
  <w:style w:type="character" w:customStyle="1" w:styleId="FontStyle16">
    <w:name w:val="Font Style16"/>
    <w:uiPriority w:val="99"/>
    <w:rsid w:val="00072C91"/>
    <w:rPr>
      <w:rFonts w:ascii="Arial" w:hAnsi="Arial"/>
      <w:sz w:val="22"/>
    </w:rPr>
  </w:style>
  <w:style w:type="character" w:customStyle="1" w:styleId="FontStyle18">
    <w:name w:val="Font Style18"/>
    <w:uiPriority w:val="99"/>
    <w:rsid w:val="00072C91"/>
    <w:rPr>
      <w:rFonts w:ascii="Trebuchet MS" w:hAnsi="Trebuchet MS"/>
      <w:sz w:val="22"/>
    </w:rPr>
  </w:style>
  <w:style w:type="character" w:customStyle="1" w:styleId="FontStyle22">
    <w:name w:val="Font Style22"/>
    <w:uiPriority w:val="99"/>
    <w:rsid w:val="00CC0CDF"/>
    <w:rPr>
      <w:rFonts w:ascii="Trebuchet MS" w:hAnsi="Trebuchet MS"/>
      <w:b/>
      <w:sz w:val="22"/>
    </w:rPr>
  </w:style>
  <w:style w:type="paragraph" w:customStyle="1" w:styleId="211">
    <w:name w:val="Основной текст с отступом 21"/>
    <w:basedOn w:val="a"/>
    <w:uiPriority w:val="99"/>
    <w:rsid w:val="009C43A5"/>
    <w:pPr>
      <w:suppressAutoHyphens/>
      <w:spacing w:after="0" w:line="240" w:lineRule="auto"/>
      <w:ind w:firstLine="708"/>
    </w:pPr>
    <w:rPr>
      <w:rFonts w:ascii="Times New Roman" w:hAnsi="Times New Roman" w:cs="Times New Roman"/>
      <w:sz w:val="24"/>
      <w:szCs w:val="24"/>
      <w:lang w:eastAsia="ar-SA"/>
    </w:rPr>
  </w:style>
  <w:style w:type="paragraph" w:customStyle="1" w:styleId="33">
    <w:name w:val="Текст3"/>
    <w:basedOn w:val="a"/>
    <w:rsid w:val="00873B3A"/>
    <w:pPr>
      <w:suppressAutoHyphens/>
      <w:spacing w:after="0" w:line="240" w:lineRule="auto"/>
    </w:pPr>
    <w:rPr>
      <w:rFonts w:ascii="Courier New" w:hAnsi="Courier New" w:cs="Courier New"/>
      <w:color w:val="000000"/>
      <w:sz w:val="20"/>
      <w:szCs w:val="20"/>
      <w:lang w:eastAsia="ar-SA"/>
    </w:rPr>
  </w:style>
  <w:style w:type="character" w:customStyle="1" w:styleId="100">
    <w:name w:val="Основной текст (10)_"/>
    <w:basedOn w:val="a0"/>
    <w:link w:val="101"/>
    <w:uiPriority w:val="99"/>
    <w:locked/>
    <w:rsid w:val="009717DF"/>
    <w:rPr>
      <w:rFonts w:ascii="Times New Roman" w:hAnsi="Times New Roman" w:cs="Times New Roman"/>
      <w:b/>
      <w:bCs/>
      <w:sz w:val="17"/>
      <w:szCs w:val="17"/>
      <w:shd w:val="clear" w:color="auto" w:fill="FFFFFF"/>
    </w:rPr>
  </w:style>
  <w:style w:type="character" w:customStyle="1" w:styleId="102">
    <w:name w:val="Основной текст (10)"/>
    <w:basedOn w:val="100"/>
    <w:uiPriority w:val="99"/>
    <w:rsid w:val="009717DF"/>
    <w:rPr>
      <w:rFonts w:ascii="Times New Roman" w:hAnsi="Times New Roman" w:cs="Times New Roman"/>
      <w:b/>
      <w:bCs/>
      <w:sz w:val="17"/>
      <w:szCs w:val="17"/>
      <w:shd w:val="clear" w:color="auto" w:fill="FFFFFF"/>
    </w:rPr>
  </w:style>
  <w:style w:type="character" w:customStyle="1" w:styleId="103">
    <w:name w:val="Основной текст (10) + Малые прописные"/>
    <w:basedOn w:val="100"/>
    <w:uiPriority w:val="99"/>
    <w:rsid w:val="009717DF"/>
    <w:rPr>
      <w:rFonts w:ascii="Times New Roman" w:hAnsi="Times New Roman" w:cs="Times New Roman"/>
      <w:b/>
      <w:bCs/>
      <w:smallCaps/>
      <w:sz w:val="17"/>
      <w:szCs w:val="17"/>
      <w:shd w:val="clear" w:color="auto" w:fill="FFFFFF"/>
    </w:rPr>
  </w:style>
  <w:style w:type="paragraph" w:customStyle="1" w:styleId="101">
    <w:name w:val="Основной текст (10)1"/>
    <w:basedOn w:val="a"/>
    <w:link w:val="100"/>
    <w:uiPriority w:val="99"/>
    <w:rsid w:val="009717DF"/>
    <w:pPr>
      <w:widowControl w:val="0"/>
      <w:shd w:val="clear" w:color="auto" w:fill="FFFFFF"/>
      <w:spacing w:after="0" w:line="240" w:lineRule="exact"/>
      <w:ind w:hanging="680"/>
      <w:jc w:val="both"/>
    </w:pPr>
    <w:rPr>
      <w:rFonts w:ascii="Times New Roman" w:hAnsi="Times New Roman" w:cs="Times New Roman"/>
      <w:b/>
      <w:bCs/>
      <w:sz w:val="17"/>
      <w:szCs w:val="17"/>
      <w:lang w:eastAsia="ru-RU"/>
    </w:rPr>
  </w:style>
  <w:style w:type="character" w:customStyle="1" w:styleId="111">
    <w:name w:val="Основной текст (11)_"/>
    <w:basedOn w:val="a0"/>
    <w:link w:val="1110"/>
    <w:uiPriority w:val="99"/>
    <w:locked/>
    <w:rsid w:val="009717DF"/>
    <w:rPr>
      <w:rFonts w:ascii="Times New Roman" w:hAnsi="Times New Roman" w:cs="Times New Roman"/>
      <w:sz w:val="19"/>
      <w:szCs w:val="19"/>
      <w:shd w:val="clear" w:color="auto" w:fill="FFFFFF"/>
    </w:rPr>
  </w:style>
  <w:style w:type="character" w:customStyle="1" w:styleId="112">
    <w:name w:val="Основной текст (11)"/>
    <w:basedOn w:val="111"/>
    <w:uiPriority w:val="99"/>
    <w:rsid w:val="009717DF"/>
    <w:rPr>
      <w:rFonts w:ascii="Times New Roman" w:hAnsi="Times New Roman" w:cs="Times New Roman"/>
      <w:sz w:val="19"/>
      <w:szCs w:val="19"/>
      <w:shd w:val="clear" w:color="auto" w:fill="FFFFFF"/>
    </w:rPr>
  </w:style>
  <w:style w:type="paragraph" w:customStyle="1" w:styleId="1110">
    <w:name w:val="Основной текст (11)1"/>
    <w:basedOn w:val="a"/>
    <w:link w:val="111"/>
    <w:uiPriority w:val="99"/>
    <w:rsid w:val="009717DF"/>
    <w:pPr>
      <w:widowControl w:val="0"/>
      <w:shd w:val="clear" w:color="auto" w:fill="FFFFFF"/>
      <w:spacing w:before="60" w:after="0" w:line="240" w:lineRule="atLeast"/>
    </w:pPr>
    <w:rPr>
      <w:rFonts w:ascii="Times New Roman" w:hAnsi="Times New Roman" w:cs="Times New Roman"/>
      <w:sz w:val="19"/>
      <w:szCs w:val="19"/>
      <w:lang w:eastAsia="ru-RU"/>
    </w:rPr>
  </w:style>
  <w:style w:type="character" w:customStyle="1" w:styleId="afff2">
    <w:name w:val="Основной текст + Полужирный"/>
    <w:aliases w:val="Курсив8"/>
    <w:basedOn w:val="1a"/>
    <w:uiPriority w:val="99"/>
    <w:rsid w:val="00FF0DF6"/>
    <w:rPr>
      <w:rFonts w:ascii="Times New Roman" w:hAnsi="Times New Roman" w:cs="Times New Roman"/>
      <w:b/>
      <w:bCs/>
      <w:i/>
      <w:iCs/>
      <w:sz w:val="20"/>
      <w:szCs w:val="20"/>
      <w:u w:val="none"/>
    </w:rPr>
  </w:style>
  <w:style w:type="paragraph" w:customStyle="1" w:styleId="Style22">
    <w:name w:val="Style22"/>
    <w:basedOn w:val="a"/>
    <w:uiPriority w:val="99"/>
    <w:rsid w:val="00085ECC"/>
    <w:pPr>
      <w:widowControl w:val="0"/>
      <w:autoSpaceDE w:val="0"/>
      <w:autoSpaceDN w:val="0"/>
      <w:adjustRightInd w:val="0"/>
      <w:spacing w:after="0" w:line="274" w:lineRule="exact"/>
      <w:ind w:firstLine="538"/>
      <w:jc w:val="both"/>
    </w:pPr>
    <w:rPr>
      <w:rFonts w:ascii="Verdana" w:hAnsi="Verdana" w:cs="Times New Roman"/>
      <w:sz w:val="24"/>
      <w:szCs w:val="24"/>
      <w:lang w:eastAsia="ru-RU"/>
    </w:rPr>
  </w:style>
  <w:style w:type="paragraph" w:customStyle="1" w:styleId="Default">
    <w:name w:val="Default"/>
    <w:uiPriority w:val="99"/>
    <w:rsid w:val="00D94616"/>
    <w:pPr>
      <w:autoSpaceDE w:val="0"/>
      <w:autoSpaceDN w:val="0"/>
      <w:adjustRightInd w:val="0"/>
    </w:pPr>
    <w:rPr>
      <w:rFonts w:ascii="Times New Roman" w:hAnsi="Times New Roman" w:cs="Times New Roman"/>
      <w:color w:val="000000"/>
      <w:sz w:val="24"/>
      <w:szCs w:val="24"/>
    </w:rPr>
  </w:style>
  <w:style w:type="paragraph" w:customStyle="1" w:styleId="no-indent">
    <w:name w:val="no-indent"/>
    <w:basedOn w:val="a"/>
    <w:rsid w:val="00E46EA3"/>
    <w:pPr>
      <w:spacing w:before="100" w:beforeAutospacing="1" w:after="100" w:afterAutospacing="1" w:line="240" w:lineRule="auto"/>
    </w:pPr>
    <w:rPr>
      <w:rFonts w:ascii="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List Bullet" w:locked="1" w:uiPriority="0"/>
    <w:lsdException w:name="Title" w:locked="1" w:semiHidden="0" w:uiPriority="0" w:unhideWhenUsed="0" w:qFormat="1"/>
    <w:lsdException w:name="Default Paragraph Font" w:locked="1" w:uiPriority="0"/>
    <w:lsdException w:name="Subtitle" w:locked="1" w:semiHidden="0" w:uiPriority="0" w:unhideWhenUsed="0" w:qFormat="1"/>
    <w:lsdException w:name="Body Text 2" w:locked="1" w:uiPriority="0"/>
    <w:lsdException w:name="Body Text Indent 2" w:locked="1" w:uiPriority="0"/>
    <w:lsdException w:name="Strong" w:locked="1" w:semiHidden="0" w:uiPriority="0" w:unhideWhenUsed="0" w:qFormat="1"/>
    <w:lsdException w:name="Emphasis" w:locked="1" w:semiHidden="0" w:uiPriority="0" w:unhideWhenUsed="0" w:qFormat="1"/>
    <w:lsdException w:name="HTML Preformatted"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34C4"/>
    <w:pPr>
      <w:spacing w:after="200" w:line="276" w:lineRule="auto"/>
    </w:pPr>
    <w:rPr>
      <w:lang w:eastAsia="en-US"/>
    </w:rPr>
  </w:style>
  <w:style w:type="paragraph" w:styleId="1">
    <w:name w:val="heading 1"/>
    <w:aliases w:val="Заголовок 1 Знак Знак,Заголовок 1 Знак Знак Знак"/>
    <w:basedOn w:val="a"/>
    <w:next w:val="a"/>
    <w:link w:val="11"/>
    <w:uiPriority w:val="99"/>
    <w:qFormat/>
    <w:rsid w:val="007C06C9"/>
    <w:pPr>
      <w:keepNext/>
      <w:keepLines/>
      <w:numPr>
        <w:numId w:val="3"/>
      </w:numPr>
      <w:spacing w:before="480" w:after="0" w:line="312" w:lineRule="auto"/>
      <w:jc w:val="both"/>
      <w:outlineLvl w:val="0"/>
    </w:pPr>
    <w:rPr>
      <w:rFonts w:ascii="Cambria" w:hAnsi="Cambria" w:cs="Cambria"/>
      <w:b/>
      <w:bCs/>
      <w:color w:val="365F91"/>
      <w:sz w:val="28"/>
      <w:szCs w:val="28"/>
    </w:rPr>
  </w:style>
  <w:style w:type="paragraph" w:styleId="2">
    <w:name w:val="heading 2"/>
    <w:basedOn w:val="a"/>
    <w:next w:val="a"/>
    <w:link w:val="20"/>
    <w:uiPriority w:val="99"/>
    <w:qFormat/>
    <w:rsid w:val="00E250A1"/>
    <w:pPr>
      <w:keepNext/>
      <w:spacing w:before="240" w:after="60"/>
      <w:outlineLvl w:val="1"/>
    </w:pPr>
    <w:rPr>
      <w:rFonts w:ascii="Cambria" w:hAnsi="Cambria" w:cs="Times New Roman"/>
      <w:b/>
      <w:bCs/>
      <w:i/>
      <w:iCs/>
      <w:sz w:val="28"/>
      <w:szCs w:val="28"/>
    </w:rPr>
  </w:style>
  <w:style w:type="paragraph" w:styleId="3">
    <w:name w:val="heading 3"/>
    <w:basedOn w:val="a"/>
    <w:next w:val="a"/>
    <w:link w:val="30"/>
    <w:uiPriority w:val="99"/>
    <w:qFormat/>
    <w:rsid w:val="00294222"/>
    <w:pPr>
      <w:keepNext/>
      <w:spacing w:before="240" w:after="60"/>
      <w:outlineLvl w:val="2"/>
    </w:pPr>
    <w:rPr>
      <w:rFonts w:ascii="Cambria" w:hAnsi="Cambria" w:cs="Times New Roman"/>
      <w:b/>
      <w:bCs/>
      <w:sz w:val="26"/>
      <w:szCs w:val="26"/>
    </w:rPr>
  </w:style>
  <w:style w:type="paragraph" w:styleId="4">
    <w:name w:val="heading 4"/>
    <w:basedOn w:val="a"/>
    <w:next w:val="a"/>
    <w:link w:val="40"/>
    <w:uiPriority w:val="99"/>
    <w:qFormat/>
    <w:rsid w:val="00FF17EB"/>
    <w:pPr>
      <w:keepNext/>
      <w:keepLines/>
      <w:spacing w:before="200" w:after="0"/>
      <w:outlineLvl w:val="3"/>
    </w:pPr>
    <w:rPr>
      <w:rFonts w:ascii="Cambria" w:hAnsi="Cambria" w:cs="Times New Roman"/>
      <w:b/>
      <w:bCs/>
      <w:i/>
      <w:iCs/>
      <w:color w:val="4F81BD"/>
    </w:rPr>
  </w:style>
  <w:style w:type="paragraph" w:styleId="5">
    <w:name w:val="heading 5"/>
    <w:basedOn w:val="a"/>
    <w:next w:val="a"/>
    <w:link w:val="50"/>
    <w:uiPriority w:val="99"/>
    <w:qFormat/>
    <w:rsid w:val="00FF17EB"/>
    <w:pPr>
      <w:keepNext/>
      <w:keepLines/>
      <w:spacing w:before="200" w:after="0"/>
      <w:outlineLvl w:val="4"/>
    </w:pPr>
    <w:rPr>
      <w:rFonts w:ascii="Cambria" w:hAnsi="Cambria" w:cs="Times New Roman"/>
      <w:color w:val="243F60"/>
    </w:rPr>
  </w:style>
  <w:style w:type="paragraph" w:styleId="6">
    <w:name w:val="heading 6"/>
    <w:basedOn w:val="a"/>
    <w:next w:val="a"/>
    <w:link w:val="60"/>
    <w:uiPriority w:val="99"/>
    <w:qFormat/>
    <w:rsid w:val="006F22B5"/>
    <w:pPr>
      <w:spacing w:before="240" w:after="60"/>
      <w:outlineLvl w:val="5"/>
    </w:pPr>
    <w:rPr>
      <w:rFonts w:cs="Times New Roman"/>
      <w:b/>
      <w:bCs/>
    </w:rPr>
  </w:style>
  <w:style w:type="paragraph" w:styleId="7">
    <w:name w:val="heading 7"/>
    <w:basedOn w:val="a"/>
    <w:next w:val="a"/>
    <w:link w:val="70"/>
    <w:uiPriority w:val="99"/>
    <w:qFormat/>
    <w:rsid w:val="00951459"/>
    <w:pPr>
      <w:spacing w:before="240" w:after="60"/>
      <w:outlineLvl w:val="6"/>
    </w:pPr>
    <w:rPr>
      <w:rFonts w:cs="Times New Roman"/>
      <w:sz w:val="24"/>
      <w:szCs w:val="24"/>
    </w:rPr>
  </w:style>
  <w:style w:type="paragraph" w:styleId="8">
    <w:name w:val="heading 8"/>
    <w:basedOn w:val="a"/>
    <w:next w:val="a"/>
    <w:link w:val="80"/>
    <w:uiPriority w:val="99"/>
    <w:qFormat/>
    <w:rsid w:val="006F22B5"/>
    <w:pPr>
      <w:spacing w:before="240" w:after="60"/>
      <w:outlineLvl w:val="7"/>
    </w:pPr>
    <w:rPr>
      <w:rFonts w:cs="Times New Roman"/>
      <w:i/>
      <w:iCs/>
      <w:sz w:val="24"/>
      <w:szCs w:val="24"/>
    </w:rPr>
  </w:style>
  <w:style w:type="paragraph" w:styleId="9">
    <w:name w:val="heading 9"/>
    <w:basedOn w:val="a"/>
    <w:next w:val="a"/>
    <w:link w:val="90"/>
    <w:uiPriority w:val="99"/>
    <w:qFormat/>
    <w:rsid w:val="00240142"/>
    <w:pPr>
      <w:keepNext/>
      <w:keepLines/>
      <w:spacing w:before="200" w:after="0"/>
      <w:outlineLvl w:val="8"/>
    </w:pPr>
    <w:rPr>
      <w:rFonts w:ascii="Cambria"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0"/>
    <w:link w:val="1"/>
    <w:uiPriority w:val="99"/>
    <w:locked/>
    <w:rsid w:val="007C06C9"/>
    <w:rPr>
      <w:rFonts w:ascii="Cambria" w:hAnsi="Cambria" w:cs="Cambria"/>
      <w:b/>
      <w:bCs/>
      <w:color w:val="365F91"/>
      <w:sz w:val="28"/>
      <w:szCs w:val="28"/>
      <w:lang w:eastAsia="en-US"/>
    </w:rPr>
  </w:style>
  <w:style w:type="character" w:customStyle="1" w:styleId="20">
    <w:name w:val="Заголовок 2 Знак"/>
    <w:basedOn w:val="a0"/>
    <w:link w:val="2"/>
    <w:uiPriority w:val="99"/>
    <w:locked/>
    <w:rsid w:val="00E250A1"/>
    <w:rPr>
      <w:rFonts w:ascii="Cambria" w:hAnsi="Cambria" w:cs="Times New Roman"/>
      <w:b/>
      <w:bCs/>
      <w:i/>
      <w:iCs/>
      <w:sz w:val="28"/>
      <w:szCs w:val="28"/>
      <w:lang w:eastAsia="en-US"/>
    </w:rPr>
  </w:style>
  <w:style w:type="character" w:customStyle="1" w:styleId="30">
    <w:name w:val="Заголовок 3 Знак"/>
    <w:basedOn w:val="a0"/>
    <w:link w:val="3"/>
    <w:uiPriority w:val="99"/>
    <w:locked/>
    <w:rsid w:val="00294222"/>
    <w:rPr>
      <w:rFonts w:ascii="Cambria" w:hAnsi="Cambria" w:cs="Times New Roman"/>
      <w:b/>
      <w:bCs/>
      <w:sz w:val="26"/>
      <w:szCs w:val="26"/>
      <w:lang w:eastAsia="en-US"/>
    </w:rPr>
  </w:style>
  <w:style w:type="character" w:customStyle="1" w:styleId="40">
    <w:name w:val="Заголовок 4 Знак"/>
    <w:basedOn w:val="a0"/>
    <w:link w:val="4"/>
    <w:uiPriority w:val="99"/>
    <w:semiHidden/>
    <w:locked/>
    <w:rsid w:val="00FF17EB"/>
    <w:rPr>
      <w:rFonts w:ascii="Cambria" w:hAnsi="Cambria" w:cs="Times New Roman"/>
      <w:b/>
      <w:bCs/>
      <w:i/>
      <w:iCs/>
      <w:color w:val="4F81BD"/>
      <w:sz w:val="22"/>
      <w:szCs w:val="22"/>
      <w:lang w:eastAsia="en-US"/>
    </w:rPr>
  </w:style>
  <w:style w:type="character" w:customStyle="1" w:styleId="50">
    <w:name w:val="Заголовок 5 Знак"/>
    <w:basedOn w:val="a0"/>
    <w:link w:val="5"/>
    <w:uiPriority w:val="99"/>
    <w:semiHidden/>
    <w:locked/>
    <w:rsid w:val="00FF17EB"/>
    <w:rPr>
      <w:rFonts w:ascii="Cambria" w:hAnsi="Cambria" w:cs="Times New Roman"/>
      <w:color w:val="243F60"/>
      <w:sz w:val="22"/>
      <w:szCs w:val="22"/>
      <w:lang w:eastAsia="en-US"/>
    </w:rPr>
  </w:style>
  <w:style w:type="character" w:customStyle="1" w:styleId="60">
    <w:name w:val="Заголовок 6 Знак"/>
    <w:basedOn w:val="a0"/>
    <w:link w:val="6"/>
    <w:uiPriority w:val="99"/>
    <w:semiHidden/>
    <w:locked/>
    <w:rsid w:val="006F22B5"/>
    <w:rPr>
      <w:rFonts w:ascii="Calibri" w:hAnsi="Calibri" w:cs="Times New Roman"/>
      <w:b/>
      <w:bCs/>
      <w:sz w:val="22"/>
      <w:szCs w:val="22"/>
      <w:lang w:eastAsia="en-US"/>
    </w:rPr>
  </w:style>
  <w:style w:type="character" w:customStyle="1" w:styleId="70">
    <w:name w:val="Заголовок 7 Знак"/>
    <w:basedOn w:val="a0"/>
    <w:link w:val="7"/>
    <w:uiPriority w:val="99"/>
    <w:semiHidden/>
    <w:locked/>
    <w:rsid w:val="00951459"/>
    <w:rPr>
      <w:rFonts w:ascii="Calibri" w:hAnsi="Calibri" w:cs="Times New Roman"/>
      <w:sz w:val="24"/>
      <w:szCs w:val="24"/>
      <w:lang w:eastAsia="en-US"/>
    </w:rPr>
  </w:style>
  <w:style w:type="character" w:customStyle="1" w:styleId="80">
    <w:name w:val="Заголовок 8 Знак"/>
    <w:basedOn w:val="a0"/>
    <w:link w:val="8"/>
    <w:uiPriority w:val="99"/>
    <w:semiHidden/>
    <w:locked/>
    <w:rsid w:val="006F22B5"/>
    <w:rPr>
      <w:rFonts w:ascii="Calibri" w:hAnsi="Calibri" w:cs="Times New Roman"/>
      <w:i/>
      <w:iCs/>
      <w:sz w:val="24"/>
      <w:szCs w:val="24"/>
      <w:lang w:eastAsia="en-US"/>
    </w:rPr>
  </w:style>
  <w:style w:type="character" w:customStyle="1" w:styleId="90">
    <w:name w:val="Заголовок 9 Знак"/>
    <w:basedOn w:val="a0"/>
    <w:link w:val="9"/>
    <w:uiPriority w:val="99"/>
    <w:locked/>
    <w:rsid w:val="00240142"/>
    <w:rPr>
      <w:rFonts w:ascii="Cambria" w:hAnsi="Cambria" w:cs="Times New Roman"/>
      <w:i/>
      <w:iCs/>
      <w:color w:val="404040"/>
      <w:lang w:eastAsia="en-US"/>
    </w:rPr>
  </w:style>
  <w:style w:type="paragraph" w:styleId="a3">
    <w:name w:val="Plain Text"/>
    <w:basedOn w:val="a"/>
    <w:link w:val="a4"/>
    <w:uiPriority w:val="99"/>
    <w:rsid w:val="0071125D"/>
    <w:pPr>
      <w:spacing w:after="0" w:line="240" w:lineRule="auto"/>
    </w:pPr>
    <w:rPr>
      <w:rFonts w:ascii="Courier New" w:hAnsi="Courier New" w:cs="Courier New"/>
      <w:sz w:val="20"/>
      <w:szCs w:val="20"/>
      <w:lang w:eastAsia="ru-RU"/>
    </w:rPr>
  </w:style>
  <w:style w:type="character" w:customStyle="1" w:styleId="a4">
    <w:name w:val="Текст Знак"/>
    <w:basedOn w:val="a0"/>
    <w:link w:val="a3"/>
    <w:uiPriority w:val="99"/>
    <w:locked/>
    <w:rsid w:val="0071125D"/>
    <w:rPr>
      <w:rFonts w:ascii="Courier New" w:hAnsi="Courier New" w:cs="Courier New"/>
    </w:rPr>
  </w:style>
  <w:style w:type="paragraph" w:styleId="a5">
    <w:name w:val="header"/>
    <w:basedOn w:val="a"/>
    <w:link w:val="a6"/>
    <w:uiPriority w:val="99"/>
    <w:rsid w:val="00DC7F85"/>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DC7F85"/>
    <w:rPr>
      <w:rFonts w:cs="Times New Roman"/>
    </w:rPr>
  </w:style>
  <w:style w:type="paragraph" w:styleId="a7">
    <w:name w:val="footer"/>
    <w:basedOn w:val="a"/>
    <w:link w:val="a8"/>
    <w:uiPriority w:val="99"/>
    <w:rsid w:val="00DC7F85"/>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DC7F85"/>
    <w:rPr>
      <w:rFonts w:cs="Times New Roman"/>
    </w:rPr>
  </w:style>
  <w:style w:type="paragraph" w:styleId="a9">
    <w:name w:val="List Paragraph"/>
    <w:basedOn w:val="a"/>
    <w:uiPriority w:val="99"/>
    <w:qFormat/>
    <w:rsid w:val="00DC7F85"/>
    <w:pPr>
      <w:ind w:left="720"/>
    </w:pPr>
  </w:style>
  <w:style w:type="paragraph" w:styleId="aa">
    <w:name w:val="Normal (Web)"/>
    <w:basedOn w:val="a"/>
    <w:uiPriority w:val="99"/>
    <w:rsid w:val="00DC7F85"/>
    <w:pPr>
      <w:spacing w:after="0" w:line="360" w:lineRule="auto"/>
      <w:ind w:left="1080" w:firstLine="709"/>
      <w:jc w:val="both"/>
    </w:pPr>
    <w:rPr>
      <w:rFonts w:ascii="Times New Roman" w:hAnsi="Times New Roman" w:cs="Times New Roman"/>
      <w:spacing w:val="-5"/>
      <w:sz w:val="28"/>
      <w:szCs w:val="28"/>
    </w:rPr>
  </w:style>
  <w:style w:type="paragraph" w:styleId="21">
    <w:name w:val="Body Text Indent 2"/>
    <w:basedOn w:val="a"/>
    <w:link w:val="22"/>
    <w:uiPriority w:val="99"/>
    <w:rsid w:val="00311CBF"/>
    <w:pPr>
      <w:spacing w:after="0" w:line="240" w:lineRule="auto"/>
      <w:ind w:firstLine="708"/>
    </w:pPr>
    <w:rPr>
      <w:rFonts w:ascii="Times New Roman" w:hAnsi="Times New Roman" w:cs="Times New Roman"/>
      <w:sz w:val="24"/>
      <w:szCs w:val="24"/>
      <w:lang w:eastAsia="ru-RU"/>
    </w:rPr>
  </w:style>
  <w:style w:type="character" w:customStyle="1" w:styleId="22">
    <w:name w:val="Основной текст с отступом 2 Знак"/>
    <w:basedOn w:val="a0"/>
    <w:link w:val="21"/>
    <w:uiPriority w:val="99"/>
    <w:locked/>
    <w:rsid w:val="00311CBF"/>
    <w:rPr>
      <w:rFonts w:ascii="Times New Roman" w:hAnsi="Times New Roman" w:cs="Times New Roman"/>
      <w:sz w:val="24"/>
      <w:szCs w:val="24"/>
      <w:lang w:eastAsia="ru-RU"/>
    </w:rPr>
  </w:style>
  <w:style w:type="table" w:styleId="ab">
    <w:name w:val="Table Grid"/>
    <w:basedOn w:val="a1"/>
    <w:uiPriority w:val="99"/>
    <w:rsid w:val="00E4085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c">
    <w:name w:val="Мария"/>
    <w:basedOn w:val="a"/>
    <w:uiPriority w:val="99"/>
    <w:rsid w:val="00576C4E"/>
    <w:pPr>
      <w:spacing w:before="240" w:after="120" w:line="240" w:lineRule="auto"/>
      <w:ind w:firstLine="709"/>
      <w:jc w:val="both"/>
    </w:pPr>
    <w:rPr>
      <w:rFonts w:ascii="Times New Roman" w:hAnsi="Times New Roman" w:cs="Times New Roman"/>
      <w:sz w:val="26"/>
      <w:szCs w:val="26"/>
      <w:lang w:eastAsia="ru-RU"/>
    </w:rPr>
  </w:style>
  <w:style w:type="paragraph" w:styleId="23">
    <w:name w:val="Body Text 2"/>
    <w:basedOn w:val="a"/>
    <w:link w:val="24"/>
    <w:uiPriority w:val="99"/>
    <w:rsid w:val="00294222"/>
    <w:pPr>
      <w:spacing w:after="120" w:line="480" w:lineRule="auto"/>
    </w:pPr>
  </w:style>
  <w:style w:type="character" w:customStyle="1" w:styleId="24">
    <w:name w:val="Основной текст 2 Знак"/>
    <w:basedOn w:val="a0"/>
    <w:link w:val="23"/>
    <w:uiPriority w:val="99"/>
    <w:locked/>
    <w:rsid w:val="00294222"/>
    <w:rPr>
      <w:rFonts w:cs="Calibri"/>
      <w:lang w:eastAsia="en-US"/>
    </w:rPr>
  </w:style>
  <w:style w:type="paragraph" w:customStyle="1" w:styleId="ad">
    <w:name w:val="Первый уровень"/>
    <w:basedOn w:val="a9"/>
    <w:next w:val="a"/>
    <w:uiPriority w:val="99"/>
    <w:rsid w:val="00EB2855"/>
    <w:pPr>
      <w:pageBreakBefore/>
      <w:spacing w:after="240" w:line="312" w:lineRule="auto"/>
      <w:ind w:left="360" w:hanging="360"/>
      <w:jc w:val="center"/>
    </w:pPr>
    <w:rPr>
      <w:rFonts w:ascii="Times New Roman" w:hAnsi="Times New Roman" w:cs="Times New Roman"/>
      <w:b/>
      <w:sz w:val="28"/>
    </w:rPr>
  </w:style>
  <w:style w:type="paragraph" w:customStyle="1" w:styleId="ae">
    <w:name w:val="Второй уровень"/>
    <w:basedOn w:val="a9"/>
    <w:uiPriority w:val="99"/>
    <w:rsid w:val="00EB2855"/>
    <w:pPr>
      <w:spacing w:before="120" w:after="120" w:line="312" w:lineRule="auto"/>
      <w:ind w:left="792" w:hanging="432"/>
      <w:jc w:val="center"/>
    </w:pPr>
    <w:rPr>
      <w:rFonts w:ascii="Times New Roman" w:hAnsi="Times New Roman" w:cs="Times New Roman"/>
      <w:b/>
      <w:sz w:val="24"/>
    </w:rPr>
  </w:style>
  <w:style w:type="paragraph" w:styleId="af">
    <w:name w:val="Balloon Text"/>
    <w:basedOn w:val="a"/>
    <w:link w:val="af0"/>
    <w:uiPriority w:val="99"/>
    <w:semiHidden/>
    <w:rsid w:val="002C60A0"/>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locked/>
    <w:rsid w:val="002C60A0"/>
    <w:rPr>
      <w:rFonts w:ascii="Tahoma" w:hAnsi="Tahoma" w:cs="Tahoma"/>
      <w:sz w:val="16"/>
      <w:szCs w:val="16"/>
      <w:lang w:eastAsia="en-US"/>
    </w:rPr>
  </w:style>
  <w:style w:type="paragraph" w:styleId="af1">
    <w:name w:val="caption"/>
    <w:basedOn w:val="a"/>
    <w:next w:val="a"/>
    <w:link w:val="af2"/>
    <w:uiPriority w:val="99"/>
    <w:qFormat/>
    <w:rsid w:val="0070714C"/>
    <w:rPr>
      <w:b/>
      <w:bCs/>
      <w:sz w:val="20"/>
      <w:szCs w:val="20"/>
    </w:rPr>
  </w:style>
  <w:style w:type="paragraph" w:customStyle="1" w:styleId="ConsPlusNormal">
    <w:name w:val="ConsPlusNormal"/>
    <w:link w:val="ConsPlusNormal0"/>
    <w:uiPriority w:val="99"/>
    <w:rsid w:val="00F3232A"/>
    <w:pPr>
      <w:widowControl w:val="0"/>
      <w:autoSpaceDE w:val="0"/>
      <w:autoSpaceDN w:val="0"/>
      <w:adjustRightInd w:val="0"/>
      <w:ind w:firstLine="720"/>
    </w:pPr>
    <w:rPr>
      <w:rFonts w:ascii="Arial" w:hAnsi="Arial" w:cs="Arial"/>
      <w:sz w:val="20"/>
      <w:szCs w:val="20"/>
    </w:rPr>
  </w:style>
  <w:style w:type="paragraph" w:customStyle="1" w:styleId="ConsPlusTitle">
    <w:name w:val="ConsPlusTitle"/>
    <w:uiPriority w:val="99"/>
    <w:rsid w:val="004D7B9B"/>
    <w:pPr>
      <w:widowControl w:val="0"/>
      <w:autoSpaceDE w:val="0"/>
      <w:autoSpaceDN w:val="0"/>
      <w:adjustRightInd w:val="0"/>
    </w:pPr>
    <w:rPr>
      <w:rFonts w:ascii="Arial" w:hAnsi="Arial" w:cs="Arial"/>
      <w:b/>
      <w:bCs/>
      <w:sz w:val="20"/>
      <w:szCs w:val="20"/>
    </w:rPr>
  </w:style>
  <w:style w:type="paragraph" w:customStyle="1" w:styleId="CharChar">
    <w:name w:val="Char Char Знак Знак Знак"/>
    <w:basedOn w:val="a"/>
    <w:uiPriority w:val="99"/>
    <w:rsid w:val="000164A8"/>
    <w:pPr>
      <w:spacing w:after="160" w:line="240" w:lineRule="exact"/>
    </w:pPr>
    <w:rPr>
      <w:rFonts w:ascii="Tahoma" w:hAnsi="Tahoma" w:cs="Times New Roman"/>
      <w:sz w:val="20"/>
      <w:szCs w:val="20"/>
      <w:lang w:val="en-US"/>
    </w:rPr>
  </w:style>
  <w:style w:type="paragraph" w:customStyle="1" w:styleId="Style4">
    <w:name w:val="Style4"/>
    <w:basedOn w:val="a"/>
    <w:uiPriority w:val="99"/>
    <w:rsid w:val="0052736B"/>
    <w:pPr>
      <w:widowControl w:val="0"/>
      <w:autoSpaceDE w:val="0"/>
      <w:autoSpaceDN w:val="0"/>
      <w:adjustRightInd w:val="0"/>
      <w:spacing w:after="0" w:line="274" w:lineRule="exact"/>
      <w:ind w:firstLine="720"/>
      <w:jc w:val="both"/>
    </w:pPr>
    <w:rPr>
      <w:rFonts w:ascii="Arial" w:hAnsi="Arial" w:cs="Arial"/>
      <w:sz w:val="24"/>
      <w:szCs w:val="24"/>
      <w:lang w:eastAsia="ru-RU"/>
    </w:rPr>
  </w:style>
  <w:style w:type="character" w:customStyle="1" w:styleId="FontStyle28">
    <w:name w:val="Font Style28"/>
    <w:basedOn w:val="a0"/>
    <w:uiPriority w:val="99"/>
    <w:rsid w:val="0052736B"/>
    <w:rPr>
      <w:rFonts w:ascii="Arial" w:hAnsi="Arial" w:cs="Arial"/>
      <w:sz w:val="24"/>
      <w:szCs w:val="24"/>
    </w:rPr>
  </w:style>
  <w:style w:type="character" w:customStyle="1" w:styleId="FontStyle33">
    <w:name w:val="Font Style33"/>
    <w:basedOn w:val="a0"/>
    <w:uiPriority w:val="99"/>
    <w:rsid w:val="00FE1398"/>
    <w:rPr>
      <w:rFonts w:ascii="Arial Narrow" w:hAnsi="Arial Narrow" w:cs="Arial Narrow"/>
      <w:sz w:val="24"/>
      <w:szCs w:val="24"/>
    </w:rPr>
  </w:style>
  <w:style w:type="paragraph" w:styleId="af3">
    <w:name w:val="Title"/>
    <w:basedOn w:val="a"/>
    <w:link w:val="af4"/>
    <w:uiPriority w:val="99"/>
    <w:qFormat/>
    <w:rsid w:val="00536574"/>
    <w:pPr>
      <w:spacing w:after="0" w:line="360" w:lineRule="auto"/>
      <w:ind w:firstLine="709"/>
      <w:jc w:val="center"/>
    </w:pPr>
    <w:rPr>
      <w:rFonts w:ascii="Times New Roman" w:hAnsi="Times New Roman" w:cs="Times New Roman"/>
      <w:b/>
      <w:bCs/>
      <w:sz w:val="28"/>
      <w:szCs w:val="28"/>
      <w:lang w:eastAsia="ru-RU"/>
    </w:rPr>
  </w:style>
  <w:style w:type="character" w:customStyle="1" w:styleId="af4">
    <w:name w:val="Название Знак"/>
    <w:basedOn w:val="a0"/>
    <w:link w:val="af3"/>
    <w:uiPriority w:val="99"/>
    <w:locked/>
    <w:rsid w:val="00536574"/>
    <w:rPr>
      <w:rFonts w:ascii="Times New Roman" w:hAnsi="Times New Roman" w:cs="Times New Roman"/>
      <w:b/>
      <w:bCs/>
      <w:sz w:val="28"/>
      <w:szCs w:val="28"/>
    </w:rPr>
  </w:style>
  <w:style w:type="paragraph" w:styleId="af5">
    <w:name w:val="Body Text"/>
    <w:aliases w:val="Знак1 Знак,text,Body Text2"/>
    <w:basedOn w:val="a"/>
    <w:link w:val="af6"/>
    <w:uiPriority w:val="99"/>
    <w:rsid w:val="003D153E"/>
    <w:pPr>
      <w:spacing w:after="120"/>
    </w:pPr>
  </w:style>
  <w:style w:type="character" w:customStyle="1" w:styleId="af6">
    <w:name w:val="Основной текст Знак"/>
    <w:aliases w:val="Знак1 Знак Знак,text Знак,Body Text2 Знак"/>
    <w:basedOn w:val="a0"/>
    <w:link w:val="af5"/>
    <w:uiPriority w:val="99"/>
    <w:locked/>
    <w:rsid w:val="003D153E"/>
    <w:rPr>
      <w:rFonts w:cs="Times New Roman"/>
      <w:sz w:val="22"/>
      <w:szCs w:val="22"/>
      <w:lang w:eastAsia="en-US"/>
    </w:rPr>
  </w:style>
  <w:style w:type="character" w:customStyle="1" w:styleId="af2">
    <w:name w:val="Название объекта Знак"/>
    <w:basedOn w:val="a0"/>
    <w:link w:val="af1"/>
    <w:uiPriority w:val="99"/>
    <w:locked/>
    <w:rsid w:val="00E81198"/>
    <w:rPr>
      <w:rFonts w:cs="Times New Roman"/>
      <w:b/>
      <w:bCs/>
      <w:lang w:eastAsia="en-US"/>
    </w:rPr>
  </w:style>
  <w:style w:type="paragraph" w:styleId="af7">
    <w:name w:val="List Bullet"/>
    <w:basedOn w:val="a"/>
    <w:uiPriority w:val="99"/>
    <w:rsid w:val="0096311D"/>
    <w:pPr>
      <w:widowControl w:val="0"/>
      <w:tabs>
        <w:tab w:val="left" w:pos="357"/>
      </w:tabs>
      <w:autoSpaceDE w:val="0"/>
      <w:autoSpaceDN w:val="0"/>
      <w:adjustRightInd w:val="0"/>
      <w:spacing w:before="120" w:after="0" w:line="240" w:lineRule="auto"/>
      <w:ind w:left="357" w:hanging="357"/>
      <w:jc w:val="both"/>
    </w:pPr>
    <w:rPr>
      <w:rFonts w:ascii="Times New Roman" w:hAnsi="Times New Roman" w:cs="Times New Roman"/>
      <w:sz w:val="26"/>
      <w:szCs w:val="20"/>
      <w:lang w:eastAsia="ru-RU"/>
    </w:rPr>
  </w:style>
  <w:style w:type="paragraph" w:styleId="af8">
    <w:name w:val="Body Text Indent"/>
    <w:basedOn w:val="a"/>
    <w:link w:val="af9"/>
    <w:uiPriority w:val="99"/>
    <w:rsid w:val="001A5D96"/>
    <w:pPr>
      <w:spacing w:after="120" w:line="240" w:lineRule="auto"/>
      <w:ind w:left="283"/>
    </w:pPr>
    <w:rPr>
      <w:rFonts w:ascii="Times New Roman" w:hAnsi="Times New Roman" w:cs="Times New Roman"/>
      <w:sz w:val="24"/>
      <w:szCs w:val="24"/>
      <w:lang w:eastAsia="ru-RU"/>
    </w:rPr>
  </w:style>
  <w:style w:type="character" w:customStyle="1" w:styleId="af9">
    <w:name w:val="Основной текст с отступом Знак"/>
    <w:basedOn w:val="a0"/>
    <w:link w:val="af8"/>
    <w:uiPriority w:val="99"/>
    <w:locked/>
    <w:rsid w:val="001A5D96"/>
    <w:rPr>
      <w:rFonts w:ascii="Times New Roman" w:hAnsi="Times New Roman" w:cs="Times New Roman"/>
      <w:sz w:val="24"/>
      <w:szCs w:val="24"/>
    </w:rPr>
  </w:style>
  <w:style w:type="paragraph" w:customStyle="1" w:styleId="S">
    <w:name w:val="S_Обычный"/>
    <w:basedOn w:val="a"/>
    <w:link w:val="S0"/>
    <w:autoRedefine/>
    <w:uiPriority w:val="99"/>
    <w:rsid w:val="00265F41"/>
    <w:pPr>
      <w:suppressAutoHyphens/>
      <w:spacing w:before="240" w:after="0"/>
      <w:ind w:right="-3" w:firstLine="851"/>
      <w:jc w:val="both"/>
    </w:pPr>
    <w:rPr>
      <w:rFonts w:ascii="Times New Roman" w:eastAsia="MS Mincho" w:hAnsi="Times New Roman" w:cs="Times New Roman"/>
      <w:bCs/>
      <w:color w:val="000000"/>
      <w:sz w:val="28"/>
      <w:szCs w:val="28"/>
      <w:lang w:eastAsia="ar-SA"/>
    </w:rPr>
  </w:style>
  <w:style w:type="character" w:customStyle="1" w:styleId="S10">
    <w:name w:val="S_Маркированный Знак1"/>
    <w:basedOn w:val="a0"/>
    <w:link w:val="S6"/>
    <w:uiPriority w:val="99"/>
    <w:locked/>
    <w:rsid w:val="00A0347A"/>
    <w:rPr>
      <w:rFonts w:ascii="Times New Roman" w:hAnsi="Times New Roman" w:cs="Times New Roman"/>
      <w:b/>
      <w:i/>
      <w:sz w:val="24"/>
      <w:szCs w:val="24"/>
      <w:u w:val="single"/>
    </w:rPr>
  </w:style>
  <w:style w:type="paragraph" w:customStyle="1" w:styleId="S6">
    <w:name w:val="S_Маркированный"/>
    <w:basedOn w:val="af7"/>
    <w:link w:val="S10"/>
    <w:autoRedefine/>
    <w:uiPriority w:val="99"/>
    <w:rsid w:val="00A0347A"/>
    <w:pPr>
      <w:widowControl/>
      <w:spacing w:before="240" w:after="240"/>
      <w:ind w:left="0" w:firstLine="0"/>
    </w:pPr>
    <w:rPr>
      <w:b/>
      <w:i/>
      <w:sz w:val="28"/>
      <w:szCs w:val="24"/>
      <w:u w:val="single"/>
    </w:rPr>
  </w:style>
  <w:style w:type="paragraph" w:styleId="HTML">
    <w:name w:val="HTML Preformatted"/>
    <w:basedOn w:val="a"/>
    <w:link w:val="HTML0"/>
    <w:uiPriority w:val="99"/>
    <w:rsid w:val="00473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locked/>
    <w:rsid w:val="00473CC2"/>
    <w:rPr>
      <w:rFonts w:ascii="Courier New" w:hAnsi="Courier New" w:cs="Courier New"/>
    </w:rPr>
  </w:style>
  <w:style w:type="paragraph" w:customStyle="1" w:styleId="western">
    <w:name w:val="western"/>
    <w:basedOn w:val="a"/>
    <w:uiPriority w:val="99"/>
    <w:rsid w:val="00566F2F"/>
    <w:pPr>
      <w:spacing w:before="100" w:beforeAutospacing="1" w:after="115"/>
    </w:pPr>
    <w:rPr>
      <w:rFonts w:cs="Times New Roman"/>
      <w:color w:val="000000"/>
      <w:lang w:eastAsia="ru-RU"/>
    </w:rPr>
  </w:style>
  <w:style w:type="paragraph" w:customStyle="1" w:styleId="afa">
    <w:name w:val="Знак"/>
    <w:basedOn w:val="a"/>
    <w:uiPriority w:val="99"/>
    <w:rsid w:val="00140D2E"/>
    <w:pPr>
      <w:spacing w:after="160" w:line="240" w:lineRule="exact"/>
    </w:pPr>
    <w:rPr>
      <w:rFonts w:ascii="Verdana" w:hAnsi="Verdana" w:cs="Verdana"/>
      <w:sz w:val="20"/>
      <w:szCs w:val="20"/>
      <w:lang w:val="en-US"/>
    </w:rPr>
  </w:style>
  <w:style w:type="paragraph" w:customStyle="1" w:styleId="10">
    <w:name w:val="Маркированный список1 Знак Знак"/>
    <w:basedOn w:val="afb"/>
    <w:uiPriority w:val="99"/>
    <w:rsid w:val="00362E60"/>
    <w:pPr>
      <w:numPr>
        <w:numId w:val="5"/>
      </w:numPr>
    </w:pPr>
    <w:rPr>
      <w:rFonts w:cs="Times New Roman"/>
    </w:rPr>
  </w:style>
  <w:style w:type="paragraph" w:styleId="afb">
    <w:name w:val="List"/>
    <w:basedOn w:val="a"/>
    <w:uiPriority w:val="99"/>
    <w:semiHidden/>
    <w:rsid w:val="00362E60"/>
    <w:pPr>
      <w:ind w:left="283" w:hanging="283"/>
      <w:contextualSpacing/>
    </w:pPr>
  </w:style>
  <w:style w:type="character" w:styleId="afc">
    <w:name w:val="annotation reference"/>
    <w:basedOn w:val="a0"/>
    <w:uiPriority w:val="99"/>
    <w:semiHidden/>
    <w:rsid w:val="00797FC7"/>
    <w:rPr>
      <w:rFonts w:cs="Times New Roman"/>
      <w:sz w:val="16"/>
      <w:szCs w:val="16"/>
    </w:rPr>
  </w:style>
  <w:style w:type="paragraph" w:styleId="afd">
    <w:name w:val="annotation text"/>
    <w:basedOn w:val="a"/>
    <w:link w:val="afe"/>
    <w:uiPriority w:val="99"/>
    <w:semiHidden/>
    <w:rsid w:val="00797FC7"/>
    <w:rPr>
      <w:sz w:val="20"/>
      <w:szCs w:val="20"/>
    </w:rPr>
  </w:style>
  <w:style w:type="character" w:customStyle="1" w:styleId="afe">
    <w:name w:val="Текст примечания Знак"/>
    <w:basedOn w:val="a0"/>
    <w:link w:val="afd"/>
    <w:uiPriority w:val="99"/>
    <w:semiHidden/>
    <w:locked/>
    <w:rsid w:val="00797FC7"/>
    <w:rPr>
      <w:rFonts w:cs="Times New Roman"/>
      <w:lang w:eastAsia="en-US"/>
    </w:rPr>
  </w:style>
  <w:style w:type="paragraph" w:styleId="aff">
    <w:name w:val="annotation subject"/>
    <w:basedOn w:val="afd"/>
    <w:next w:val="afd"/>
    <w:link w:val="aff0"/>
    <w:uiPriority w:val="99"/>
    <w:semiHidden/>
    <w:rsid w:val="00797FC7"/>
    <w:rPr>
      <w:b/>
      <w:bCs/>
    </w:rPr>
  </w:style>
  <w:style w:type="character" w:customStyle="1" w:styleId="aff0">
    <w:name w:val="Тема примечания Знак"/>
    <w:basedOn w:val="afe"/>
    <w:link w:val="aff"/>
    <w:uiPriority w:val="99"/>
    <w:semiHidden/>
    <w:locked/>
    <w:rsid w:val="00797FC7"/>
    <w:rPr>
      <w:rFonts w:cs="Times New Roman"/>
      <w:b/>
      <w:bCs/>
      <w:lang w:eastAsia="en-US"/>
    </w:rPr>
  </w:style>
  <w:style w:type="paragraph" w:styleId="aff1">
    <w:name w:val="No Spacing"/>
    <w:uiPriority w:val="99"/>
    <w:qFormat/>
    <w:rsid w:val="000C25C3"/>
    <w:pPr>
      <w:suppressAutoHyphens/>
      <w:jc w:val="both"/>
    </w:pPr>
    <w:rPr>
      <w:rFonts w:cs="Times New Roman"/>
      <w:lang w:eastAsia="ar-SA"/>
    </w:rPr>
  </w:style>
  <w:style w:type="paragraph" w:customStyle="1" w:styleId="Standard">
    <w:name w:val="Standard"/>
    <w:rsid w:val="009A5F0B"/>
    <w:pPr>
      <w:widowControl w:val="0"/>
      <w:suppressAutoHyphens/>
      <w:autoSpaceDN w:val="0"/>
      <w:textAlignment w:val="baseline"/>
    </w:pPr>
    <w:rPr>
      <w:rFonts w:ascii="Times New Roman" w:hAnsi="Times New Roman" w:cs="Mangal"/>
      <w:kern w:val="3"/>
      <w:sz w:val="24"/>
      <w:szCs w:val="24"/>
      <w:lang w:eastAsia="zh-CN" w:bidi="hi-IN"/>
    </w:rPr>
  </w:style>
  <w:style w:type="paragraph" w:customStyle="1" w:styleId="12">
    <w:name w:val="Основной текст1"/>
    <w:basedOn w:val="Standard"/>
    <w:uiPriority w:val="99"/>
    <w:rsid w:val="009A5F0B"/>
    <w:pPr>
      <w:shd w:val="clear" w:color="auto" w:fill="FFFFFF"/>
      <w:spacing w:before="240" w:after="60" w:line="283" w:lineRule="exact"/>
      <w:ind w:hanging="360"/>
    </w:pPr>
    <w:rPr>
      <w:rFonts w:cs="Times New Roman"/>
      <w:sz w:val="23"/>
      <w:szCs w:val="23"/>
    </w:rPr>
  </w:style>
  <w:style w:type="character" w:styleId="aff2">
    <w:name w:val="Hyperlink"/>
    <w:basedOn w:val="a0"/>
    <w:uiPriority w:val="99"/>
    <w:rsid w:val="00433A30"/>
    <w:rPr>
      <w:rFonts w:cs="Times New Roman"/>
      <w:color w:val="0000FF"/>
      <w:u w:val="single"/>
    </w:rPr>
  </w:style>
  <w:style w:type="paragraph" w:styleId="13">
    <w:name w:val="toc 1"/>
    <w:basedOn w:val="a"/>
    <w:next w:val="a"/>
    <w:autoRedefine/>
    <w:uiPriority w:val="39"/>
    <w:rsid w:val="00FA73AD"/>
    <w:pPr>
      <w:tabs>
        <w:tab w:val="left" w:pos="440"/>
        <w:tab w:val="right" w:leader="dot" w:pos="9781"/>
      </w:tabs>
      <w:spacing w:before="120" w:after="0" w:line="240" w:lineRule="auto"/>
      <w:ind w:right="851"/>
    </w:pPr>
    <w:rPr>
      <w:b/>
      <w:bCs/>
      <w:sz w:val="20"/>
      <w:szCs w:val="20"/>
    </w:rPr>
  </w:style>
  <w:style w:type="paragraph" w:styleId="25">
    <w:name w:val="toc 2"/>
    <w:basedOn w:val="a"/>
    <w:next w:val="a"/>
    <w:autoRedefine/>
    <w:uiPriority w:val="39"/>
    <w:rsid w:val="00645772"/>
    <w:pPr>
      <w:tabs>
        <w:tab w:val="right" w:leader="dot" w:pos="9790"/>
      </w:tabs>
      <w:spacing w:before="120" w:after="0" w:line="200" w:lineRule="atLeast"/>
      <w:ind w:right="444"/>
    </w:pPr>
    <w:rPr>
      <w:rFonts w:ascii="Times New Roman" w:hAnsi="Times New Roman" w:cs="Times New Roman"/>
      <w:i/>
      <w:iCs/>
      <w:noProof/>
      <w:sz w:val="24"/>
      <w:szCs w:val="24"/>
    </w:rPr>
  </w:style>
  <w:style w:type="paragraph" w:styleId="31">
    <w:name w:val="toc 3"/>
    <w:basedOn w:val="a"/>
    <w:next w:val="a"/>
    <w:autoRedefine/>
    <w:uiPriority w:val="99"/>
    <w:rsid w:val="00EB3ED9"/>
    <w:pPr>
      <w:tabs>
        <w:tab w:val="right" w:leader="dot" w:pos="9062"/>
      </w:tabs>
      <w:spacing w:after="0"/>
      <w:ind w:left="284"/>
    </w:pPr>
    <w:rPr>
      <w:rFonts w:ascii="Times New Roman" w:hAnsi="Times New Roman"/>
      <w:i/>
      <w:noProof/>
    </w:rPr>
  </w:style>
  <w:style w:type="paragraph" w:customStyle="1" w:styleId="14">
    <w:name w:val="Заголовок1"/>
    <w:basedOn w:val="a"/>
    <w:next w:val="af5"/>
    <w:uiPriority w:val="99"/>
    <w:rsid w:val="007E21DC"/>
    <w:pPr>
      <w:keepNext/>
      <w:suppressAutoHyphens/>
      <w:spacing w:before="240" w:after="60" w:line="240" w:lineRule="auto"/>
      <w:jc w:val="center"/>
    </w:pPr>
    <w:rPr>
      <w:rFonts w:ascii="Cambria" w:hAnsi="Cambria" w:cs="Mangal"/>
      <w:b/>
      <w:bCs/>
      <w:kern w:val="1"/>
      <w:sz w:val="32"/>
      <w:szCs w:val="32"/>
      <w:lang w:val="en-US"/>
    </w:rPr>
  </w:style>
  <w:style w:type="paragraph" w:customStyle="1" w:styleId="15">
    <w:name w:val="Текст1"/>
    <w:basedOn w:val="a"/>
    <w:uiPriority w:val="99"/>
    <w:rsid w:val="007E21DC"/>
    <w:pPr>
      <w:suppressAutoHyphens/>
      <w:spacing w:after="0" w:line="240" w:lineRule="auto"/>
    </w:pPr>
    <w:rPr>
      <w:rFonts w:ascii="Courier New" w:hAnsi="Courier New" w:cs="Courier New"/>
      <w:kern w:val="1"/>
      <w:sz w:val="20"/>
      <w:szCs w:val="20"/>
      <w:lang w:val="en-US"/>
    </w:rPr>
  </w:style>
  <w:style w:type="paragraph" w:customStyle="1" w:styleId="16">
    <w:name w:val="Обычный (веб)1"/>
    <w:basedOn w:val="a"/>
    <w:uiPriority w:val="99"/>
    <w:rsid w:val="007E21DC"/>
    <w:pPr>
      <w:suppressAutoHyphens/>
      <w:spacing w:after="0" w:line="360" w:lineRule="auto"/>
      <w:ind w:left="1080" w:firstLine="709"/>
      <w:jc w:val="both"/>
    </w:pPr>
    <w:rPr>
      <w:rFonts w:ascii="Times New Roman" w:hAnsi="Times New Roman"/>
      <w:spacing w:val="-5"/>
      <w:kern w:val="1"/>
      <w:sz w:val="28"/>
      <w:szCs w:val="28"/>
      <w:lang w:val="en-US"/>
    </w:rPr>
  </w:style>
  <w:style w:type="paragraph" w:styleId="aff3">
    <w:name w:val="TOC Heading"/>
    <w:basedOn w:val="1"/>
    <w:next w:val="a"/>
    <w:uiPriority w:val="99"/>
    <w:qFormat/>
    <w:rsid w:val="00432C0D"/>
    <w:pPr>
      <w:numPr>
        <w:numId w:val="0"/>
      </w:numPr>
      <w:spacing w:line="276" w:lineRule="auto"/>
      <w:jc w:val="left"/>
      <w:outlineLvl w:val="9"/>
    </w:pPr>
    <w:rPr>
      <w:rFonts w:cs="Times New Roman"/>
    </w:rPr>
  </w:style>
  <w:style w:type="paragraph" w:customStyle="1" w:styleId="17">
    <w:name w:val="Обычный1"/>
    <w:link w:val="Normal"/>
    <w:uiPriority w:val="99"/>
    <w:rsid w:val="00F412B6"/>
    <w:pPr>
      <w:snapToGrid w:val="0"/>
    </w:pPr>
    <w:rPr>
      <w:rFonts w:ascii="Times New Roman" w:hAnsi="Times New Roman" w:cs="Times New Roman"/>
      <w:szCs w:val="20"/>
    </w:rPr>
  </w:style>
  <w:style w:type="character" w:customStyle="1" w:styleId="Normal">
    <w:name w:val="Normal Знак"/>
    <w:basedOn w:val="a0"/>
    <w:link w:val="17"/>
    <w:uiPriority w:val="99"/>
    <w:locked/>
    <w:rsid w:val="00F412B6"/>
    <w:rPr>
      <w:rFonts w:ascii="Times New Roman" w:hAnsi="Times New Roman" w:cs="Times New Roman"/>
      <w:sz w:val="22"/>
      <w:lang w:val="ru-RU" w:eastAsia="ru-RU" w:bidi="ar-SA"/>
    </w:rPr>
  </w:style>
  <w:style w:type="character" w:customStyle="1" w:styleId="S0">
    <w:name w:val="S_Обычный Знак"/>
    <w:basedOn w:val="a0"/>
    <w:link w:val="S"/>
    <w:uiPriority w:val="99"/>
    <w:locked/>
    <w:rsid w:val="00265F41"/>
    <w:rPr>
      <w:rFonts w:ascii="Times New Roman" w:eastAsia="MS Mincho" w:hAnsi="Times New Roman" w:cs="Times New Roman"/>
      <w:bCs/>
      <w:color w:val="000000"/>
      <w:sz w:val="28"/>
      <w:szCs w:val="28"/>
      <w:lang w:eastAsia="ar-SA" w:bidi="ar-SA"/>
    </w:rPr>
  </w:style>
  <w:style w:type="paragraph" w:styleId="aff4">
    <w:name w:val="Document Map"/>
    <w:basedOn w:val="a"/>
    <w:link w:val="aff5"/>
    <w:uiPriority w:val="99"/>
    <w:semiHidden/>
    <w:rsid w:val="0044450E"/>
    <w:rPr>
      <w:rFonts w:ascii="Tahoma" w:hAnsi="Tahoma" w:cs="Tahoma"/>
      <w:sz w:val="16"/>
      <w:szCs w:val="16"/>
    </w:rPr>
  </w:style>
  <w:style w:type="character" w:customStyle="1" w:styleId="aff5">
    <w:name w:val="Схема документа Знак"/>
    <w:basedOn w:val="a0"/>
    <w:link w:val="aff4"/>
    <w:uiPriority w:val="99"/>
    <w:semiHidden/>
    <w:locked/>
    <w:rsid w:val="0044450E"/>
    <w:rPr>
      <w:rFonts w:ascii="Tahoma" w:hAnsi="Tahoma" w:cs="Tahoma"/>
      <w:sz w:val="16"/>
      <w:szCs w:val="16"/>
      <w:lang w:eastAsia="en-US"/>
    </w:rPr>
  </w:style>
  <w:style w:type="character" w:styleId="aff6">
    <w:name w:val="Strong"/>
    <w:basedOn w:val="a0"/>
    <w:uiPriority w:val="99"/>
    <w:qFormat/>
    <w:rsid w:val="00171A3A"/>
    <w:rPr>
      <w:rFonts w:cs="Times New Roman"/>
      <w:b/>
      <w:bCs/>
    </w:rPr>
  </w:style>
  <w:style w:type="paragraph" w:customStyle="1" w:styleId="18">
    <w:name w:val="Абзац списка1"/>
    <w:basedOn w:val="a"/>
    <w:uiPriority w:val="99"/>
    <w:rsid w:val="00113F5C"/>
    <w:pPr>
      <w:ind w:left="720"/>
    </w:pPr>
    <w:rPr>
      <w:lang w:eastAsia="ru-RU"/>
    </w:rPr>
  </w:style>
  <w:style w:type="paragraph" w:customStyle="1" w:styleId="aff7">
    <w:name w:val="Знак Знак Знак Знак"/>
    <w:basedOn w:val="a"/>
    <w:uiPriority w:val="99"/>
    <w:rsid w:val="00B43EC6"/>
    <w:pPr>
      <w:spacing w:after="160" w:line="240" w:lineRule="exact"/>
    </w:pPr>
    <w:rPr>
      <w:rFonts w:ascii="Verdana" w:hAnsi="Verdana" w:cs="Times New Roman"/>
      <w:sz w:val="20"/>
      <w:szCs w:val="20"/>
      <w:lang w:val="en-US"/>
    </w:rPr>
  </w:style>
  <w:style w:type="character" w:customStyle="1" w:styleId="S7">
    <w:name w:val="S_Маркированный Знак"/>
    <w:basedOn w:val="a0"/>
    <w:uiPriority w:val="99"/>
    <w:locked/>
    <w:rsid w:val="005C5458"/>
    <w:rPr>
      <w:rFonts w:ascii="Times New Roman" w:hAnsi="Times New Roman" w:cs="Times New Roman"/>
      <w:sz w:val="24"/>
      <w:szCs w:val="24"/>
    </w:rPr>
  </w:style>
  <w:style w:type="character" w:customStyle="1" w:styleId="180">
    <w:name w:val="Знак Знак18"/>
    <w:basedOn w:val="a0"/>
    <w:uiPriority w:val="99"/>
    <w:locked/>
    <w:rsid w:val="00723EA0"/>
    <w:rPr>
      <w:rFonts w:ascii="Courier New" w:hAnsi="Courier New" w:cs="Courier New"/>
      <w:sz w:val="20"/>
      <w:szCs w:val="20"/>
    </w:rPr>
  </w:style>
  <w:style w:type="paragraph" w:customStyle="1" w:styleId="Style2">
    <w:name w:val="Style2"/>
    <w:basedOn w:val="a"/>
    <w:uiPriority w:val="99"/>
    <w:rsid w:val="00221D84"/>
    <w:pPr>
      <w:widowControl w:val="0"/>
      <w:autoSpaceDE w:val="0"/>
      <w:autoSpaceDN w:val="0"/>
      <w:adjustRightInd w:val="0"/>
      <w:spacing w:after="0" w:line="240" w:lineRule="auto"/>
    </w:pPr>
    <w:rPr>
      <w:rFonts w:ascii="Arial" w:hAnsi="Arial" w:cs="Arial"/>
      <w:sz w:val="24"/>
      <w:szCs w:val="24"/>
      <w:lang w:eastAsia="ru-RU"/>
    </w:rPr>
  </w:style>
  <w:style w:type="paragraph" w:customStyle="1" w:styleId="Style3">
    <w:name w:val="Style3"/>
    <w:basedOn w:val="a"/>
    <w:uiPriority w:val="99"/>
    <w:rsid w:val="00221D84"/>
    <w:pPr>
      <w:widowControl w:val="0"/>
      <w:autoSpaceDE w:val="0"/>
      <w:autoSpaceDN w:val="0"/>
      <w:adjustRightInd w:val="0"/>
      <w:spacing w:after="0" w:line="240" w:lineRule="auto"/>
    </w:pPr>
    <w:rPr>
      <w:rFonts w:ascii="Arial" w:hAnsi="Arial" w:cs="Arial"/>
      <w:sz w:val="24"/>
      <w:szCs w:val="24"/>
      <w:lang w:eastAsia="ru-RU"/>
    </w:rPr>
  </w:style>
  <w:style w:type="character" w:customStyle="1" w:styleId="FontStyle11">
    <w:name w:val="Font Style11"/>
    <w:basedOn w:val="a0"/>
    <w:uiPriority w:val="99"/>
    <w:rsid w:val="00221D84"/>
    <w:rPr>
      <w:rFonts w:ascii="Trebuchet MS" w:hAnsi="Trebuchet MS" w:cs="Trebuchet MS"/>
      <w:b/>
      <w:bCs/>
      <w:sz w:val="12"/>
      <w:szCs w:val="12"/>
    </w:rPr>
  </w:style>
  <w:style w:type="character" w:customStyle="1" w:styleId="apple-converted-space">
    <w:name w:val="apple-converted-space"/>
    <w:basedOn w:val="a0"/>
    <w:uiPriority w:val="99"/>
    <w:rsid w:val="00A4780B"/>
    <w:rPr>
      <w:rFonts w:cs="Times New Roman"/>
    </w:rPr>
  </w:style>
  <w:style w:type="paragraph" w:customStyle="1" w:styleId="19">
    <w:name w:val="Указатель1"/>
    <w:basedOn w:val="a"/>
    <w:uiPriority w:val="99"/>
    <w:rsid w:val="00752CAE"/>
    <w:pPr>
      <w:widowControl w:val="0"/>
      <w:suppressLineNumbers/>
      <w:suppressAutoHyphens/>
      <w:spacing w:after="0" w:line="240" w:lineRule="auto"/>
    </w:pPr>
    <w:rPr>
      <w:rFonts w:ascii="Times New Roman" w:hAnsi="Times New Roman" w:cs="Mangal"/>
      <w:kern w:val="1"/>
      <w:sz w:val="24"/>
      <w:szCs w:val="24"/>
      <w:lang w:eastAsia="hi-IN" w:bidi="hi-IN"/>
    </w:rPr>
  </w:style>
  <w:style w:type="paragraph" w:customStyle="1" w:styleId="aff8">
    <w:name w:val="Содержимое таблицы"/>
    <w:basedOn w:val="a"/>
    <w:uiPriority w:val="99"/>
    <w:rsid w:val="00752CAE"/>
    <w:pPr>
      <w:widowControl w:val="0"/>
      <w:suppressLineNumbers/>
      <w:suppressAutoHyphens/>
      <w:spacing w:after="0" w:line="240" w:lineRule="auto"/>
    </w:pPr>
    <w:rPr>
      <w:rFonts w:ascii="Times New Roman" w:hAnsi="Times New Roman" w:cs="Mangal"/>
      <w:kern w:val="1"/>
      <w:sz w:val="24"/>
      <w:szCs w:val="24"/>
      <w:lang w:eastAsia="hi-IN" w:bidi="hi-IN"/>
    </w:rPr>
  </w:style>
  <w:style w:type="character" w:customStyle="1" w:styleId="1a">
    <w:name w:val="Основной текст Знак1"/>
    <w:basedOn w:val="a0"/>
    <w:uiPriority w:val="99"/>
    <w:rsid w:val="00CE2E91"/>
    <w:rPr>
      <w:rFonts w:ascii="Times New Roman" w:hAnsi="Times New Roman" w:cs="Times New Roman"/>
      <w:sz w:val="21"/>
      <w:szCs w:val="21"/>
      <w:u w:val="none"/>
    </w:rPr>
  </w:style>
  <w:style w:type="character" w:customStyle="1" w:styleId="26">
    <w:name w:val="Основной текст (2)_"/>
    <w:basedOn w:val="a0"/>
    <w:link w:val="210"/>
    <w:uiPriority w:val="99"/>
    <w:locked/>
    <w:rsid w:val="00CE2E91"/>
    <w:rPr>
      <w:rFonts w:ascii="Times New Roman" w:hAnsi="Times New Roman" w:cs="Times New Roman"/>
      <w:sz w:val="21"/>
      <w:szCs w:val="21"/>
      <w:shd w:val="clear" w:color="auto" w:fill="FFFFFF"/>
    </w:rPr>
  </w:style>
  <w:style w:type="character" w:customStyle="1" w:styleId="aff9">
    <w:name w:val="Подпись к картинке_"/>
    <w:basedOn w:val="a0"/>
    <w:link w:val="affa"/>
    <w:uiPriority w:val="99"/>
    <w:locked/>
    <w:rsid w:val="00CE2E91"/>
    <w:rPr>
      <w:rFonts w:ascii="Times New Roman" w:hAnsi="Times New Roman" w:cs="Times New Roman"/>
      <w:sz w:val="21"/>
      <w:szCs w:val="21"/>
      <w:shd w:val="clear" w:color="auto" w:fill="FFFFFF"/>
    </w:rPr>
  </w:style>
  <w:style w:type="character" w:customStyle="1" w:styleId="Exact">
    <w:name w:val="Подпись к картинке Exact"/>
    <w:basedOn w:val="a0"/>
    <w:uiPriority w:val="99"/>
    <w:rsid w:val="00CE2E91"/>
    <w:rPr>
      <w:rFonts w:ascii="Times New Roman" w:hAnsi="Times New Roman" w:cs="Times New Roman"/>
      <w:spacing w:val="9"/>
      <w:sz w:val="20"/>
      <w:szCs w:val="20"/>
      <w:u w:val="none"/>
    </w:rPr>
  </w:style>
  <w:style w:type="character" w:customStyle="1" w:styleId="27">
    <w:name w:val="Основной текст (2) + Полужирный"/>
    <w:aliases w:val="Курсив5"/>
    <w:basedOn w:val="26"/>
    <w:uiPriority w:val="99"/>
    <w:rsid w:val="00CE2E91"/>
    <w:rPr>
      <w:rFonts w:ascii="Times New Roman" w:hAnsi="Times New Roman" w:cs="Times New Roman"/>
      <w:b/>
      <w:bCs/>
      <w:i/>
      <w:iCs/>
      <w:sz w:val="21"/>
      <w:szCs w:val="21"/>
      <w:shd w:val="clear" w:color="auto" w:fill="FFFFFF"/>
    </w:rPr>
  </w:style>
  <w:style w:type="paragraph" w:customStyle="1" w:styleId="210">
    <w:name w:val="Основной текст (2)1"/>
    <w:basedOn w:val="a"/>
    <w:link w:val="26"/>
    <w:uiPriority w:val="99"/>
    <w:rsid w:val="00CE2E91"/>
    <w:pPr>
      <w:widowControl w:val="0"/>
      <w:shd w:val="clear" w:color="auto" w:fill="FFFFFF"/>
      <w:spacing w:before="300" w:after="0" w:line="259" w:lineRule="exact"/>
      <w:ind w:hanging="900"/>
      <w:jc w:val="both"/>
    </w:pPr>
    <w:rPr>
      <w:rFonts w:ascii="Times New Roman" w:hAnsi="Times New Roman" w:cs="Times New Roman"/>
      <w:sz w:val="21"/>
      <w:szCs w:val="21"/>
      <w:lang w:eastAsia="ru-RU"/>
    </w:rPr>
  </w:style>
  <w:style w:type="paragraph" w:customStyle="1" w:styleId="affa">
    <w:name w:val="Подпись к картинке"/>
    <w:basedOn w:val="a"/>
    <w:link w:val="aff9"/>
    <w:uiPriority w:val="99"/>
    <w:rsid w:val="00CE2E91"/>
    <w:pPr>
      <w:widowControl w:val="0"/>
      <w:shd w:val="clear" w:color="auto" w:fill="FFFFFF"/>
      <w:spacing w:after="0" w:line="240" w:lineRule="atLeast"/>
    </w:pPr>
    <w:rPr>
      <w:rFonts w:ascii="Times New Roman" w:hAnsi="Times New Roman" w:cs="Times New Roman"/>
      <w:sz w:val="21"/>
      <w:szCs w:val="21"/>
      <w:lang w:eastAsia="ru-RU"/>
    </w:rPr>
  </w:style>
  <w:style w:type="character" w:customStyle="1" w:styleId="23Exact">
    <w:name w:val="Основной текст (23) Exact"/>
    <w:basedOn w:val="a0"/>
    <w:link w:val="230"/>
    <w:uiPriority w:val="99"/>
    <w:locked/>
    <w:rsid w:val="00CE2E91"/>
    <w:rPr>
      <w:rFonts w:ascii="Times New Roman" w:hAnsi="Times New Roman" w:cs="Times New Roman"/>
      <w:noProof/>
      <w:sz w:val="54"/>
      <w:szCs w:val="54"/>
      <w:shd w:val="clear" w:color="auto" w:fill="FFFFFF"/>
    </w:rPr>
  </w:style>
  <w:style w:type="paragraph" w:customStyle="1" w:styleId="230">
    <w:name w:val="Основной текст (23)"/>
    <w:basedOn w:val="a"/>
    <w:link w:val="23Exact"/>
    <w:uiPriority w:val="99"/>
    <w:rsid w:val="00CE2E91"/>
    <w:pPr>
      <w:widowControl w:val="0"/>
      <w:shd w:val="clear" w:color="auto" w:fill="FFFFFF"/>
      <w:spacing w:after="0" w:line="240" w:lineRule="atLeast"/>
    </w:pPr>
    <w:rPr>
      <w:rFonts w:ascii="Times New Roman" w:hAnsi="Times New Roman" w:cs="Times New Roman"/>
      <w:noProof/>
      <w:sz w:val="54"/>
      <w:szCs w:val="54"/>
      <w:lang w:eastAsia="ru-RU"/>
    </w:rPr>
  </w:style>
  <w:style w:type="character" w:customStyle="1" w:styleId="Exact5">
    <w:name w:val="Подпись к картинке Exact5"/>
    <w:basedOn w:val="aff9"/>
    <w:uiPriority w:val="99"/>
    <w:rsid w:val="00761BA0"/>
    <w:rPr>
      <w:rFonts w:ascii="Times New Roman" w:hAnsi="Times New Roman" w:cs="Times New Roman"/>
      <w:spacing w:val="9"/>
      <w:sz w:val="20"/>
      <w:szCs w:val="20"/>
      <w:u w:val="none"/>
      <w:shd w:val="clear" w:color="auto" w:fill="FFFFFF"/>
    </w:rPr>
  </w:style>
  <w:style w:type="character" w:customStyle="1" w:styleId="20Exact">
    <w:name w:val="Основной текст (20) Exact"/>
    <w:basedOn w:val="a0"/>
    <w:uiPriority w:val="99"/>
    <w:rsid w:val="00761BA0"/>
    <w:rPr>
      <w:rFonts w:ascii="Times New Roman" w:hAnsi="Times New Roman" w:cs="Times New Roman"/>
      <w:b/>
      <w:bCs/>
      <w:spacing w:val="4"/>
      <w:sz w:val="15"/>
      <w:szCs w:val="15"/>
      <w:u w:val="none"/>
    </w:rPr>
  </w:style>
  <w:style w:type="character" w:customStyle="1" w:styleId="200">
    <w:name w:val="Основной текст (20)_"/>
    <w:basedOn w:val="a0"/>
    <w:link w:val="201"/>
    <w:uiPriority w:val="99"/>
    <w:locked/>
    <w:rsid w:val="00761BA0"/>
    <w:rPr>
      <w:rFonts w:ascii="Times New Roman" w:hAnsi="Times New Roman" w:cs="Times New Roman"/>
      <w:b/>
      <w:bCs/>
      <w:sz w:val="16"/>
      <w:szCs w:val="16"/>
      <w:shd w:val="clear" w:color="auto" w:fill="FFFFFF"/>
    </w:rPr>
  </w:style>
  <w:style w:type="paragraph" w:customStyle="1" w:styleId="201">
    <w:name w:val="Основной текст (20)1"/>
    <w:basedOn w:val="a"/>
    <w:link w:val="200"/>
    <w:uiPriority w:val="99"/>
    <w:rsid w:val="00761BA0"/>
    <w:pPr>
      <w:widowControl w:val="0"/>
      <w:shd w:val="clear" w:color="auto" w:fill="FFFFFF"/>
      <w:spacing w:before="120" w:after="0" w:line="226" w:lineRule="exact"/>
      <w:jc w:val="both"/>
    </w:pPr>
    <w:rPr>
      <w:rFonts w:ascii="Times New Roman" w:hAnsi="Times New Roman" w:cs="Times New Roman"/>
      <w:b/>
      <w:bCs/>
      <w:sz w:val="16"/>
      <w:szCs w:val="16"/>
      <w:lang w:eastAsia="ru-RU"/>
    </w:rPr>
  </w:style>
  <w:style w:type="paragraph" w:customStyle="1" w:styleId="110">
    <w:name w:val="Абзац списка11"/>
    <w:basedOn w:val="a"/>
    <w:uiPriority w:val="99"/>
    <w:rsid w:val="00BC2DA3"/>
    <w:pPr>
      <w:spacing w:after="0" w:line="240" w:lineRule="auto"/>
      <w:ind w:left="720"/>
    </w:pPr>
    <w:rPr>
      <w:sz w:val="20"/>
      <w:szCs w:val="20"/>
    </w:rPr>
  </w:style>
  <w:style w:type="character" w:customStyle="1" w:styleId="170">
    <w:name w:val="Основной текст (17)_"/>
    <w:basedOn w:val="a0"/>
    <w:link w:val="171"/>
    <w:uiPriority w:val="99"/>
    <w:locked/>
    <w:rsid w:val="000B5227"/>
    <w:rPr>
      <w:rFonts w:ascii="Times New Roman" w:hAnsi="Times New Roman" w:cs="Times New Roman"/>
      <w:sz w:val="22"/>
      <w:szCs w:val="22"/>
      <w:shd w:val="clear" w:color="auto" w:fill="FFFFFF"/>
    </w:rPr>
  </w:style>
  <w:style w:type="paragraph" w:customStyle="1" w:styleId="171">
    <w:name w:val="Основной текст (17)"/>
    <w:basedOn w:val="a"/>
    <w:link w:val="170"/>
    <w:uiPriority w:val="99"/>
    <w:rsid w:val="000B5227"/>
    <w:pPr>
      <w:widowControl w:val="0"/>
      <w:shd w:val="clear" w:color="auto" w:fill="FFFFFF"/>
      <w:spacing w:before="300" w:after="0" w:line="263" w:lineRule="exact"/>
      <w:jc w:val="both"/>
    </w:pPr>
    <w:rPr>
      <w:rFonts w:ascii="Times New Roman" w:hAnsi="Times New Roman" w:cs="Times New Roman"/>
      <w:lang w:eastAsia="ru-RU"/>
    </w:rPr>
  </w:style>
  <w:style w:type="character" w:customStyle="1" w:styleId="Constantia1">
    <w:name w:val="Основной текст + Constantia1"/>
    <w:aliases w:val="11,5 pt5"/>
    <w:basedOn w:val="1a"/>
    <w:uiPriority w:val="99"/>
    <w:rsid w:val="000B5227"/>
    <w:rPr>
      <w:rFonts w:ascii="Constantia" w:hAnsi="Constantia" w:cs="Constantia"/>
      <w:sz w:val="23"/>
      <w:szCs w:val="23"/>
      <w:u w:val="none"/>
    </w:rPr>
  </w:style>
  <w:style w:type="character" w:customStyle="1" w:styleId="91">
    <w:name w:val="Основной текст + 9"/>
    <w:aliases w:val="5 pt4,Интервал 0 pt"/>
    <w:basedOn w:val="1a"/>
    <w:uiPriority w:val="99"/>
    <w:rsid w:val="000B5227"/>
    <w:rPr>
      <w:rFonts w:ascii="Times New Roman" w:hAnsi="Times New Roman" w:cs="Times New Roman"/>
      <w:spacing w:val="10"/>
      <w:sz w:val="19"/>
      <w:szCs w:val="19"/>
      <w:u w:val="none"/>
    </w:rPr>
  </w:style>
  <w:style w:type="character" w:customStyle="1" w:styleId="affb">
    <w:name w:val="Основной текст + Курсив"/>
    <w:basedOn w:val="1a"/>
    <w:uiPriority w:val="99"/>
    <w:rsid w:val="00461F44"/>
    <w:rPr>
      <w:rFonts w:ascii="Times New Roman" w:hAnsi="Times New Roman" w:cs="Times New Roman"/>
      <w:i/>
      <w:iCs/>
      <w:sz w:val="22"/>
      <w:szCs w:val="22"/>
      <w:u w:val="none"/>
    </w:rPr>
  </w:style>
  <w:style w:type="character" w:customStyle="1" w:styleId="10pt">
    <w:name w:val="Основной текст + 10 pt"/>
    <w:basedOn w:val="1a"/>
    <w:uiPriority w:val="99"/>
    <w:rsid w:val="00460B60"/>
    <w:rPr>
      <w:rFonts w:ascii="Times New Roman" w:hAnsi="Times New Roman" w:cs="Times New Roman"/>
      <w:sz w:val="20"/>
      <w:szCs w:val="20"/>
      <w:u w:val="none"/>
    </w:rPr>
  </w:style>
  <w:style w:type="character" w:customStyle="1" w:styleId="10pt1">
    <w:name w:val="Основной текст + 10 pt1"/>
    <w:basedOn w:val="1a"/>
    <w:uiPriority w:val="99"/>
    <w:rsid w:val="00460B60"/>
    <w:rPr>
      <w:rFonts w:ascii="Times New Roman" w:hAnsi="Times New Roman" w:cs="Times New Roman"/>
      <w:noProof/>
      <w:sz w:val="20"/>
      <w:szCs w:val="20"/>
      <w:u w:val="none"/>
    </w:rPr>
  </w:style>
  <w:style w:type="character" w:customStyle="1" w:styleId="41">
    <w:name w:val="Основной текст (4)_"/>
    <w:basedOn w:val="a0"/>
    <w:link w:val="42"/>
    <w:uiPriority w:val="99"/>
    <w:locked/>
    <w:rsid w:val="0043620A"/>
    <w:rPr>
      <w:rFonts w:ascii="Constantia" w:hAnsi="Constantia" w:cs="Constantia"/>
      <w:sz w:val="17"/>
      <w:szCs w:val="17"/>
      <w:shd w:val="clear" w:color="auto" w:fill="FFFFFF"/>
    </w:rPr>
  </w:style>
  <w:style w:type="character" w:customStyle="1" w:styleId="43">
    <w:name w:val="Подпись к картинке (4)_"/>
    <w:basedOn w:val="a0"/>
    <w:link w:val="44"/>
    <w:uiPriority w:val="99"/>
    <w:locked/>
    <w:rsid w:val="0043620A"/>
    <w:rPr>
      <w:rFonts w:ascii="Times New Roman" w:hAnsi="Times New Roman" w:cs="Times New Roman"/>
      <w:sz w:val="22"/>
      <w:szCs w:val="22"/>
      <w:shd w:val="clear" w:color="auto" w:fill="FFFFFF"/>
    </w:rPr>
  </w:style>
  <w:style w:type="character" w:customStyle="1" w:styleId="4Exact">
    <w:name w:val="Подпись к картинке (4) Exact"/>
    <w:basedOn w:val="a0"/>
    <w:uiPriority w:val="99"/>
    <w:rsid w:val="0043620A"/>
    <w:rPr>
      <w:rFonts w:ascii="Times New Roman" w:hAnsi="Times New Roman" w:cs="Times New Roman"/>
      <w:spacing w:val="11"/>
      <w:sz w:val="20"/>
      <w:szCs w:val="20"/>
      <w:u w:val="none"/>
    </w:rPr>
  </w:style>
  <w:style w:type="character" w:customStyle="1" w:styleId="5Exact1">
    <w:name w:val="Подпись к картинке (5) Exact1"/>
    <w:basedOn w:val="51"/>
    <w:uiPriority w:val="99"/>
    <w:rsid w:val="0043620A"/>
    <w:rPr>
      <w:rFonts w:ascii="Times New Roman" w:hAnsi="Times New Roman" w:cs="Times New Roman"/>
      <w:i/>
      <w:iCs/>
      <w:color w:val="000000"/>
      <w:spacing w:val="1"/>
      <w:w w:val="100"/>
      <w:position w:val="0"/>
      <w:sz w:val="20"/>
      <w:szCs w:val="20"/>
      <w:shd w:val="clear" w:color="auto" w:fill="FFFFFF"/>
      <w:lang w:val="en-US" w:eastAsia="en-US"/>
    </w:rPr>
  </w:style>
  <w:style w:type="character" w:customStyle="1" w:styleId="52">
    <w:name w:val="Подпись к картинке (5) + Не курсив2"/>
    <w:aliases w:val="Интервал 0 pt Exact3"/>
    <w:basedOn w:val="51"/>
    <w:uiPriority w:val="99"/>
    <w:rsid w:val="0043620A"/>
    <w:rPr>
      <w:rFonts w:ascii="Times New Roman" w:hAnsi="Times New Roman" w:cs="Times New Roman"/>
      <w:i/>
      <w:iCs/>
      <w:noProof/>
      <w:color w:val="000000"/>
      <w:spacing w:val="11"/>
      <w:w w:val="100"/>
      <w:position w:val="0"/>
      <w:sz w:val="20"/>
      <w:szCs w:val="20"/>
      <w:shd w:val="clear" w:color="auto" w:fill="FFFFFF"/>
      <w:lang w:val="en-US" w:eastAsia="en-US"/>
    </w:rPr>
  </w:style>
  <w:style w:type="character" w:customStyle="1" w:styleId="510">
    <w:name w:val="Подпись к картинке (5) + Не курсив1"/>
    <w:aliases w:val="Интервал 0 pt Exact2"/>
    <w:basedOn w:val="51"/>
    <w:uiPriority w:val="99"/>
    <w:rsid w:val="0043620A"/>
    <w:rPr>
      <w:rFonts w:ascii="Times New Roman" w:hAnsi="Times New Roman" w:cs="Times New Roman"/>
      <w:i/>
      <w:iCs/>
      <w:noProof/>
      <w:color w:val="000000"/>
      <w:spacing w:val="11"/>
      <w:w w:val="100"/>
      <w:position w:val="0"/>
      <w:sz w:val="20"/>
      <w:szCs w:val="20"/>
      <w:shd w:val="clear" w:color="auto" w:fill="FFFFFF"/>
      <w:lang w:val="en-US" w:eastAsia="en-US"/>
    </w:rPr>
  </w:style>
  <w:style w:type="character" w:customStyle="1" w:styleId="51">
    <w:name w:val="Подпись к картинке (5)_"/>
    <w:basedOn w:val="a0"/>
    <w:link w:val="511"/>
    <w:uiPriority w:val="99"/>
    <w:locked/>
    <w:rsid w:val="0043620A"/>
    <w:rPr>
      <w:rFonts w:ascii="Times New Roman" w:hAnsi="Times New Roman" w:cs="Times New Roman"/>
      <w:i/>
      <w:iCs/>
      <w:sz w:val="22"/>
      <w:szCs w:val="22"/>
      <w:shd w:val="clear" w:color="auto" w:fill="FFFFFF"/>
      <w:lang w:val="en-US" w:eastAsia="en-US"/>
    </w:rPr>
  </w:style>
  <w:style w:type="paragraph" w:customStyle="1" w:styleId="42">
    <w:name w:val="Основной текст (4)"/>
    <w:basedOn w:val="a"/>
    <w:link w:val="41"/>
    <w:uiPriority w:val="99"/>
    <w:rsid w:val="0043620A"/>
    <w:pPr>
      <w:widowControl w:val="0"/>
      <w:shd w:val="clear" w:color="auto" w:fill="FFFFFF"/>
      <w:spacing w:after="0" w:line="259" w:lineRule="exact"/>
      <w:jc w:val="both"/>
    </w:pPr>
    <w:rPr>
      <w:rFonts w:ascii="Constantia" w:hAnsi="Constantia" w:cs="Constantia"/>
      <w:sz w:val="17"/>
      <w:szCs w:val="17"/>
      <w:lang w:eastAsia="ru-RU"/>
    </w:rPr>
  </w:style>
  <w:style w:type="paragraph" w:customStyle="1" w:styleId="44">
    <w:name w:val="Подпись к картинке (4)"/>
    <w:basedOn w:val="a"/>
    <w:link w:val="43"/>
    <w:uiPriority w:val="99"/>
    <w:rsid w:val="0043620A"/>
    <w:pPr>
      <w:widowControl w:val="0"/>
      <w:shd w:val="clear" w:color="auto" w:fill="FFFFFF"/>
      <w:spacing w:after="0" w:line="288" w:lineRule="exact"/>
      <w:jc w:val="both"/>
    </w:pPr>
    <w:rPr>
      <w:rFonts w:ascii="Times New Roman" w:hAnsi="Times New Roman" w:cs="Times New Roman"/>
      <w:lang w:eastAsia="ru-RU"/>
    </w:rPr>
  </w:style>
  <w:style w:type="paragraph" w:customStyle="1" w:styleId="511">
    <w:name w:val="Подпись к картинке (5)1"/>
    <w:basedOn w:val="a"/>
    <w:link w:val="51"/>
    <w:uiPriority w:val="99"/>
    <w:rsid w:val="0043620A"/>
    <w:pPr>
      <w:widowControl w:val="0"/>
      <w:shd w:val="clear" w:color="auto" w:fill="FFFFFF"/>
      <w:spacing w:after="0" w:line="240" w:lineRule="atLeast"/>
    </w:pPr>
    <w:rPr>
      <w:rFonts w:ascii="Times New Roman" w:hAnsi="Times New Roman" w:cs="Times New Roman"/>
      <w:i/>
      <w:iCs/>
      <w:lang w:val="en-US"/>
    </w:rPr>
  </w:style>
  <w:style w:type="character" w:customStyle="1" w:styleId="Exact0">
    <w:name w:val="Основной текст Exact"/>
    <w:basedOn w:val="a0"/>
    <w:uiPriority w:val="99"/>
    <w:rsid w:val="00CA4F02"/>
    <w:rPr>
      <w:rFonts w:ascii="Times New Roman" w:hAnsi="Times New Roman" w:cs="Times New Roman"/>
      <w:spacing w:val="11"/>
      <w:sz w:val="20"/>
      <w:szCs w:val="20"/>
      <w:u w:val="none"/>
    </w:rPr>
  </w:style>
  <w:style w:type="paragraph" w:customStyle="1" w:styleId="affc">
    <w:name w:val="в таблице"/>
    <w:basedOn w:val="a"/>
    <w:uiPriority w:val="99"/>
    <w:rsid w:val="00DF273E"/>
    <w:pPr>
      <w:spacing w:after="0" w:line="240" w:lineRule="auto"/>
      <w:jc w:val="both"/>
    </w:pPr>
    <w:rPr>
      <w:rFonts w:ascii="Times New Roman" w:hAnsi="Times New Roman" w:cs="Times New Roman"/>
      <w:sz w:val="20"/>
      <w:szCs w:val="24"/>
      <w:lang w:eastAsia="ru-RU"/>
    </w:rPr>
  </w:style>
  <w:style w:type="paragraph" w:styleId="affd">
    <w:name w:val="Subtitle"/>
    <w:basedOn w:val="a"/>
    <w:link w:val="affe"/>
    <w:uiPriority w:val="99"/>
    <w:qFormat/>
    <w:rsid w:val="00A44437"/>
    <w:pPr>
      <w:spacing w:after="0" w:line="240" w:lineRule="auto"/>
      <w:jc w:val="both"/>
    </w:pPr>
    <w:rPr>
      <w:rFonts w:ascii="Times New Roman" w:hAnsi="Times New Roman" w:cs="Times New Roman"/>
      <w:sz w:val="28"/>
      <w:szCs w:val="24"/>
      <w:lang w:eastAsia="ru-RU"/>
    </w:rPr>
  </w:style>
  <w:style w:type="character" w:customStyle="1" w:styleId="affe">
    <w:name w:val="Подзаголовок Знак"/>
    <w:basedOn w:val="a0"/>
    <w:link w:val="affd"/>
    <w:uiPriority w:val="99"/>
    <w:locked/>
    <w:rsid w:val="00A44437"/>
    <w:rPr>
      <w:rFonts w:ascii="Times New Roman" w:hAnsi="Times New Roman" w:cs="Times New Roman"/>
      <w:sz w:val="24"/>
      <w:szCs w:val="24"/>
    </w:rPr>
  </w:style>
  <w:style w:type="paragraph" w:customStyle="1" w:styleId="ConsTitle">
    <w:name w:val="ConsTitle"/>
    <w:uiPriority w:val="99"/>
    <w:semiHidden/>
    <w:rsid w:val="00170BEC"/>
    <w:pPr>
      <w:widowControl w:val="0"/>
      <w:autoSpaceDE w:val="0"/>
      <w:autoSpaceDN w:val="0"/>
      <w:adjustRightInd w:val="0"/>
      <w:ind w:right="19772"/>
    </w:pPr>
    <w:rPr>
      <w:rFonts w:ascii="Arial" w:hAnsi="Arial" w:cs="Arial"/>
      <w:b/>
      <w:bCs/>
      <w:sz w:val="16"/>
      <w:szCs w:val="16"/>
    </w:rPr>
  </w:style>
  <w:style w:type="character" w:customStyle="1" w:styleId="WW8Num11z0">
    <w:name w:val="WW8Num11z0"/>
    <w:uiPriority w:val="99"/>
    <w:rsid w:val="00D96DC7"/>
    <w:rPr>
      <w:rFonts w:ascii="Symbol" w:hAnsi="Symbol"/>
      <w:color w:val="000000"/>
    </w:rPr>
  </w:style>
  <w:style w:type="paragraph" w:customStyle="1" w:styleId="28">
    <w:name w:val="Текст2"/>
    <w:basedOn w:val="a"/>
    <w:uiPriority w:val="99"/>
    <w:rsid w:val="003F13AD"/>
    <w:pPr>
      <w:suppressAutoHyphens/>
      <w:spacing w:after="0" w:line="240" w:lineRule="auto"/>
    </w:pPr>
    <w:rPr>
      <w:rFonts w:ascii="Courier New" w:hAnsi="Courier New" w:cs="Courier New"/>
      <w:color w:val="000000"/>
      <w:sz w:val="20"/>
      <w:szCs w:val="20"/>
      <w:lang w:eastAsia="ar-SA"/>
    </w:rPr>
  </w:style>
  <w:style w:type="character" w:customStyle="1" w:styleId="FontStyle38">
    <w:name w:val="Font Style38"/>
    <w:basedOn w:val="a0"/>
    <w:uiPriority w:val="99"/>
    <w:rsid w:val="00E544C9"/>
    <w:rPr>
      <w:rFonts w:ascii="Times New Roman" w:hAnsi="Times New Roman" w:cs="Times New Roman"/>
      <w:sz w:val="24"/>
      <w:szCs w:val="24"/>
    </w:rPr>
  </w:style>
  <w:style w:type="paragraph" w:customStyle="1" w:styleId="S1">
    <w:name w:val="S_Заголовок 1"/>
    <w:basedOn w:val="a"/>
    <w:uiPriority w:val="99"/>
    <w:rsid w:val="00FF17EB"/>
    <w:pPr>
      <w:numPr>
        <w:numId w:val="16"/>
      </w:numPr>
      <w:spacing w:after="0" w:line="240" w:lineRule="auto"/>
      <w:jc w:val="center"/>
    </w:pPr>
    <w:rPr>
      <w:rFonts w:ascii="Times New Roman" w:hAnsi="Times New Roman" w:cs="Times New Roman"/>
      <w:caps/>
      <w:sz w:val="24"/>
      <w:szCs w:val="24"/>
      <w:lang w:eastAsia="ru-RU"/>
    </w:rPr>
  </w:style>
  <w:style w:type="paragraph" w:customStyle="1" w:styleId="S2">
    <w:name w:val="S_Заголовок 2"/>
    <w:basedOn w:val="2"/>
    <w:uiPriority w:val="99"/>
    <w:rsid w:val="00FF17EB"/>
    <w:pPr>
      <w:keepNext w:val="0"/>
      <w:numPr>
        <w:ilvl w:val="1"/>
        <w:numId w:val="16"/>
      </w:numPr>
      <w:tabs>
        <w:tab w:val="clear" w:pos="1080"/>
        <w:tab w:val="num" w:pos="1134"/>
      </w:tabs>
      <w:spacing w:before="0" w:after="0" w:line="360" w:lineRule="auto"/>
      <w:ind w:left="0" w:firstLine="720"/>
      <w:jc w:val="both"/>
    </w:pPr>
    <w:rPr>
      <w:rFonts w:ascii="Times New Roman" w:hAnsi="Times New Roman"/>
      <w:bCs w:val="0"/>
      <w:i w:val="0"/>
      <w:iCs w:val="0"/>
      <w:sz w:val="24"/>
      <w:szCs w:val="24"/>
      <w:lang w:eastAsia="ru-RU"/>
    </w:rPr>
  </w:style>
  <w:style w:type="paragraph" w:customStyle="1" w:styleId="S3">
    <w:name w:val="S_Заголовок 3"/>
    <w:basedOn w:val="3"/>
    <w:uiPriority w:val="99"/>
    <w:rsid w:val="00FF17EB"/>
    <w:pPr>
      <w:keepNext w:val="0"/>
      <w:numPr>
        <w:ilvl w:val="2"/>
        <w:numId w:val="16"/>
      </w:numPr>
      <w:tabs>
        <w:tab w:val="clear" w:pos="1440"/>
        <w:tab w:val="num" w:pos="1276"/>
      </w:tabs>
      <w:spacing w:before="0" w:after="0" w:line="360" w:lineRule="auto"/>
      <w:ind w:left="0" w:firstLine="720"/>
    </w:pPr>
    <w:rPr>
      <w:rFonts w:ascii="Times New Roman" w:hAnsi="Times New Roman"/>
      <w:b w:val="0"/>
      <w:bCs w:val="0"/>
      <w:sz w:val="24"/>
      <w:szCs w:val="24"/>
      <w:u w:val="single"/>
      <w:lang w:eastAsia="ru-RU"/>
    </w:rPr>
  </w:style>
  <w:style w:type="paragraph" w:customStyle="1" w:styleId="S4">
    <w:name w:val="S_Заголовок 4"/>
    <w:basedOn w:val="4"/>
    <w:link w:val="S40"/>
    <w:uiPriority w:val="99"/>
    <w:rsid w:val="00FF17EB"/>
    <w:pPr>
      <w:keepNext w:val="0"/>
      <w:keepLines w:val="0"/>
      <w:numPr>
        <w:ilvl w:val="3"/>
        <w:numId w:val="16"/>
      </w:numPr>
      <w:spacing w:before="0" w:line="360" w:lineRule="auto"/>
      <w:outlineLvl w:val="4"/>
    </w:pPr>
    <w:rPr>
      <w:rFonts w:ascii="Times New Roman" w:hAnsi="Times New Roman"/>
      <w:b w:val="0"/>
      <w:bCs w:val="0"/>
      <w:iCs w:val="0"/>
      <w:color w:val="auto"/>
      <w:sz w:val="24"/>
      <w:szCs w:val="24"/>
      <w:lang w:eastAsia="ru-RU"/>
    </w:rPr>
  </w:style>
  <w:style w:type="character" w:customStyle="1" w:styleId="S40">
    <w:name w:val="S_Заголовок 4 Знак"/>
    <w:basedOn w:val="40"/>
    <w:link w:val="S4"/>
    <w:uiPriority w:val="99"/>
    <w:locked/>
    <w:rsid w:val="00FF17EB"/>
    <w:rPr>
      <w:rFonts w:ascii="Times New Roman" w:hAnsi="Times New Roman" w:cs="Times New Roman"/>
      <w:b/>
      <w:bCs/>
      <w:i/>
      <w:iCs/>
      <w:color w:val="4F81BD"/>
      <w:sz w:val="24"/>
      <w:szCs w:val="24"/>
      <w:lang w:eastAsia="en-US"/>
    </w:rPr>
  </w:style>
  <w:style w:type="paragraph" w:customStyle="1" w:styleId="S5">
    <w:name w:val="S_Заголовок 5"/>
    <w:basedOn w:val="5"/>
    <w:uiPriority w:val="99"/>
    <w:rsid w:val="00FF17EB"/>
    <w:pPr>
      <w:keepNext w:val="0"/>
      <w:keepLines w:val="0"/>
      <w:numPr>
        <w:ilvl w:val="4"/>
        <w:numId w:val="16"/>
      </w:numPr>
      <w:tabs>
        <w:tab w:val="clear" w:pos="2520"/>
        <w:tab w:val="left" w:pos="1560"/>
      </w:tabs>
      <w:spacing w:before="0" w:line="360" w:lineRule="auto"/>
      <w:ind w:left="0" w:firstLine="709"/>
    </w:pPr>
    <w:rPr>
      <w:rFonts w:ascii="Times New Roman" w:hAnsi="Times New Roman"/>
      <w:color w:val="auto"/>
      <w:sz w:val="24"/>
      <w:szCs w:val="24"/>
      <w:lang w:eastAsia="ru-RU"/>
    </w:rPr>
  </w:style>
  <w:style w:type="paragraph" w:customStyle="1" w:styleId="29">
    <w:name w:val="Обычный2"/>
    <w:uiPriority w:val="99"/>
    <w:rsid w:val="00277B35"/>
    <w:pPr>
      <w:snapToGrid w:val="0"/>
    </w:pPr>
    <w:rPr>
      <w:rFonts w:ascii="Times New Roman" w:hAnsi="Times New Roman" w:cs="Times New Roman"/>
      <w:szCs w:val="20"/>
    </w:rPr>
  </w:style>
  <w:style w:type="character" w:customStyle="1" w:styleId="ConsPlusNormal0">
    <w:name w:val="ConsPlusNormal Знак"/>
    <w:link w:val="ConsPlusNormal"/>
    <w:uiPriority w:val="99"/>
    <w:locked/>
    <w:rsid w:val="00472401"/>
    <w:rPr>
      <w:rFonts w:ascii="Arial" w:hAnsi="Arial"/>
      <w:lang w:val="ru-RU" w:eastAsia="ru-RU"/>
    </w:rPr>
  </w:style>
  <w:style w:type="paragraph" w:customStyle="1" w:styleId="32">
    <w:name w:val="Обычный3"/>
    <w:uiPriority w:val="99"/>
    <w:rsid w:val="001268F4"/>
    <w:pPr>
      <w:snapToGrid w:val="0"/>
    </w:pPr>
    <w:rPr>
      <w:rFonts w:ascii="Times New Roman" w:hAnsi="Times New Roman" w:cs="Times New Roman"/>
      <w:szCs w:val="20"/>
    </w:rPr>
  </w:style>
  <w:style w:type="paragraph" w:customStyle="1" w:styleId="1b">
    <w:name w:val="Маркированный список1"/>
    <w:basedOn w:val="a"/>
    <w:uiPriority w:val="99"/>
    <w:rsid w:val="00293FE1"/>
    <w:pPr>
      <w:suppressAutoHyphens/>
      <w:spacing w:after="0" w:line="240" w:lineRule="auto"/>
      <w:ind w:left="720" w:hanging="360"/>
    </w:pPr>
    <w:rPr>
      <w:rFonts w:ascii="Times New Roman" w:hAnsi="Times New Roman" w:cs="Mangal"/>
      <w:kern w:val="1"/>
      <w:sz w:val="24"/>
      <w:szCs w:val="24"/>
      <w:lang w:val="en-US"/>
    </w:rPr>
  </w:style>
  <w:style w:type="paragraph" w:styleId="45">
    <w:name w:val="toc 4"/>
    <w:basedOn w:val="a"/>
    <w:next w:val="a"/>
    <w:autoRedefine/>
    <w:uiPriority w:val="99"/>
    <w:rsid w:val="00815411"/>
    <w:pPr>
      <w:spacing w:after="100"/>
      <w:ind w:left="660"/>
    </w:pPr>
    <w:rPr>
      <w:rFonts w:cs="Times New Roman"/>
      <w:lang w:eastAsia="ru-RU"/>
    </w:rPr>
  </w:style>
  <w:style w:type="paragraph" w:customStyle="1" w:styleId="Normal10-02">
    <w:name w:val="Normal + 10 пт полужирный По центру Слева:  -02 см Справ..."/>
    <w:basedOn w:val="a"/>
    <w:uiPriority w:val="99"/>
    <w:rsid w:val="00E92E1F"/>
    <w:pPr>
      <w:widowControl w:val="0"/>
      <w:suppressAutoHyphens/>
      <w:autoSpaceDE w:val="0"/>
      <w:spacing w:after="0" w:line="240" w:lineRule="auto"/>
      <w:ind w:left="-113" w:right="-113"/>
      <w:jc w:val="center"/>
    </w:pPr>
    <w:rPr>
      <w:rFonts w:ascii="Times New Roman" w:hAnsi="Times New Roman" w:cs="Times New Roman"/>
      <w:b/>
      <w:bCs/>
      <w:sz w:val="20"/>
      <w:szCs w:val="20"/>
      <w:lang w:eastAsia="ar-SA"/>
    </w:rPr>
  </w:style>
  <w:style w:type="character" w:styleId="afff">
    <w:name w:val="Emphasis"/>
    <w:basedOn w:val="a0"/>
    <w:uiPriority w:val="99"/>
    <w:qFormat/>
    <w:rsid w:val="00E92E1F"/>
    <w:rPr>
      <w:rFonts w:cs="Times New Roman"/>
      <w:i/>
      <w:iCs/>
    </w:rPr>
  </w:style>
  <w:style w:type="character" w:customStyle="1" w:styleId="FontStyle13">
    <w:name w:val="Font Style13"/>
    <w:basedOn w:val="a0"/>
    <w:uiPriority w:val="99"/>
    <w:rsid w:val="00E92E1F"/>
    <w:rPr>
      <w:rFonts w:ascii="Arial" w:hAnsi="Arial" w:cs="Arial"/>
      <w:sz w:val="22"/>
      <w:szCs w:val="22"/>
    </w:rPr>
  </w:style>
  <w:style w:type="paragraph" w:customStyle="1" w:styleId="Style8">
    <w:name w:val="Style8"/>
    <w:basedOn w:val="a"/>
    <w:uiPriority w:val="99"/>
    <w:rsid w:val="00E92E1F"/>
    <w:pPr>
      <w:widowControl w:val="0"/>
      <w:autoSpaceDE w:val="0"/>
      <w:autoSpaceDN w:val="0"/>
      <w:adjustRightInd w:val="0"/>
      <w:spacing w:after="0" w:line="240" w:lineRule="exact"/>
      <w:ind w:firstLine="701"/>
    </w:pPr>
    <w:rPr>
      <w:rFonts w:ascii="Arial" w:hAnsi="Arial" w:cs="Arial"/>
      <w:sz w:val="24"/>
      <w:szCs w:val="24"/>
      <w:lang w:eastAsia="ru-RU"/>
    </w:rPr>
  </w:style>
  <w:style w:type="character" w:customStyle="1" w:styleId="FontStyle49">
    <w:name w:val="Font Style49"/>
    <w:basedOn w:val="a0"/>
    <w:uiPriority w:val="99"/>
    <w:rsid w:val="00E92E1F"/>
    <w:rPr>
      <w:rFonts w:ascii="Arial" w:hAnsi="Arial" w:cs="Arial"/>
      <w:b/>
      <w:bCs/>
      <w:sz w:val="22"/>
      <w:szCs w:val="22"/>
    </w:rPr>
  </w:style>
  <w:style w:type="character" w:customStyle="1" w:styleId="FontStyle50">
    <w:name w:val="Font Style50"/>
    <w:basedOn w:val="a0"/>
    <w:uiPriority w:val="99"/>
    <w:rsid w:val="00E92E1F"/>
    <w:rPr>
      <w:rFonts w:ascii="Arial" w:hAnsi="Arial" w:cs="Arial"/>
      <w:sz w:val="22"/>
      <w:szCs w:val="22"/>
    </w:rPr>
  </w:style>
  <w:style w:type="character" w:customStyle="1" w:styleId="FontStyle66">
    <w:name w:val="Font Style66"/>
    <w:basedOn w:val="a0"/>
    <w:uiPriority w:val="99"/>
    <w:rsid w:val="00E92E1F"/>
    <w:rPr>
      <w:rFonts w:ascii="Arial" w:hAnsi="Arial" w:cs="Arial"/>
      <w:i/>
      <w:iCs/>
      <w:sz w:val="22"/>
      <w:szCs w:val="22"/>
    </w:rPr>
  </w:style>
  <w:style w:type="character" w:customStyle="1" w:styleId="FontStyle71">
    <w:name w:val="Font Style71"/>
    <w:basedOn w:val="a0"/>
    <w:uiPriority w:val="99"/>
    <w:rsid w:val="00E92E1F"/>
    <w:rPr>
      <w:rFonts w:ascii="Arial" w:hAnsi="Arial" w:cs="Arial"/>
      <w:i/>
      <w:iCs/>
      <w:spacing w:val="-20"/>
      <w:sz w:val="24"/>
      <w:szCs w:val="24"/>
    </w:rPr>
  </w:style>
  <w:style w:type="character" w:customStyle="1" w:styleId="FontStyle72">
    <w:name w:val="Font Style72"/>
    <w:basedOn w:val="a0"/>
    <w:uiPriority w:val="99"/>
    <w:rsid w:val="00E92E1F"/>
    <w:rPr>
      <w:rFonts w:ascii="Arial" w:hAnsi="Arial" w:cs="Arial"/>
      <w:b/>
      <w:bCs/>
      <w:i/>
      <w:iCs/>
      <w:spacing w:val="-10"/>
      <w:sz w:val="22"/>
      <w:szCs w:val="22"/>
    </w:rPr>
  </w:style>
  <w:style w:type="paragraph" w:styleId="z-">
    <w:name w:val="HTML Top of Form"/>
    <w:basedOn w:val="a"/>
    <w:next w:val="a"/>
    <w:link w:val="z-0"/>
    <w:hidden/>
    <w:uiPriority w:val="99"/>
    <w:semiHidden/>
    <w:rsid w:val="00E92E1F"/>
    <w:pPr>
      <w:pBdr>
        <w:bottom w:val="single" w:sz="6" w:space="1" w:color="auto"/>
      </w:pBdr>
      <w:spacing w:after="0" w:line="240" w:lineRule="auto"/>
      <w:jc w:val="center"/>
    </w:pPr>
    <w:rPr>
      <w:rFonts w:ascii="Arial" w:hAnsi="Arial" w:cs="Arial"/>
      <w:vanish/>
      <w:sz w:val="16"/>
      <w:szCs w:val="16"/>
      <w:lang w:eastAsia="ru-RU"/>
    </w:rPr>
  </w:style>
  <w:style w:type="character" w:customStyle="1" w:styleId="z-0">
    <w:name w:val="z-Начало формы Знак"/>
    <w:basedOn w:val="a0"/>
    <w:link w:val="z-"/>
    <w:uiPriority w:val="99"/>
    <w:semiHidden/>
    <w:locked/>
    <w:rsid w:val="00E92E1F"/>
    <w:rPr>
      <w:rFonts w:ascii="Arial" w:hAnsi="Arial" w:cs="Arial"/>
      <w:vanish/>
      <w:sz w:val="16"/>
      <w:szCs w:val="16"/>
    </w:rPr>
  </w:style>
  <w:style w:type="paragraph" w:styleId="z-1">
    <w:name w:val="HTML Bottom of Form"/>
    <w:basedOn w:val="a"/>
    <w:next w:val="a"/>
    <w:link w:val="z-2"/>
    <w:hidden/>
    <w:uiPriority w:val="99"/>
    <w:semiHidden/>
    <w:rsid w:val="00E92E1F"/>
    <w:pPr>
      <w:pBdr>
        <w:top w:val="single" w:sz="6" w:space="1" w:color="auto"/>
      </w:pBdr>
      <w:spacing w:after="0" w:line="240" w:lineRule="auto"/>
      <w:jc w:val="center"/>
    </w:pPr>
    <w:rPr>
      <w:rFonts w:ascii="Arial" w:hAnsi="Arial" w:cs="Arial"/>
      <w:vanish/>
      <w:sz w:val="16"/>
      <w:szCs w:val="16"/>
      <w:lang w:eastAsia="ru-RU"/>
    </w:rPr>
  </w:style>
  <w:style w:type="character" w:customStyle="1" w:styleId="z-2">
    <w:name w:val="z-Конец формы Знак"/>
    <w:basedOn w:val="a0"/>
    <w:link w:val="z-1"/>
    <w:uiPriority w:val="99"/>
    <w:semiHidden/>
    <w:locked/>
    <w:rsid w:val="00E92E1F"/>
    <w:rPr>
      <w:rFonts w:ascii="Arial" w:hAnsi="Arial" w:cs="Arial"/>
      <w:vanish/>
      <w:sz w:val="16"/>
      <w:szCs w:val="16"/>
    </w:rPr>
  </w:style>
  <w:style w:type="paragraph" w:customStyle="1" w:styleId="content">
    <w:name w:val="content"/>
    <w:basedOn w:val="a"/>
    <w:uiPriority w:val="99"/>
    <w:rsid w:val="00E92E1F"/>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10">
    <w:name w:val="a1"/>
    <w:basedOn w:val="a0"/>
    <w:uiPriority w:val="99"/>
    <w:rsid w:val="00E92E1F"/>
    <w:rPr>
      <w:rFonts w:cs="Times New Roman"/>
    </w:rPr>
  </w:style>
  <w:style w:type="character" w:customStyle="1" w:styleId="FontStyle15">
    <w:name w:val="Font Style15"/>
    <w:basedOn w:val="a0"/>
    <w:uiPriority w:val="99"/>
    <w:rsid w:val="00E92E1F"/>
    <w:rPr>
      <w:rFonts w:ascii="Arial" w:hAnsi="Arial" w:cs="Arial"/>
      <w:sz w:val="20"/>
      <w:szCs w:val="20"/>
    </w:rPr>
  </w:style>
  <w:style w:type="paragraph" w:customStyle="1" w:styleId="Style12">
    <w:name w:val="Style12"/>
    <w:basedOn w:val="a"/>
    <w:uiPriority w:val="99"/>
    <w:rsid w:val="00E92E1F"/>
    <w:pPr>
      <w:widowControl w:val="0"/>
      <w:autoSpaceDE w:val="0"/>
      <w:autoSpaceDN w:val="0"/>
      <w:adjustRightInd w:val="0"/>
      <w:spacing w:after="0" w:line="269" w:lineRule="exact"/>
      <w:jc w:val="right"/>
    </w:pPr>
    <w:rPr>
      <w:rFonts w:ascii="Trebuchet MS" w:hAnsi="Trebuchet MS" w:cs="Times New Roman"/>
      <w:sz w:val="24"/>
      <w:szCs w:val="24"/>
      <w:lang w:eastAsia="ru-RU"/>
    </w:rPr>
  </w:style>
  <w:style w:type="paragraph" w:styleId="92">
    <w:name w:val="toc 9"/>
    <w:basedOn w:val="a"/>
    <w:next w:val="a"/>
    <w:autoRedefine/>
    <w:uiPriority w:val="99"/>
    <w:rsid w:val="00E92E1F"/>
    <w:pPr>
      <w:spacing w:after="100"/>
      <w:ind w:left="1760"/>
    </w:pPr>
    <w:rPr>
      <w:rFonts w:cs="Times New Roman"/>
    </w:rPr>
  </w:style>
  <w:style w:type="character" w:customStyle="1" w:styleId="4pt2">
    <w:name w:val="Основной текст + 4 pt2"/>
    <w:basedOn w:val="a0"/>
    <w:uiPriority w:val="99"/>
    <w:rsid w:val="00E92E1F"/>
    <w:rPr>
      <w:rFonts w:ascii="Times New Roman" w:hAnsi="Times New Roman" w:cs="Times New Roman"/>
      <w:noProof/>
      <w:sz w:val="8"/>
      <w:szCs w:val="8"/>
      <w:u w:val="none"/>
    </w:rPr>
  </w:style>
  <w:style w:type="character" w:customStyle="1" w:styleId="7pt1">
    <w:name w:val="Основной текст + 7 pt1"/>
    <w:aliases w:val="Полужирный1"/>
    <w:basedOn w:val="a0"/>
    <w:uiPriority w:val="99"/>
    <w:rsid w:val="00E92E1F"/>
    <w:rPr>
      <w:rFonts w:ascii="Times New Roman" w:hAnsi="Times New Roman" w:cs="Times New Roman"/>
      <w:b/>
      <w:bCs/>
      <w:sz w:val="14"/>
      <w:szCs w:val="14"/>
      <w:u w:val="none"/>
    </w:rPr>
  </w:style>
  <w:style w:type="character" w:customStyle="1" w:styleId="LucidaSansUnicode">
    <w:name w:val="Основной текст + Lucida Sans Unicode"/>
    <w:aliases w:val="61,5 pt1"/>
    <w:basedOn w:val="a0"/>
    <w:uiPriority w:val="99"/>
    <w:rsid w:val="00E92E1F"/>
    <w:rPr>
      <w:rFonts w:ascii="Lucida Sans Unicode" w:hAnsi="Lucida Sans Unicode" w:cs="Lucida Sans Unicode"/>
      <w:noProof/>
      <w:sz w:val="13"/>
      <w:szCs w:val="13"/>
      <w:u w:val="none"/>
    </w:rPr>
  </w:style>
  <w:style w:type="character" w:customStyle="1" w:styleId="LucidaSansUnicode1">
    <w:name w:val="Основной текст + Lucida Sans Unicode1"/>
    <w:aliases w:val="6 pt"/>
    <w:basedOn w:val="a0"/>
    <w:uiPriority w:val="99"/>
    <w:rsid w:val="00E92E1F"/>
    <w:rPr>
      <w:rFonts w:ascii="Lucida Sans Unicode" w:hAnsi="Lucida Sans Unicode" w:cs="Lucida Sans Unicode"/>
      <w:noProof/>
      <w:sz w:val="12"/>
      <w:szCs w:val="12"/>
      <w:u w:val="none"/>
    </w:rPr>
  </w:style>
  <w:style w:type="table" w:customStyle="1" w:styleId="1c">
    <w:name w:val="Сетка таблицы1"/>
    <w:uiPriority w:val="99"/>
    <w:rsid w:val="00E92E1F"/>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uiPriority w:val="99"/>
    <w:rsid w:val="00E92E1F"/>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0">
    <w:name w:val="???????"/>
    <w:uiPriority w:val="99"/>
    <w:rsid w:val="00E92E1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Arial Unicode MS" w:hAnsi="Mangal" w:cs="Mangal"/>
      <w:color w:val="000000"/>
      <w:sz w:val="36"/>
      <w:szCs w:val="36"/>
      <w:lang w:eastAsia="en-US"/>
    </w:rPr>
  </w:style>
  <w:style w:type="paragraph" w:styleId="53">
    <w:name w:val="toc 5"/>
    <w:basedOn w:val="a"/>
    <w:next w:val="a"/>
    <w:autoRedefine/>
    <w:uiPriority w:val="99"/>
    <w:rsid w:val="00E92E1F"/>
    <w:pPr>
      <w:spacing w:after="100"/>
      <w:ind w:left="880"/>
    </w:pPr>
    <w:rPr>
      <w:rFonts w:cs="Times New Roman"/>
      <w:lang w:eastAsia="ru-RU"/>
    </w:rPr>
  </w:style>
  <w:style w:type="paragraph" w:styleId="61">
    <w:name w:val="toc 6"/>
    <w:basedOn w:val="a"/>
    <w:next w:val="a"/>
    <w:autoRedefine/>
    <w:uiPriority w:val="99"/>
    <w:rsid w:val="00E92E1F"/>
    <w:pPr>
      <w:spacing w:after="100"/>
      <w:ind w:left="1100"/>
    </w:pPr>
    <w:rPr>
      <w:rFonts w:cs="Times New Roman"/>
      <w:lang w:eastAsia="ru-RU"/>
    </w:rPr>
  </w:style>
  <w:style w:type="paragraph" w:styleId="71">
    <w:name w:val="toc 7"/>
    <w:basedOn w:val="a"/>
    <w:next w:val="a"/>
    <w:autoRedefine/>
    <w:uiPriority w:val="99"/>
    <w:rsid w:val="00E92E1F"/>
    <w:pPr>
      <w:spacing w:after="100"/>
      <w:ind w:left="1320"/>
    </w:pPr>
    <w:rPr>
      <w:rFonts w:cs="Times New Roman"/>
      <w:lang w:eastAsia="ru-RU"/>
    </w:rPr>
  </w:style>
  <w:style w:type="paragraph" w:styleId="81">
    <w:name w:val="toc 8"/>
    <w:basedOn w:val="a"/>
    <w:next w:val="a"/>
    <w:autoRedefine/>
    <w:uiPriority w:val="99"/>
    <w:rsid w:val="00E92E1F"/>
    <w:pPr>
      <w:spacing w:after="100"/>
      <w:ind w:left="1540"/>
    </w:pPr>
    <w:rPr>
      <w:rFonts w:cs="Times New Roman"/>
      <w:lang w:eastAsia="ru-RU"/>
    </w:rPr>
  </w:style>
  <w:style w:type="character" w:styleId="afff1">
    <w:name w:val="FollowedHyperlink"/>
    <w:basedOn w:val="a0"/>
    <w:uiPriority w:val="99"/>
    <w:semiHidden/>
    <w:rsid w:val="00E92E1F"/>
    <w:rPr>
      <w:rFonts w:cs="Times New Roman"/>
      <w:color w:val="800080"/>
      <w:u w:val="single"/>
    </w:rPr>
  </w:style>
  <w:style w:type="character" w:customStyle="1" w:styleId="small">
    <w:name w:val="small"/>
    <w:basedOn w:val="a0"/>
    <w:uiPriority w:val="99"/>
    <w:rsid w:val="00E92E1F"/>
    <w:rPr>
      <w:rFonts w:cs="Times New Roman"/>
    </w:rPr>
  </w:style>
  <w:style w:type="paragraph" w:customStyle="1" w:styleId="consplusnormal1">
    <w:name w:val="consplusnormal"/>
    <w:basedOn w:val="a"/>
    <w:uiPriority w:val="99"/>
    <w:rsid w:val="00E92E1F"/>
    <w:pPr>
      <w:spacing w:before="100" w:beforeAutospacing="1" w:after="100" w:afterAutospacing="1" w:line="240" w:lineRule="auto"/>
    </w:pPr>
    <w:rPr>
      <w:rFonts w:ascii="Times New Roman" w:hAnsi="Times New Roman" w:cs="Times New Roman"/>
      <w:sz w:val="24"/>
      <w:szCs w:val="24"/>
      <w:lang w:eastAsia="ru-RU"/>
    </w:rPr>
  </w:style>
  <w:style w:type="paragraph" w:customStyle="1" w:styleId="1d">
    <w:name w:val="1"/>
    <w:basedOn w:val="a"/>
    <w:uiPriority w:val="99"/>
    <w:rsid w:val="00E92E1F"/>
    <w:pPr>
      <w:spacing w:before="100" w:beforeAutospacing="1" w:after="100" w:afterAutospacing="1" w:line="240" w:lineRule="auto"/>
    </w:pPr>
    <w:rPr>
      <w:rFonts w:ascii="Times New Roman" w:hAnsi="Times New Roman" w:cs="Times New Roman"/>
      <w:sz w:val="24"/>
      <w:szCs w:val="24"/>
      <w:lang w:eastAsia="ru-RU"/>
    </w:rPr>
  </w:style>
  <w:style w:type="paragraph" w:customStyle="1" w:styleId="a00">
    <w:name w:val="a0"/>
    <w:basedOn w:val="a"/>
    <w:uiPriority w:val="99"/>
    <w:rsid w:val="00E92E1F"/>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rticleseparator">
    <w:name w:val="article_separator"/>
    <w:basedOn w:val="a0"/>
    <w:uiPriority w:val="99"/>
    <w:rsid w:val="00E92E1F"/>
    <w:rPr>
      <w:rFonts w:cs="Times New Roman"/>
    </w:rPr>
  </w:style>
  <w:style w:type="paragraph" w:customStyle="1" w:styleId="Style23">
    <w:name w:val="Style23"/>
    <w:basedOn w:val="a"/>
    <w:uiPriority w:val="99"/>
    <w:rsid w:val="00E92E1F"/>
    <w:pPr>
      <w:widowControl w:val="0"/>
      <w:autoSpaceDE w:val="0"/>
      <w:autoSpaceDN w:val="0"/>
      <w:adjustRightInd w:val="0"/>
      <w:spacing w:after="0" w:line="274" w:lineRule="exact"/>
      <w:ind w:firstLine="706"/>
    </w:pPr>
    <w:rPr>
      <w:rFonts w:ascii="Arial" w:hAnsi="Arial" w:cs="Arial"/>
      <w:sz w:val="24"/>
      <w:szCs w:val="24"/>
      <w:lang w:eastAsia="ru-RU"/>
    </w:rPr>
  </w:style>
  <w:style w:type="paragraph" w:customStyle="1" w:styleId="ConsNormal">
    <w:name w:val="ConsNormal"/>
    <w:uiPriority w:val="99"/>
    <w:rsid w:val="00E92E1F"/>
    <w:pPr>
      <w:widowControl w:val="0"/>
      <w:autoSpaceDE w:val="0"/>
      <w:autoSpaceDN w:val="0"/>
      <w:adjustRightInd w:val="0"/>
      <w:ind w:firstLine="720"/>
    </w:pPr>
    <w:rPr>
      <w:rFonts w:ascii="Arial" w:hAnsi="Arial" w:cs="Arial"/>
      <w:sz w:val="20"/>
      <w:szCs w:val="20"/>
    </w:rPr>
  </w:style>
  <w:style w:type="character" w:customStyle="1" w:styleId="FontStyle37">
    <w:name w:val="Font Style37"/>
    <w:basedOn w:val="a0"/>
    <w:uiPriority w:val="99"/>
    <w:rsid w:val="00E92E1F"/>
    <w:rPr>
      <w:rFonts w:ascii="Trebuchet MS" w:hAnsi="Trebuchet MS" w:cs="Trebuchet MS"/>
      <w:b/>
      <w:bCs/>
      <w:i/>
      <w:iCs/>
      <w:sz w:val="20"/>
      <w:szCs w:val="20"/>
    </w:rPr>
  </w:style>
  <w:style w:type="paragraph" w:customStyle="1" w:styleId="Style41">
    <w:name w:val="Style41"/>
    <w:basedOn w:val="a"/>
    <w:uiPriority w:val="99"/>
    <w:rsid w:val="00E92E1F"/>
    <w:pPr>
      <w:widowControl w:val="0"/>
      <w:autoSpaceDE w:val="0"/>
      <w:autoSpaceDN w:val="0"/>
      <w:adjustRightInd w:val="0"/>
      <w:spacing w:after="0" w:line="278" w:lineRule="exact"/>
      <w:ind w:firstLine="504"/>
      <w:jc w:val="both"/>
    </w:pPr>
    <w:rPr>
      <w:rFonts w:ascii="Verdana" w:hAnsi="Verdana" w:cs="Times New Roman"/>
      <w:sz w:val="24"/>
      <w:szCs w:val="24"/>
      <w:lang w:eastAsia="ru-RU"/>
    </w:rPr>
  </w:style>
  <w:style w:type="paragraph" w:customStyle="1" w:styleId="Style25">
    <w:name w:val="Style25"/>
    <w:basedOn w:val="a"/>
    <w:uiPriority w:val="99"/>
    <w:rsid w:val="00E92E1F"/>
    <w:pPr>
      <w:widowControl w:val="0"/>
      <w:autoSpaceDE w:val="0"/>
      <w:autoSpaceDN w:val="0"/>
      <w:adjustRightInd w:val="0"/>
      <w:spacing w:after="0" w:line="274" w:lineRule="exact"/>
      <w:ind w:firstLine="701"/>
      <w:jc w:val="both"/>
    </w:pPr>
    <w:rPr>
      <w:rFonts w:ascii="Arial" w:hAnsi="Arial" w:cs="Arial"/>
      <w:sz w:val="24"/>
      <w:szCs w:val="24"/>
      <w:lang w:eastAsia="ru-RU"/>
    </w:rPr>
  </w:style>
  <w:style w:type="paragraph" w:customStyle="1" w:styleId="ConsPlusNonformat">
    <w:name w:val="ConsPlusNonformat"/>
    <w:uiPriority w:val="99"/>
    <w:rsid w:val="001A40AF"/>
    <w:pPr>
      <w:widowControl w:val="0"/>
      <w:autoSpaceDE w:val="0"/>
      <w:autoSpaceDN w:val="0"/>
      <w:adjustRightInd w:val="0"/>
    </w:pPr>
    <w:rPr>
      <w:rFonts w:ascii="Courier New" w:hAnsi="Courier New" w:cs="Courier New"/>
      <w:sz w:val="20"/>
      <w:szCs w:val="20"/>
    </w:rPr>
  </w:style>
  <w:style w:type="paragraph" w:customStyle="1" w:styleId="Style5">
    <w:name w:val="Style5"/>
    <w:basedOn w:val="a"/>
    <w:uiPriority w:val="99"/>
    <w:rsid w:val="00072C91"/>
    <w:pPr>
      <w:widowControl w:val="0"/>
      <w:autoSpaceDE w:val="0"/>
      <w:autoSpaceDN w:val="0"/>
      <w:adjustRightInd w:val="0"/>
      <w:spacing w:after="0" w:line="240" w:lineRule="auto"/>
    </w:pPr>
    <w:rPr>
      <w:rFonts w:ascii="Arial" w:hAnsi="Arial" w:cs="Arial"/>
      <w:sz w:val="24"/>
      <w:szCs w:val="24"/>
      <w:lang w:eastAsia="ru-RU"/>
    </w:rPr>
  </w:style>
  <w:style w:type="character" w:customStyle="1" w:styleId="FontStyle14">
    <w:name w:val="Font Style14"/>
    <w:uiPriority w:val="99"/>
    <w:rsid w:val="00072C91"/>
    <w:rPr>
      <w:rFonts w:ascii="Arial" w:hAnsi="Arial"/>
      <w:b/>
      <w:sz w:val="22"/>
    </w:rPr>
  </w:style>
  <w:style w:type="character" w:customStyle="1" w:styleId="FontStyle16">
    <w:name w:val="Font Style16"/>
    <w:uiPriority w:val="99"/>
    <w:rsid w:val="00072C91"/>
    <w:rPr>
      <w:rFonts w:ascii="Arial" w:hAnsi="Arial"/>
      <w:sz w:val="22"/>
    </w:rPr>
  </w:style>
  <w:style w:type="character" w:customStyle="1" w:styleId="FontStyle18">
    <w:name w:val="Font Style18"/>
    <w:uiPriority w:val="99"/>
    <w:rsid w:val="00072C91"/>
    <w:rPr>
      <w:rFonts w:ascii="Trebuchet MS" w:hAnsi="Trebuchet MS"/>
      <w:sz w:val="22"/>
    </w:rPr>
  </w:style>
  <w:style w:type="character" w:customStyle="1" w:styleId="FontStyle22">
    <w:name w:val="Font Style22"/>
    <w:uiPriority w:val="99"/>
    <w:rsid w:val="00CC0CDF"/>
    <w:rPr>
      <w:rFonts w:ascii="Trebuchet MS" w:hAnsi="Trebuchet MS"/>
      <w:b/>
      <w:sz w:val="22"/>
    </w:rPr>
  </w:style>
  <w:style w:type="paragraph" w:customStyle="1" w:styleId="211">
    <w:name w:val="Основной текст с отступом 21"/>
    <w:basedOn w:val="a"/>
    <w:uiPriority w:val="99"/>
    <w:rsid w:val="009C43A5"/>
    <w:pPr>
      <w:suppressAutoHyphens/>
      <w:spacing w:after="0" w:line="240" w:lineRule="auto"/>
      <w:ind w:firstLine="708"/>
    </w:pPr>
    <w:rPr>
      <w:rFonts w:ascii="Times New Roman" w:hAnsi="Times New Roman" w:cs="Times New Roman"/>
      <w:sz w:val="24"/>
      <w:szCs w:val="24"/>
      <w:lang w:eastAsia="ar-SA"/>
    </w:rPr>
  </w:style>
  <w:style w:type="paragraph" w:customStyle="1" w:styleId="33">
    <w:name w:val="Текст3"/>
    <w:basedOn w:val="a"/>
    <w:rsid w:val="00873B3A"/>
    <w:pPr>
      <w:suppressAutoHyphens/>
      <w:spacing w:after="0" w:line="240" w:lineRule="auto"/>
    </w:pPr>
    <w:rPr>
      <w:rFonts w:ascii="Courier New" w:hAnsi="Courier New" w:cs="Courier New"/>
      <w:color w:val="000000"/>
      <w:sz w:val="20"/>
      <w:szCs w:val="20"/>
      <w:lang w:eastAsia="ar-SA"/>
    </w:rPr>
  </w:style>
  <w:style w:type="character" w:customStyle="1" w:styleId="100">
    <w:name w:val="Основной текст (10)_"/>
    <w:basedOn w:val="a0"/>
    <w:link w:val="101"/>
    <w:uiPriority w:val="99"/>
    <w:locked/>
    <w:rsid w:val="009717DF"/>
    <w:rPr>
      <w:rFonts w:ascii="Times New Roman" w:hAnsi="Times New Roman" w:cs="Times New Roman"/>
      <w:b/>
      <w:bCs/>
      <w:sz w:val="17"/>
      <w:szCs w:val="17"/>
      <w:shd w:val="clear" w:color="auto" w:fill="FFFFFF"/>
    </w:rPr>
  </w:style>
  <w:style w:type="character" w:customStyle="1" w:styleId="102">
    <w:name w:val="Основной текст (10)"/>
    <w:basedOn w:val="100"/>
    <w:uiPriority w:val="99"/>
    <w:rsid w:val="009717DF"/>
    <w:rPr>
      <w:rFonts w:ascii="Times New Roman" w:hAnsi="Times New Roman" w:cs="Times New Roman"/>
      <w:b/>
      <w:bCs/>
      <w:sz w:val="17"/>
      <w:szCs w:val="17"/>
      <w:shd w:val="clear" w:color="auto" w:fill="FFFFFF"/>
    </w:rPr>
  </w:style>
  <w:style w:type="character" w:customStyle="1" w:styleId="103">
    <w:name w:val="Основной текст (10) + Малые прописные"/>
    <w:basedOn w:val="100"/>
    <w:uiPriority w:val="99"/>
    <w:rsid w:val="009717DF"/>
    <w:rPr>
      <w:rFonts w:ascii="Times New Roman" w:hAnsi="Times New Roman" w:cs="Times New Roman"/>
      <w:b/>
      <w:bCs/>
      <w:smallCaps/>
      <w:sz w:val="17"/>
      <w:szCs w:val="17"/>
      <w:shd w:val="clear" w:color="auto" w:fill="FFFFFF"/>
    </w:rPr>
  </w:style>
  <w:style w:type="paragraph" w:customStyle="1" w:styleId="101">
    <w:name w:val="Основной текст (10)1"/>
    <w:basedOn w:val="a"/>
    <w:link w:val="100"/>
    <w:uiPriority w:val="99"/>
    <w:rsid w:val="009717DF"/>
    <w:pPr>
      <w:widowControl w:val="0"/>
      <w:shd w:val="clear" w:color="auto" w:fill="FFFFFF"/>
      <w:spacing w:after="0" w:line="240" w:lineRule="exact"/>
      <w:ind w:hanging="680"/>
      <w:jc w:val="both"/>
    </w:pPr>
    <w:rPr>
      <w:rFonts w:ascii="Times New Roman" w:hAnsi="Times New Roman" w:cs="Times New Roman"/>
      <w:b/>
      <w:bCs/>
      <w:sz w:val="17"/>
      <w:szCs w:val="17"/>
      <w:lang w:eastAsia="ru-RU"/>
    </w:rPr>
  </w:style>
  <w:style w:type="character" w:customStyle="1" w:styleId="111">
    <w:name w:val="Основной текст (11)_"/>
    <w:basedOn w:val="a0"/>
    <w:link w:val="1110"/>
    <w:uiPriority w:val="99"/>
    <w:locked/>
    <w:rsid w:val="009717DF"/>
    <w:rPr>
      <w:rFonts w:ascii="Times New Roman" w:hAnsi="Times New Roman" w:cs="Times New Roman"/>
      <w:sz w:val="19"/>
      <w:szCs w:val="19"/>
      <w:shd w:val="clear" w:color="auto" w:fill="FFFFFF"/>
    </w:rPr>
  </w:style>
  <w:style w:type="character" w:customStyle="1" w:styleId="112">
    <w:name w:val="Основной текст (11)"/>
    <w:basedOn w:val="111"/>
    <w:uiPriority w:val="99"/>
    <w:rsid w:val="009717DF"/>
    <w:rPr>
      <w:rFonts w:ascii="Times New Roman" w:hAnsi="Times New Roman" w:cs="Times New Roman"/>
      <w:sz w:val="19"/>
      <w:szCs w:val="19"/>
      <w:shd w:val="clear" w:color="auto" w:fill="FFFFFF"/>
    </w:rPr>
  </w:style>
  <w:style w:type="paragraph" w:customStyle="1" w:styleId="1110">
    <w:name w:val="Основной текст (11)1"/>
    <w:basedOn w:val="a"/>
    <w:link w:val="111"/>
    <w:uiPriority w:val="99"/>
    <w:rsid w:val="009717DF"/>
    <w:pPr>
      <w:widowControl w:val="0"/>
      <w:shd w:val="clear" w:color="auto" w:fill="FFFFFF"/>
      <w:spacing w:before="60" w:after="0" w:line="240" w:lineRule="atLeast"/>
    </w:pPr>
    <w:rPr>
      <w:rFonts w:ascii="Times New Roman" w:hAnsi="Times New Roman" w:cs="Times New Roman"/>
      <w:sz w:val="19"/>
      <w:szCs w:val="19"/>
      <w:lang w:eastAsia="ru-RU"/>
    </w:rPr>
  </w:style>
  <w:style w:type="character" w:customStyle="1" w:styleId="afff2">
    <w:name w:val="Основной текст + Полужирный"/>
    <w:aliases w:val="Курсив8"/>
    <w:basedOn w:val="1a"/>
    <w:uiPriority w:val="99"/>
    <w:rsid w:val="00FF0DF6"/>
    <w:rPr>
      <w:rFonts w:ascii="Times New Roman" w:hAnsi="Times New Roman" w:cs="Times New Roman"/>
      <w:b/>
      <w:bCs/>
      <w:i/>
      <w:iCs/>
      <w:sz w:val="20"/>
      <w:szCs w:val="20"/>
      <w:u w:val="none"/>
    </w:rPr>
  </w:style>
  <w:style w:type="paragraph" w:customStyle="1" w:styleId="Style22">
    <w:name w:val="Style22"/>
    <w:basedOn w:val="a"/>
    <w:uiPriority w:val="99"/>
    <w:rsid w:val="00085ECC"/>
    <w:pPr>
      <w:widowControl w:val="0"/>
      <w:autoSpaceDE w:val="0"/>
      <w:autoSpaceDN w:val="0"/>
      <w:adjustRightInd w:val="0"/>
      <w:spacing w:after="0" w:line="274" w:lineRule="exact"/>
      <w:ind w:firstLine="538"/>
      <w:jc w:val="both"/>
    </w:pPr>
    <w:rPr>
      <w:rFonts w:ascii="Verdana" w:hAnsi="Verdana" w:cs="Times New Roman"/>
      <w:sz w:val="24"/>
      <w:szCs w:val="24"/>
      <w:lang w:eastAsia="ru-RU"/>
    </w:rPr>
  </w:style>
  <w:style w:type="paragraph" w:customStyle="1" w:styleId="Default">
    <w:name w:val="Default"/>
    <w:uiPriority w:val="99"/>
    <w:rsid w:val="00D94616"/>
    <w:pPr>
      <w:autoSpaceDE w:val="0"/>
      <w:autoSpaceDN w:val="0"/>
      <w:adjustRightInd w:val="0"/>
    </w:pPr>
    <w:rPr>
      <w:rFonts w:ascii="Times New Roman" w:hAnsi="Times New Roman" w:cs="Times New Roman"/>
      <w:color w:val="000000"/>
      <w:sz w:val="24"/>
      <w:szCs w:val="24"/>
    </w:rPr>
  </w:style>
  <w:style w:type="paragraph" w:customStyle="1" w:styleId="no-indent">
    <w:name w:val="no-indent"/>
    <w:basedOn w:val="a"/>
    <w:rsid w:val="00E46EA3"/>
    <w:pPr>
      <w:spacing w:before="100" w:beforeAutospacing="1" w:after="100" w:afterAutospacing="1" w:line="240" w:lineRule="auto"/>
    </w:pPr>
    <w:rPr>
      <w:rFonts w:ascii="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03210">
      <w:bodyDiv w:val="1"/>
      <w:marLeft w:val="0"/>
      <w:marRight w:val="0"/>
      <w:marTop w:val="0"/>
      <w:marBottom w:val="0"/>
      <w:divBdr>
        <w:top w:val="none" w:sz="0" w:space="0" w:color="auto"/>
        <w:left w:val="none" w:sz="0" w:space="0" w:color="auto"/>
        <w:bottom w:val="none" w:sz="0" w:space="0" w:color="auto"/>
        <w:right w:val="none" w:sz="0" w:space="0" w:color="auto"/>
      </w:divBdr>
    </w:div>
    <w:div w:id="1353843951">
      <w:bodyDiv w:val="1"/>
      <w:marLeft w:val="0"/>
      <w:marRight w:val="0"/>
      <w:marTop w:val="0"/>
      <w:marBottom w:val="0"/>
      <w:divBdr>
        <w:top w:val="none" w:sz="0" w:space="0" w:color="auto"/>
        <w:left w:val="none" w:sz="0" w:space="0" w:color="auto"/>
        <w:bottom w:val="none" w:sz="0" w:space="0" w:color="auto"/>
        <w:right w:val="none" w:sz="0" w:space="0" w:color="auto"/>
      </w:divBdr>
      <w:divsChild>
        <w:div w:id="1550066751">
          <w:marLeft w:val="0"/>
          <w:marRight w:val="0"/>
          <w:marTop w:val="0"/>
          <w:marBottom w:val="0"/>
          <w:divBdr>
            <w:top w:val="none" w:sz="0" w:space="0" w:color="auto"/>
            <w:left w:val="none" w:sz="0" w:space="0" w:color="auto"/>
            <w:bottom w:val="none" w:sz="0" w:space="0" w:color="auto"/>
            <w:right w:val="none" w:sz="0" w:space="0" w:color="auto"/>
          </w:divBdr>
        </w:div>
        <w:div w:id="332223195">
          <w:marLeft w:val="0"/>
          <w:marRight w:val="0"/>
          <w:marTop w:val="0"/>
          <w:marBottom w:val="0"/>
          <w:divBdr>
            <w:top w:val="none" w:sz="0" w:space="0" w:color="auto"/>
            <w:left w:val="none" w:sz="0" w:space="0" w:color="auto"/>
            <w:bottom w:val="none" w:sz="0" w:space="0" w:color="auto"/>
            <w:right w:val="none" w:sz="0" w:space="0" w:color="auto"/>
          </w:divBdr>
        </w:div>
        <w:div w:id="794324954">
          <w:marLeft w:val="0"/>
          <w:marRight w:val="0"/>
          <w:marTop w:val="0"/>
          <w:marBottom w:val="0"/>
          <w:divBdr>
            <w:top w:val="none" w:sz="0" w:space="0" w:color="auto"/>
            <w:left w:val="none" w:sz="0" w:space="0" w:color="auto"/>
            <w:bottom w:val="none" w:sz="0" w:space="0" w:color="auto"/>
            <w:right w:val="none" w:sz="0" w:space="0" w:color="auto"/>
          </w:divBdr>
        </w:div>
        <w:div w:id="769010902">
          <w:marLeft w:val="0"/>
          <w:marRight w:val="0"/>
          <w:marTop w:val="0"/>
          <w:marBottom w:val="0"/>
          <w:divBdr>
            <w:top w:val="none" w:sz="0" w:space="0" w:color="auto"/>
            <w:left w:val="none" w:sz="0" w:space="0" w:color="auto"/>
            <w:bottom w:val="none" w:sz="0" w:space="0" w:color="auto"/>
            <w:right w:val="none" w:sz="0" w:space="0" w:color="auto"/>
          </w:divBdr>
        </w:div>
        <w:div w:id="852034636">
          <w:marLeft w:val="0"/>
          <w:marRight w:val="0"/>
          <w:marTop w:val="0"/>
          <w:marBottom w:val="0"/>
          <w:divBdr>
            <w:top w:val="none" w:sz="0" w:space="0" w:color="auto"/>
            <w:left w:val="none" w:sz="0" w:space="0" w:color="auto"/>
            <w:bottom w:val="none" w:sz="0" w:space="0" w:color="auto"/>
            <w:right w:val="none" w:sz="0" w:space="0" w:color="auto"/>
          </w:divBdr>
        </w:div>
        <w:div w:id="1725372451">
          <w:marLeft w:val="0"/>
          <w:marRight w:val="0"/>
          <w:marTop w:val="0"/>
          <w:marBottom w:val="0"/>
          <w:divBdr>
            <w:top w:val="none" w:sz="0" w:space="0" w:color="auto"/>
            <w:left w:val="none" w:sz="0" w:space="0" w:color="auto"/>
            <w:bottom w:val="none" w:sz="0" w:space="0" w:color="auto"/>
            <w:right w:val="none" w:sz="0" w:space="0" w:color="auto"/>
          </w:divBdr>
        </w:div>
        <w:div w:id="2043943509">
          <w:marLeft w:val="0"/>
          <w:marRight w:val="0"/>
          <w:marTop w:val="0"/>
          <w:marBottom w:val="0"/>
          <w:divBdr>
            <w:top w:val="none" w:sz="0" w:space="0" w:color="auto"/>
            <w:left w:val="none" w:sz="0" w:space="0" w:color="auto"/>
            <w:bottom w:val="none" w:sz="0" w:space="0" w:color="auto"/>
            <w:right w:val="none" w:sz="0" w:space="0" w:color="auto"/>
          </w:divBdr>
        </w:div>
        <w:div w:id="931939420">
          <w:marLeft w:val="0"/>
          <w:marRight w:val="0"/>
          <w:marTop w:val="0"/>
          <w:marBottom w:val="0"/>
          <w:divBdr>
            <w:top w:val="none" w:sz="0" w:space="0" w:color="auto"/>
            <w:left w:val="none" w:sz="0" w:space="0" w:color="auto"/>
            <w:bottom w:val="none" w:sz="0" w:space="0" w:color="auto"/>
            <w:right w:val="none" w:sz="0" w:space="0" w:color="auto"/>
          </w:divBdr>
        </w:div>
        <w:div w:id="141625874">
          <w:marLeft w:val="0"/>
          <w:marRight w:val="0"/>
          <w:marTop w:val="0"/>
          <w:marBottom w:val="0"/>
          <w:divBdr>
            <w:top w:val="none" w:sz="0" w:space="0" w:color="auto"/>
            <w:left w:val="none" w:sz="0" w:space="0" w:color="auto"/>
            <w:bottom w:val="none" w:sz="0" w:space="0" w:color="auto"/>
            <w:right w:val="none" w:sz="0" w:space="0" w:color="auto"/>
          </w:divBdr>
        </w:div>
        <w:div w:id="1562785499">
          <w:marLeft w:val="0"/>
          <w:marRight w:val="0"/>
          <w:marTop w:val="0"/>
          <w:marBottom w:val="0"/>
          <w:divBdr>
            <w:top w:val="none" w:sz="0" w:space="0" w:color="auto"/>
            <w:left w:val="none" w:sz="0" w:space="0" w:color="auto"/>
            <w:bottom w:val="none" w:sz="0" w:space="0" w:color="auto"/>
            <w:right w:val="none" w:sz="0" w:space="0" w:color="auto"/>
          </w:divBdr>
        </w:div>
        <w:div w:id="50619220">
          <w:marLeft w:val="0"/>
          <w:marRight w:val="0"/>
          <w:marTop w:val="0"/>
          <w:marBottom w:val="0"/>
          <w:divBdr>
            <w:top w:val="none" w:sz="0" w:space="0" w:color="auto"/>
            <w:left w:val="none" w:sz="0" w:space="0" w:color="auto"/>
            <w:bottom w:val="none" w:sz="0" w:space="0" w:color="auto"/>
            <w:right w:val="none" w:sz="0" w:space="0" w:color="auto"/>
          </w:divBdr>
        </w:div>
        <w:div w:id="600721448">
          <w:marLeft w:val="0"/>
          <w:marRight w:val="0"/>
          <w:marTop w:val="0"/>
          <w:marBottom w:val="0"/>
          <w:divBdr>
            <w:top w:val="none" w:sz="0" w:space="0" w:color="auto"/>
            <w:left w:val="none" w:sz="0" w:space="0" w:color="auto"/>
            <w:bottom w:val="none" w:sz="0" w:space="0" w:color="auto"/>
            <w:right w:val="none" w:sz="0" w:space="0" w:color="auto"/>
          </w:divBdr>
        </w:div>
      </w:divsChild>
    </w:div>
    <w:div w:id="1928880127">
      <w:marLeft w:val="0"/>
      <w:marRight w:val="0"/>
      <w:marTop w:val="0"/>
      <w:marBottom w:val="0"/>
      <w:divBdr>
        <w:top w:val="none" w:sz="0" w:space="0" w:color="auto"/>
        <w:left w:val="none" w:sz="0" w:space="0" w:color="auto"/>
        <w:bottom w:val="none" w:sz="0" w:space="0" w:color="auto"/>
        <w:right w:val="none" w:sz="0" w:space="0" w:color="auto"/>
      </w:divBdr>
    </w:div>
    <w:div w:id="1928880128">
      <w:marLeft w:val="0"/>
      <w:marRight w:val="0"/>
      <w:marTop w:val="0"/>
      <w:marBottom w:val="0"/>
      <w:divBdr>
        <w:top w:val="none" w:sz="0" w:space="0" w:color="auto"/>
        <w:left w:val="none" w:sz="0" w:space="0" w:color="auto"/>
        <w:bottom w:val="none" w:sz="0" w:space="0" w:color="auto"/>
        <w:right w:val="none" w:sz="0" w:space="0" w:color="auto"/>
      </w:divBdr>
    </w:div>
    <w:div w:id="1928880129">
      <w:marLeft w:val="0"/>
      <w:marRight w:val="0"/>
      <w:marTop w:val="0"/>
      <w:marBottom w:val="0"/>
      <w:divBdr>
        <w:top w:val="none" w:sz="0" w:space="0" w:color="auto"/>
        <w:left w:val="none" w:sz="0" w:space="0" w:color="auto"/>
        <w:bottom w:val="none" w:sz="0" w:space="0" w:color="auto"/>
        <w:right w:val="none" w:sz="0" w:space="0" w:color="auto"/>
      </w:divBdr>
    </w:div>
    <w:div w:id="1928880130">
      <w:marLeft w:val="0"/>
      <w:marRight w:val="0"/>
      <w:marTop w:val="0"/>
      <w:marBottom w:val="0"/>
      <w:divBdr>
        <w:top w:val="none" w:sz="0" w:space="0" w:color="auto"/>
        <w:left w:val="none" w:sz="0" w:space="0" w:color="auto"/>
        <w:bottom w:val="none" w:sz="0" w:space="0" w:color="auto"/>
        <w:right w:val="none" w:sz="0" w:space="0" w:color="auto"/>
      </w:divBdr>
    </w:div>
    <w:div w:id="1928880131">
      <w:marLeft w:val="0"/>
      <w:marRight w:val="0"/>
      <w:marTop w:val="0"/>
      <w:marBottom w:val="0"/>
      <w:divBdr>
        <w:top w:val="none" w:sz="0" w:space="0" w:color="auto"/>
        <w:left w:val="none" w:sz="0" w:space="0" w:color="auto"/>
        <w:bottom w:val="none" w:sz="0" w:space="0" w:color="auto"/>
        <w:right w:val="none" w:sz="0" w:space="0" w:color="auto"/>
      </w:divBdr>
    </w:div>
    <w:div w:id="1928880132">
      <w:marLeft w:val="0"/>
      <w:marRight w:val="0"/>
      <w:marTop w:val="0"/>
      <w:marBottom w:val="0"/>
      <w:divBdr>
        <w:top w:val="none" w:sz="0" w:space="0" w:color="auto"/>
        <w:left w:val="none" w:sz="0" w:space="0" w:color="auto"/>
        <w:bottom w:val="none" w:sz="0" w:space="0" w:color="auto"/>
        <w:right w:val="none" w:sz="0" w:space="0" w:color="auto"/>
      </w:divBdr>
    </w:div>
    <w:div w:id="1928880133">
      <w:marLeft w:val="0"/>
      <w:marRight w:val="0"/>
      <w:marTop w:val="0"/>
      <w:marBottom w:val="0"/>
      <w:divBdr>
        <w:top w:val="none" w:sz="0" w:space="0" w:color="auto"/>
        <w:left w:val="none" w:sz="0" w:space="0" w:color="auto"/>
        <w:bottom w:val="none" w:sz="0" w:space="0" w:color="auto"/>
        <w:right w:val="none" w:sz="0" w:space="0" w:color="auto"/>
      </w:divBdr>
    </w:div>
    <w:div w:id="1928880134">
      <w:marLeft w:val="0"/>
      <w:marRight w:val="0"/>
      <w:marTop w:val="0"/>
      <w:marBottom w:val="0"/>
      <w:divBdr>
        <w:top w:val="none" w:sz="0" w:space="0" w:color="auto"/>
        <w:left w:val="none" w:sz="0" w:space="0" w:color="auto"/>
        <w:bottom w:val="none" w:sz="0" w:space="0" w:color="auto"/>
        <w:right w:val="none" w:sz="0" w:space="0" w:color="auto"/>
      </w:divBdr>
    </w:div>
    <w:div w:id="1928880135">
      <w:marLeft w:val="0"/>
      <w:marRight w:val="0"/>
      <w:marTop w:val="0"/>
      <w:marBottom w:val="0"/>
      <w:divBdr>
        <w:top w:val="none" w:sz="0" w:space="0" w:color="auto"/>
        <w:left w:val="none" w:sz="0" w:space="0" w:color="auto"/>
        <w:bottom w:val="none" w:sz="0" w:space="0" w:color="auto"/>
        <w:right w:val="none" w:sz="0" w:space="0" w:color="auto"/>
      </w:divBdr>
    </w:div>
    <w:div w:id="1928880136">
      <w:marLeft w:val="0"/>
      <w:marRight w:val="0"/>
      <w:marTop w:val="0"/>
      <w:marBottom w:val="0"/>
      <w:divBdr>
        <w:top w:val="none" w:sz="0" w:space="0" w:color="auto"/>
        <w:left w:val="none" w:sz="0" w:space="0" w:color="auto"/>
        <w:bottom w:val="none" w:sz="0" w:space="0" w:color="auto"/>
        <w:right w:val="none" w:sz="0" w:space="0" w:color="auto"/>
      </w:divBdr>
    </w:div>
    <w:div w:id="1928880137">
      <w:marLeft w:val="0"/>
      <w:marRight w:val="0"/>
      <w:marTop w:val="0"/>
      <w:marBottom w:val="0"/>
      <w:divBdr>
        <w:top w:val="none" w:sz="0" w:space="0" w:color="auto"/>
        <w:left w:val="none" w:sz="0" w:space="0" w:color="auto"/>
        <w:bottom w:val="none" w:sz="0" w:space="0" w:color="auto"/>
        <w:right w:val="none" w:sz="0" w:space="0" w:color="auto"/>
      </w:divBdr>
    </w:div>
    <w:div w:id="1928880138">
      <w:marLeft w:val="0"/>
      <w:marRight w:val="0"/>
      <w:marTop w:val="0"/>
      <w:marBottom w:val="0"/>
      <w:divBdr>
        <w:top w:val="none" w:sz="0" w:space="0" w:color="auto"/>
        <w:left w:val="none" w:sz="0" w:space="0" w:color="auto"/>
        <w:bottom w:val="none" w:sz="0" w:space="0" w:color="auto"/>
        <w:right w:val="none" w:sz="0" w:space="0" w:color="auto"/>
      </w:divBdr>
    </w:div>
    <w:div w:id="1928880139">
      <w:marLeft w:val="0"/>
      <w:marRight w:val="0"/>
      <w:marTop w:val="0"/>
      <w:marBottom w:val="0"/>
      <w:divBdr>
        <w:top w:val="none" w:sz="0" w:space="0" w:color="auto"/>
        <w:left w:val="none" w:sz="0" w:space="0" w:color="auto"/>
        <w:bottom w:val="none" w:sz="0" w:space="0" w:color="auto"/>
        <w:right w:val="none" w:sz="0" w:space="0" w:color="auto"/>
      </w:divBdr>
    </w:div>
    <w:div w:id="1928880140">
      <w:marLeft w:val="0"/>
      <w:marRight w:val="0"/>
      <w:marTop w:val="0"/>
      <w:marBottom w:val="0"/>
      <w:divBdr>
        <w:top w:val="none" w:sz="0" w:space="0" w:color="auto"/>
        <w:left w:val="none" w:sz="0" w:space="0" w:color="auto"/>
        <w:bottom w:val="none" w:sz="0" w:space="0" w:color="auto"/>
        <w:right w:val="none" w:sz="0" w:space="0" w:color="auto"/>
      </w:divBdr>
    </w:div>
    <w:div w:id="1928880141">
      <w:marLeft w:val="0"/>
      <w:marRight w:val="0"/>
      <w:marTop w:val="0"/>
      <w:marBottom w:val="0"/>
      <w:divBdr>
        <w:top w:val="none" w:sz="0" w:space="0" w:color="auto"/>
        <w:left w:val="none" w:sz="0" w:space="0" w:color="auto"/>
        <w:bottom w:val="none" w:sz="0" w:space="0" w:color="auto"/>
        <w:right w:val="none" w:sz="0" w:space="0" w:color="auto"/>
      </w:divBdr>
    </w:div>
    <w:div w:id="1928880142">
      <w:marLeft w:val="0"/>
      <w:marRight w:val="0"/>
      <w:marTop w:val="0"/>
      <w:marBottom w:val="0"/>
      <w:divBdr>
        <w:top w:val="none" w:sz="0" w:space="0" w:color="auto"/>
        <w:left w:val="none" w:sz="0" w:space="0" w:color="auto"/>
        <w:bottom w:val="none" w:sz="0" w:space="0" w:color="auto"/>
        <w:right w:val="none" w:sz="0" w:space="0" w:color="auto"/>
      </w:divBdr>
    </w:div>
    <w:div w:id="19288801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ru.wikipedia.org/wiki/%D0%9C%D0%B5%D0%B6%D0%B5%D0%BD%D1%8C" TargetMode="External"/><Relationship Id="rId18" Type="http://schemas.openxmlformats.org/officeDocument/2006/relationships/image" Target="media/image5.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yperlink" Target="http://ru.wikipedia.org/wiki/%D0%9F%D0%BE%D0%BB%D0%BE%D0%B2%D0%BE%D0%B4%D1%8C%D0%B5" TargetMode="External"/><Relationship Id="rId17" Type="http://schemas.openxmlformats.org/officeDocument/2006/relationships/hyperlink" Target="https://www.consultant.ru/document/cons_doc_LAW_436392/906b3e51e3ca62c51d9ff5a89c2e5bfdcb1e581f/"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ru.wikipedia.org/wiki/%D0%9B%D0%B5%D0%B4" TargetMode="External"/><Relationship Id="rId23" Type="http://schemas.openxmlformats.org/officeDocument/2006/relationships/footer" Target="footer1.xml"/><Relationship Id="rId10" Type="http://schemas.openxmlformats.org/officeDocument/2006/relationships/hyperlink" Target="https://www.consultant.ru/document/cons_doc_LAW_453985/d8120ea09ee48323fcc56ffdafd1f2c62901657f/" TargetMode="Externa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ru.wikipedia.org/wiki/%D0%9F%D0%B0%D0%B2%D0%BE%D0%B4%D0%BE%D0%BA" TargetMode="External"/><Relationship Id="rId22" Type="http://schemas.openxmlformats.org/officeDocument/2006/relationships/header" Target="head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096821230679532E-2"/>
          <c:y val="6.042203333854794E-2"/>
          <c:w val="0.9031344779819187"/>
          <c:h val="0.75910726390989225"/>
        </c:manualLayout>
      </c:layout>
      <c:lineChart>
        <c:grouping val="standard"/>
        <c:varyColors val="0"/>
        <c:ser>
          <c:idx val="1"/>
          <c:order val="0"/>
          <c:tx>
            <c:strRef>
              <c:f>Лист1!$C$1</c:f>
              <c:strCache>
                <c:ptCount val="1"/>
                <c:pt idx="0">
                  <c:v>Численность населения, чел.</c:v>
                </c:pt>
              </c:strCache>
            </c:strRef>
          </c:tx>
          <c:dLbls>
            <c:spPr>
              <a:noFill/>
              <a:ln w="24894">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Лист1!$A$2:$A$15</c:f>
              <c:strCache>
                <c:ptCount val="14"/>
                <c:pt idx="0">
                  <c:v>2000 г.</c:v>
                </c:pt>
                <c:pt idx="1">
                  <c:v>2001 г.</c:v>
                </c:pt>
                <c:pt idx="2">
                  <c:v>2002 г.</c:v>
                </c:pt>
                <c:pt idx="3">
                  <c:v>2003 г.</c:v>
                </c:pt>
                <c:pt idx="4">
                  <c:v>2004 г.</c:v>
                </c:pt>
                <c:pt idx="5">
                  <c:v>2005 г.</c:v>
                </c:pt>
                <c:pt idx="6">
                  <c:v>2006 г.</c:v>
                </c:pt>
                <c:pt idx="7">
                  <c:v>2007 г.</c:v>
                </c:pt>
                <c:pt idx="8">
                  <c:v>2008 г.</c:v>
                </c:pt>
                <c:pt idx="9">
                  <c:v>2009 г.</c:v>
                </c:pt>
                <c:pt idx="10">
                  <c:v>2010 г.</c:v>
                </c:pt>
                <c:pt idx="11">
                  <c:v>2011 г.</c:v>
                </c:pt>
                <c:pt idx="12">
                  <c:v>2012 г.</c:v>
                </c:pt>
                <c:pt idx="13">
                  <c:v>2013 г.</c:v>
                </c:pt>
              </c:strCache>
            </c:strRef>
          </c:cat>
          <c:val>
            <c:numRef>
              <c:f>Лист1!$C$2:$C$15</c:f>
              <c:numCache>
                <c:formatCode>General</c:formatCode>
                <c:ptCount val="14"/>
                <c:pt idx="0">
                  <c:v>1018</c:v>
                </c:pt>
                <c:pt idx="1">
                  <c:v>1023</c:v>
                </c:pt>
                <c:pt idx="2">
                  <c:v>1015</c:v>
                </c:pt>
                <c:pt idx="3">
                  <c:v>1049</c:v>
                </c:pt>
                <c:pt idx="4">
                  <c:v>1034</c:v>
                </c:pt>
                <c:pt idx="5">
                  <c:v>1023</c:v>
                </c:pt>
                <c:pt idx="6">
                  <c:v>1026</c:v>
                </c:pt>
                <c:pt idx="7">
                  <c:v>1027</c:v>
                </c:pt>
                <c:pt idx="8">
                  <c:v>1025</c:v>
                </c:pt>
                <c:pt idx="9">
                  <c:v>1025</c:v>
                </c:pt>
                <c:pt idx="10">
                  <c:v>1025</c:v>
                </c:pt>
                <c:pt idx="11">
                  <c:v>1035</c:v>
                </c:pt>
                <c:pt idx="12">
                  <c:v>1025</c:v>
                </c:pt>
                <c:pt idx="13">
                  <c:v>1021</c:v>
                </c:pt>
              </c:numCache>
            </c:numRef>
          </c:val>
          <c:smooth val="0"/>
          <c:extLst xmlns:c16r2="http://schemas.microsoft.com/office/drawing/2015/06/chart">
            <c:ext xmlns:c16="http://schemas.microsoft.com/office/drawing/2014/chart" uri="{C3380CC4-5D6E-409C-BE32-E72D297353CC}">
              <c16:uniqueId val="{00000000-6EFE-4E00-B9D0-E77BF5583FA6}"/>
            </c:ext>
          </c:extLst>
        </c:ser>
        <c:dLbls>
          <c:showLegendKey val="0"/>
          <c:showVal val="0"/>
          <c:showCatName val="0"/>
          <c:showSerName val="0"/>
          <c:showPercent val="0"/>
          <c:showBubbleSize val="0"/>
        </c:dLbls>
        <c:marker val="1"/>
        <c:smooth val="0"/>
        <c:axId val="309945472"/>
        <c:axId val="309947008"/>
      </c:lineChart>
      <c:catAx>
        <c:axId val="309945472"/>
        <c:scaling>
          <c:orientation val="minMax"/>
        </c:scaling>
        <c:delete val="0"/>
        <c:axPos val="b"/>
        <c:numFmt formatCode="General" sourceLinked="1"/>
        <c:majorTickMark val="out"/>
        <c:minorTickMark val="none"/>
        <c:tickLblPos val="nextTo"/>
        <c:crossAx val="309947008"/>
        <c:crosses val="autoZero"/>
        <c:auto val="1"/>
        <c:lblAlgn val="ctr"/>
        <c:lblOffset val="100"/>
        <c:noMultiLvlLbl val="0"/>
      </c:catAx>
      <c:valAx>
        <c:axId val="309947008"/>
        <c:scaling>
          <c:orientation val="minMax"/>
        </c:scaling>
        <c:delete val="0"/>
        <c:axPos val="l"/>
        <c:majorGridlines/>
        <c:numFmt formatCode="General" sourceLinked="1"/>
        <c:majorTickMark val="out"/>
        <c:minorTickMark val="none"/>
        <c:tickLblPos val="nextTo"/>
        <c:crossAx val="309945472"/>
        <c:crosses val="autoZero"/>
        <c:crossBetween val="between"/>
      </c:valAx>
    </c:plotArea>
    <c:legend>
      <c:legendPos val="r"/>
      <c:layout>
        <c:manualLayout>
          <c:xMode val="edge"/>
          <c:yMode val="edge"/>
          <c:x val="5.8914728682170542E-2"/>
          <c:y val="0.92647058823529416"/>
          <c:w val="0.40465116279069768"/>
          <c:h val="7.720588235294118E-2"/>
        </c:manualLayout>
      </c:layout>
      <c:overlay val="0"/>
    </c:legend>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69902912621533E-2"/>
          <c:y val="7.4303405572755429E-2"/>
          <c:w val="0.90614886731391664"/>
          <c:h val="0.60681114551083593"/>
        </c:manualLayout>
      </c:layout>
      <c:lineChart>
        <c:grouping val="standard"/>
        <c:varyColors val="0"/>
        <c:ser>
          <c:idx val="0"/>
          <c:order val="0"/>
          <c:tx>
            <c:strRef>
              <c:f>Sheet1!$A$2</c:f>
              <c:strCache>
                <c:ptCount val="1"/>
                <c:pt idx="0">
                  <c:v>Родилось, чел.</c:v>
                </c:pt>
              </c:strCache>
            </c:strRef>
          </c:tx>
          <c:spPr>
            <a:ln w="34996">
              <a:solidFill>
                <a:srgbClr val="0066CC"/>
              </a:solidFill>
              <a:prstDash val="solid"/>
            </a:ln>
          </c:spPr>
          <c:marker>
            <c:symbol val="diamond"/>
            <c:size val="4"/>
            <c:spPr>
              <a:solidFill>
                <a:srgbClr val="0066CC"/>
              </a:solidFill>
              <a:ln>
                <a:solidFill>
                  <a:srgbClr val="000080"/>
                </a:solidFill>
                <a:prstDash val="solid"/>
              </a:ln>
            </c:spPr>
          </c:marker>
          <c:cat>
            <c:strRef>
              <c:f>Sheet1!$B$1:$K$1</c:f>
              <c:strCache>
                <c:ptCount val="10"/>
                <c:pt idx="0">
                  <c:v>2003 г</c:v>
                </c:pt>
                <c:pt idx="1">
                  <c:v>2004 г</c:v>
                </c:pt>
                <c:pt idx="2">
                  <c:v>2005г </c:v>
                </c:pt>
                <c:pt idx="3">
                  <c:v>2006 г</c:v>
                </c:pt>
                <c:pt idx="4">
                  <c:v>2007 г</c:v>
                </c:pt>
                <c:pt idx="5">
                  <c:v>2008 г</c:v>
                </c:pt>
                <c:pt idx="6">
                  <c:v>2009 г</c:v>
                </c:pt>
                <c:pt idx="7">
                  <c:v>2010 г</c:v>
                </c:pt>
                <c:pt idx="8">
                  <c:v>2011 г</c:v>
                </c:pt>
                <c:pt idx="9">
                  <c:v>2012 г</c:v>
                </c:pt>
              </c:strCache>
            </c:strRef>
          </c:cat>
          <c:val>
            <c:numRef>
              <c:f>Sheet1!$B$2:$K$2</c:f>
              <c:numCache>
                <c:formatCode>General</c:formatCode>
                <c:ptCount val="10"/>
                <c:pt idx="0">
                  <c:v>7</c:v>
                </c:pt>
                <c:pt idx="1">
                  <c:v>8</c:v>
                </c:pt>
                <c:pt idx="2">
                  <c:v>13</c:v>
                </c:pt>
                <c:pt idx="3">
                  <c:v>10</c:v>
                </c:pt>
                <c:pt idx="4">
                  <c:v>18</c:v>
                </c:pt>
                <c:pt idx="5">
                  <c:v>18</c:v>
                </c:pt>
                <c:pt idx="6">
                  <c:v>11</c:v>
                </c:pt>
                <c:pt idx="7">
                  <c:v>14</c:v>
                </c:pt>
                <c:pt idx="8">
                  <c:v>12</c:v>
                </c:pt>
                <c:pt idx="9">
                  <c:v>13</c:v>
                </c:pt>
              </c:numCache>
            </c:numRef>
          </c:val>
          <c:smooth val="0"/>
          <c:extLst xmlns:c16r2="http://schemas.microsoft.com/office/drawing/2015/06/chart">
            <c:ext xmlns:c16="http://schemas.microsoft.com/office/drawing/2014/chart" uri="{C3380CC4-5D6E-409C-BE32-E72D297353CC}">
              <c16:uniqueId val="{00000000-30FD-4127-8BB7-90E79C22C191}"/>
            </c:ext>
          </c:extLst>
        </c:ser>
        <c:ser>
          <c:idx val="1"/>
          <c:order val="1"/>
          <c:tx>
            <c:strRef>
              <c:f>Sheet1!$A$3</c:f>
              <c:strCache>
                <c:ptCount val="1"/>
                <c:pt idx="0">
                  <c:v>Умерло, чел.</c:v>
                </c:pt>
              </c:strCache>
            </c:strRef>
          </c:tx>
          <c:spPr>
            <a:ln w="34996">
              <a:solidFill>
                <a:srgbClr val="FF8080"/>
              </a:solidFill>
              <a:prstDash val="solid"/>
            </a:ln>
          </c:spPr>
          <c:marker>
            <c:symbol val="diamond"/>
            <c:size val="4"/>
            <c:spPr>
              <a:solidFill>
                <a:srgbClr val="FF8080"/>
              </a:solidFill>
              <a:ln>
                <a:solidFill>
                  <a:srgbClr val="000000"/>
                </a:solidFill>
                <a:prstDash val="solid"/>
              </a:ln>
            </c:spPr>
          </c:marker>
          <c:cat>
            <c:strRef>
              <c:f>Sheet1!$B$1:$K$1</c:f>
              <c:strCache>
                <c:ptCount val="10"/>
                <c:pt idx="0">
                  <c:v>2003 г</c:v>
                </c:pt>
                <c:pt idx="1">
                  <c:v>2004 г</c:v>
                </c:pt>
                <c:pt idx="2">
                  <c:v>2005г </c:v>
                </c:pt>
                <c:pt idx="3">
                  <c:v>2006 г</c:v>
                </c:pt>
                <c:pt idx="4">
                  <c:v>2007 г</c:v>
                </c:pt>
                <c:pt idx="5">
                  <c:v>2008 г</c:v>
                </c:pt>
                <c:pt idx="6">
                  <c:v>2009 г</c:v>
                </c:pt>
                <c:pt idx="7">
                  <c:v>2010 г</c:v>
                </c:pt>
                <c:pt idx="8">
                  <c:v>2011 г</c:v>
                </c:pt>
                <c:pt idx="9">
                  <c:v>2012 г</c:v>
                </c:pt>
              </c:strCache>
            </c:strRef>
          </c:cat>
          <c:val>
            <c:numRef>
              <c:f>Sheet1!$B$3:$K$3</c:f>
              <c:numCache>
                <c:formatCode>General</c:formatCode>
                <c:ptCount val="10"/>
                <c:pt idx="0">
                  <c:v>10</c:v>
                </c:pt>
                <c:pt idx="1">
                  <c:v>9</c:v>
                </c:pt>
                <c:pt idx="2">
                  <c:v>11</c:v>
                </c:pt>
                <c:pt idx="3">
                  <c:v>18</c:v>
                </c:pt>
                <c:pt idx="4">
                  <c:v>16</c:v>
                </c:pt>
                <c:pt idx="5">
                  <c:v>11</c:v>
                </c:pt>
                <c:pt idx="6">
                  <c:v>10</c:v>
                </c:pt>
                <c:pt idx="7">
                  <c:v>5</c:v>
                </c:pt>
                <c:pt idx="8">
                  <c:v>9</c:v>
                </c:pt>
                <c:pt idx="9">
                  <c:v>14</c:v>
                </c:pt>
              </c:numCache>
            </c:numRef>
          </c:val>
          <c:smooth val="0"/>
          <c:extLst xmlns:c16r2="http://schemas.microsoft.com/office/drawing/2015/06/chart">
            <c:ext xmlns:c16="http://schemas.microsoft.com/office/drawing/2014/chart" uri="{C3380CC4-5D6E-409C-BE32-E72D297353CC}">
              <c16:uniqueId val="{00000001-30FD-4127-8BB7-90E79C22C191}"/>
            </c:ext>
          </c:extLst>
        </c:ser>
        <c:ser>
          <c:idx val="2"/>
          <c:order val="2"/>
          <c:tx>
            <c:strRef>
              <c:f>Sheet1!$A$4</c:f>
              <c:strCache>
                <c:ptCount val="1"/>
                <c:pt idx="0">
                  <c:v>Естественный прирост (+), убыль (-), чел.</c:v>
                </c:pt>
              </c:strCache>
            </c:strRef>
          </c:tx>
          <c:spPr>
            <a:ln w="23331">
              <a:solidFill>
                <a:srgbClr val="008000"/>
              </a:solidFill>
              <a:prstDash val="solid"/>
            </a:ln>
          </c:spPr>
          <c:marker>
            <c:symbol val="diamond"/>
            <c:size val="4"/>
            <c:spPr>
              <a:solidFill>
                <a:srgbClr val="008000"/>
              </a:solidFill>
              <a:ln>
                <a:solidFill>
                  <a:srgbClr val="000000"/>
                </a:solidFill>
                <a:prstDash val="solid"/>
              </a:ln>
            </c:spPr>
          </c:marker>
          <c:cat>
            <c:strRef>
              <c:f>Sheet1!$B$1:$K$1</c:f>
              <c:strCache>
                <c:ptCount val="10"/>
                <c:pt idx="0">
                  <c:v>2003 г</c:v>
                </c:pt>
                <c:pt idx="1">
                  <c:v>2004 г</c:v>
                </c:pt>
                <c:pt idx="2">
                  <c:v>2005г </c:v>
                </c:pt>
                <c:pt idx="3">
                  <c:v>2006 г</c:v>
                </c:pt>
                <c:pt idx="4">
                  <c:v>2007 г</c:v>
                </c:pt>
                <c:pt idx="5">
                  <c:v>2008 г</c:v>
                </c:pt>
                <c:pt idx="6">
                  <c:v>2009 г</c:v>
                </c:pt>
                <c:pt idx="7">
                  <c:v>2010 г</c:v>
                </c:pt>
                <c:pt idx="8">
                  <c:v>2011 г</c:v>
                </c:pt>
                <c:pt idx="9">
                  <c:v>2012 г</c:v>
                </c:pt>
              </c:strCache>
            </c:strRef>
          </c:cat>
          <c:val>
            <c:numRef>
              <c:f>Sheet1!$B$4:$K$4</c:f>
              <c:numCache>
                <c:formatCode>General</c:formatCode>
                <c:ptCount val="10"/>
                <c:pt idx="0">
                  <c:v>-3</c:v>
                </c:pt>
                <c:pt idx="1">
                  <c:v>1</c:v>
                </c:pt>
                <c:pt idx="2">
                  <c:v>2</c:v>
                </c:pt>
                <c:pt idx="3">
                  <c:v>-8</c:v>
                </c:pt>
                <c:pt idx="4">
                  <c:v>2</c:v>
                </c:pt>
                <c:pt idx="5">
                  <c:v>7</c:v>
                </c:pt>
                <c:pt idx="6">
                  <c:v>1</c:v>
                </c:pt>
                <c:pt idx="7">
                  <c:v>9</c:v>
                </c:pt>
                <c:pt idx="8">
                  <c:v>3</c:v>
                </c:pt>
                <c:pt idx="9">
                  <c:v>-1</c:v>
                </c:pt>
              </c:numCache>
            </c:numRef>
          </c:val>
          <c:smooth val="0"/>
          <c:extLst xmlns:c16r2="http://schemas.microsoft.com/office/drawing/2015/06/chart">
            <c:ext xmlns:c16="http://schemas.microsoft.com/office/drawing/2014/chart" uri="{C3380CC4-5D6E-409C-BE32-E72D297353CC}">
              <c16:uniqueId val="{00000002-30FD-4127-8BB7-90E79C22C191}"/>
            </c:ext>
          </c:extLst>
        </c:ser>
        <c:dLbls>
          <c:showLegendKey val="0"/>
          <c:showVal val="0"/>
          <c:showCatName val="0"/>
          <c:showSerName val="0"/>
          <c:showPercent val="0"/>
          <c:showBubbleSize val="0"/>
        </c:dLbls>
        <c:marker val="1"/>
        <c:smooth val="0"/>
        <c:axId val="311514240"/>
        <c:axId val="311516160"/>
      </c:lineChart>
      <c:dateAx>
        <c:axId val="311514240"/>
        <c:scaling>
          <c:orientation val="minMax"/>
        </c:scaling>
        <c:delete val="0"/>
        <c:axPos val="b"/>
        <c:numFmt formatCode="General" sourceLinked="0"/>
        <c:majorTickMark val="out"/>
        <c:minorTickMark val="none"/>
        <c:tickLblPos val="low"/>
        <c:spPr>
          <a:ln w="8750">
            <a:noFill/>
          </a:ln>
        </c:spPr>
        <c:txPr>
          <a:bodyPr rot="-2640000" vert="horz"/>
          <a:lstStyle/>
          <a:p>
            <a:pPr>
              <a:defRPr sz="1105" b="0" i="0" u="none" strike="noStrike" baseline="0">
                <a:solidFill>
                  <a:srgbClr val="000000"/>
                </a:solidFill>
                <a:latin typeface="Times New Roman"/>
                <a:ea typeface="Times New Roman"/>
                <a:cs typeface="Times New Roman"/>
              </a:defRPr>
            </a:pPr>
            <a:endParaRPr lang="ru-RU"/>
          </a:p>
        </c:txPr>
        <c:crossAx val="311516160"/>
        <c:crosses val="autoZero"/>
        <c:auto val="0"/>
        <c:lblOffset val="100"/>
        <c:baseTimeUnit val="days"/>
        <c:majorUnit val="1"/>
        <c:majorTimeUnit val="days"/>
        <c:minorUnit val="1"/>
        <c:minorTimeUnit val="days"/>
      </c:dateAx>
      <c:valAx>
        <c:axId val="311516160"/>
        <c:scaling>
          <c:orientation val="minMax"/>
        </c:scaling>
        <c:delete val="0"/>
        <c:axPos val="l"/>
        <c:majorGridlines>
          <c:spPr>
            <a:ln w="2916">
              <a:solidFill>
                <a:srgbClr val="000000"/>
              </a:solidFill>
              <a:prstDash val="solid"/>
            </a:ln>
          </c:spPr>
        </c:majorGridlines>
        <c:numFmt formatCode="General" sourceLinked="1"/>
        <c:majorTickMark val="out"/>
        <c:minorTickMark val="none"/>
        <c:tickLblPos val="nextTo"/>
        <c:spPr>
          <a:ln w="2916">
            <a:solidFill>
              <a:srgbClr val="000000"/>
            </a:solidFill>
            <a:prstDash val="solid"/>
          </a:ln>
        </c:spPr>
        <c:txPr>
          <a:bodyPr rot="0" vert="horz"/>
          <a:lstStyle/>
          <a:p>
            <a:pPr>
              <a:defRPr sz="1105" b="0" i="0" u="none" strike="noStrike" baseline="0">
                <a:solidFill>
                  <a:srgbClr val="000000"/>
                </a:solidFill>
                <a:latin typeface="Times New Roman"/>
                <a:ea typeface="Times New Roman"/>
                <a:cs typeface="Times New Roman"/>
              </a:defRPr>
            </a:pPr>
            <a:endParaRPr lang="ru-RU"/>
          </a:p>
        </c:txPr>
        <c:crossAx val="311514240"/>
        <c:crosses val="autoZero"/>
        <c:crossBetween val="between"/>
      </c:valAx>
      <c:spPr>
        <a:noFill/>
        <a:ln w="25399">
          <a:noFill/>
        </a:ln>
      </c:spPr>
    </c:plotArea>
    <c:legend>
      <c:legendPos val="r"/>
      <c:layout>
        <c:manualLayout>
          <c:xMode val="edge"/>
          <c:yMode val="edge"/>
          <c:x val="1.468189233278956E-2"/>
          <c:y val="0.91958041958041958"/>
          <c:w val="0.965742251223491"/>
          <c:h val="8.3916083916083919E-2"/>
        </c:manualLayout>
      </c:layout>
      <c:overlay val="0"/>
      <c:spPr>
        <a:noFill/>
        <a:ln w="23331">
          <a:noFill/>
        </a:ln>
      </c:spPr>
      <c:txPr>
        <a:bodyPr/>
        <a:lstStyle/>
        <a:p>
          <a:pPr>
            <a:defRPr sz="101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305"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69902912621533E-2"/>
          <c:y val="7.4303405572755429E-2"/>
          <c:w val="0.90614886731391664"/>
          <c:h val="0.60681114551083593"/>
        </c:manualLayout>
      </c:layout>
      <c:lineChart>
        <c:grouping val="standard"/>
        <c:varyColors val="0"/>
        <c:ser>
          <c:idx val="0"/>
          <c:order val="0"/>
          <c:tx>
            <c:strRef>
              <c:f>Sheet1!$A$2</c:f>
              <c:strCache>
                <c:ptCount val="1"/>
                <c:pt idx="0">
                  <c:v>Прибыло, чел.</c:v>
                </c:pt>
              </c:strCache>
            </c:strRef>
          </c:tx>
          <c:spPr>
            <a:ln w="34996">
              <a:solidFill>
                <a:srgbClr val="0066CC"/>
              </a:solidFill>
              <a:prstDash val="solid"/>
            </a:ln>
          </c:spPr>
          <c:marker>
            <c:symbol val="diamond"/>
            <c:size val="4"/>
            <c:spPr>
              <a:solidFill>
                <a:srgbClr val="0066CC"/>
              </a:solidFill>
              <a:ln>
                <a:solidFill>
                  <a:srgbClr val="000080"/>
                </a:solidFill>
                <a:prstDash val="solid"/>
              </a:ln>
            </c:spPr>
          </c:marker>
          <c:cat>
            <c:strRef>
              <c:f>Sheet1!$B$1:$K$1</c:f>
              <c:strCache>
                <c:ptCount val="10"/>
                <c:pt idx="0">
                  <c:v>2003 г</c:v>
                </c:pt>
                <c:pt idx="1">
                  <c:v>2004 г</c:v>
                </c:pt>
                <c:pt idx="2">
                  <c:v>2005г </c:v>
                </c:pt>
                <c:pt idx="3">
                  <c:v>2006 г</c:v>
                </c:pt>
                <c:pt idx="4">
                  <c:v>2007 г</c:v>
                </c:pt>
                <c:pt idx="5">
                  <c:v>2008 г</c:v>
                </c:pt>
                <c:pt idx="6">
                  <c:v>2009 г</c:v>
                </c:pt>
                <c:pt idx="7">
                  <c:v>2010 г</c:v>
                </c:pt>
                <c:pt idx="8">
                  <c:v>2011 г</c:v>
                </c:pt>
                <c:pt idx="9">
                  <c:v>2012 г</c:v>
                </c:pt>
              </c:strCache>
            </c:strRef>
          </c:cat>
          <c:val>
            <c:numRef>
              <c:f>Sheet1!$B$2:$K$2</c:f>
              <c:numCache>
                <c:formatCode>General</c:formatCode>
                <c:ptCount val="10"/>
                <c:pt idx="0">
                  <c:v>14</c:v>
                </c:pt>
                <c:pt idx="1">
                  <c:v>19</c:v>
                </c:pt>
                <c:pt idx="2">
                  <c:v>14</c:v>
                </c:pt>
                <c:pt idx="3">
                  <c:v>13</c:v>
                </c:pt>
                <c:pt idx="4">
                  <c:v>16</c:v>
                </c:pt>
                <c:pt idx="5">
                  <c:v>11</c:v>
                </c:pt>
                <c:pt idx="6">
                  <c:v>14</c:v>
                </c:pt>
                <c:pt idx="7">
                  <c:v>17</c:v>
                </c:pt>
                <c:pt idx="8">
                  <c:v>6</c:v>
                </c:pt>
                <c:pt idx="9">
                  <c:v>11</c:v>
                </c:pt>
              </c:numCache>
            </c:numRef>
          </c:val>
          <c:smooth val="0"/>
          <c:extLst xmlns:c16r2="http://schemas.microsoft.com/office/drawing/2015/06/chart">
            <c:ext xmlns:c16="http://schemas.microsoft.com/office/drawing/2014/chart" uri="{C3380CC4-5D6E-409C-BE32-E72D297353CC}">
              <c16:uniqueId val="{00000000-0B5B-4AAA-AFBD-B0F8CD0EDAFE}"/>
            </c:ext>
          </c:extLst>
        </c:ser>
        <c:ser>
          <c:idx val="1"/>
          <c:order val="1"/>
          <c:tx>
            <c:strRef>
              <c:f>Sheet1!$A$3</c:f>
              <c:strCache>
                <c:ptCount val="1"/>
                <c:pt idx="0">
                  <c:v>Убыло, чел.</c:v>
                </c:pt>
              </c:strCache>
            </c:strRef>
          </c:tx>
          <c:spPr>
            <a:ln w="34996">
              <a:solidFill>
                <a:srgbClr val="FF8080"/>
              </a:solidFill>
              <a:prstDash val="solid"/>
            </a:ln>
          </c:spPr>
          <c:marker>
            <c:symbol val="diamond"/>
            <c:size val="4"/>
            <c:spPr>
              <a:solidFill>
                <a:srgbClr val="FF8080"/>
              </a:solidFill>
              <a:ln>
                <a:solidFill>
                  <a:srgbClr val="000000"/>
                </a:solidFill>
                <a:prstDash val="solid"/>
              </a:ln>
            </c:spPr>
          </c:marker>
          <c:cat>
            <c:strRef>
              <c:f>Sheet1!$B$1:$K$1</c:f>
              <c:strCache>
                <c:ptCount val="10"/>
                <c:pt idx="0">
                  <c:v>2003 г</c:v>
                </c:pt>
                <c:pt idx="1">
                  <c:v>2004 г</c:v>
                </c:pt>
                <c:pt idx="2">
                  <c:v>2005г </c:v>
                </c:pt>
                <c:pt idx="3">
                  <c:v>2006 г</c:v>
                </c:pt>
                <c:pt idx="4">
                  <c:v>2007 г</c:v>
                </c:pt>
                <c:pt idx="5">
                  <c:v>2008 г</c:v>
                </c:pt>
                <c:pt idx="6">
                  <c:v>2009 г</c:v>
                </c:pt>
                <c:pt idx="7">
                  <c:v>2010 г</c:v>
                </c:pt>
                <c:pt idx="8">
                  <c:v>2011 г</c:v>
                </c:pt>
                <c:pt idx="9">
                  <c:v>2012 г</c:v>
                </c:pt>
              </c:strCache>
            </c:strRef>
          </c:cat>
          <c:val>
            <c:numRef>
              <c:f>Sheet1!$B$3:$K$3</c:f>
              <c:numCache>
                <c:formatCode>General</c:formatCode>
                <c:ptCount val="10"/>
                <c:pt idx="0">
                  <c:v>14</c:v>
                </c:pt>
                <c:pt idx="1">
                  <c:v>8</c:v>
                </c:pt>
                <c:pt idx="2">
                  <c:v>13</c:v>
                </c:pt>
                <c:pt idx="3">
                  <c:v>8</c:v>
                </c:pt>
                <c:pt idx="4">
                  <c:v>9</c:v>
                </c:pt>
                <c:pt idx="5">
                  <c:v>8</c:v>
                </c:pt>
                <c:pt idx="6">
                  <c:v>6</c:v>
                </c:pt>
                <c:pt idx="7">
                  <c:v>8</c:v>
                </c:pt>
                <c:pt idx="8">
                  <c:v>17</c:v>
                </c:pt>
                <c:pt idx="9">
                  <c:v>14</c:v>
                </c:pt>
              </c:numCache>
            </c:numRef>
          </c:val>
          <c:smooth val="0"/>
          <c:extLst xmlns:c16r2="http://schemas.microsoft.com/office/drawing/2015/06/chart">
            <c:ext xmlns:c16="http://schemas.microsoft.com/office/drawing/2014/chart" uri="{C3380CC4-5D6E-409C-BE32-E72D297353CC}">
              <c16:uniqueId val="{00000001-0B5B-4AAA-AFBD-B0F8CD0EDAFE}"/>
            </c:ext>
          </c:extLst>
        </c:ser>
        <c:ser>
          <c:idx val="2"/>
          <c:order val="2"/>
          <c:tx>
            <c:strRef>
              <c:f>Sheet1!$A$4</c:f>
              <c:strCache>
                <c:ptCount val="1"/>
                <c:pt idx="0">
                  <c:v>Миграционный прирост (+), убыль (-), чел.</c:v>
                </c:pt>
              </c:strCache>
            </c:strRef>
          </c:tx>
          <c:spPr>
            <a:ln w="23331">
              <a:solidFill>
                <a:srgbClr val="008000"/>
              </a:solidFill>
              <a:prstDash val="solid"/>
            </a:ln>
          </c:spPr>
          <c:marker>
            <c:symbol val="diamond"/>
            <c:size val="4"/>
            <c:spPr>
              <a:solidFill>
                <a:srgbClr val="008000"/>
              </a:solidFill>
              <a:ln>
                <a:solidFill>
                  <a:srgbClr val="000000"/>
                </a:solidFill>
                <a:prstDash val="solid"/>
              </a:ln>
            </c:spPr>
          </c:marker>
          <c:cat>
            <c:strRef>
              <c:f>Sheet1!$B$1:$K$1</c:f>
              <c:strCache>
                <c:ptCount val="10"/>
                <c:pt idx="0">
                  <c:v>2003 г</c:v>
                </c:pt>
                <c:pt idx="1">
                  <c:v>2004 г</c:v>
                </c:pt>
                <c:pt idx="2">
                  <c:v>2005г </c:v>
                </c:pt>
                <c:pt idx="3">
                  <c:v>2006 г</c:v>
                </c:pt>
                <c:pt idx="4">
                  <c:v>2007 г</c:v>
                </c:pt>
                <c:pt idx="5">
                  <c:v>2008 г</c:v>
                </c:pt>
                <c:pt idx="6">
                  <c:v>2009 г</c:v>
                </c:pt>
                <c:pt idx="7">
                  <c:v>2010 г</c:v>
                </c:pt>
                <c:pt idx="8">
                  <c:v>2011 г</c:v>
                </c:pt>
                <c:pt idx="9">
                  <c:v>2012 г</c:v>
                </c:pt>
              </c:strCache>
            </c:strRef>
          </c:cat>
          <c:val>
            <c:numRef>
              <c:f>Sheet1!$B$4:$K$4</c:f>
              <c:numCache>
                <c:formatCode>General</c:formatCode>
                <c:ptCount val="10"/>
                <c:pt idx="0">
                  <c:v>-3</c:v>
                </c:pt>
                <c:pt idx="1">
                  <c:v>1</c:v>
                </c:pt>
                <c:pt idx="2">
                  <c:v>2</c:v>
                </c:pt>
                <c:pt idx="3">
                  <c:v>-8</c:v>
                </c:pt>
                <c:pt idx="4">
                  <c:v>2</c:v>
                </c:pt>
                <c:pt idx="5">
                  <c:v>7</c:v>
                </c:pt>
                <c:pt idx="6">
                  <c:v>1</c:v>
                </c:pt>
                <c:pt idx="7">
                  <c:v>9</c:v>
                </c:pt>
                <c:pt idx="8">
                  <c:v>3</c:v>
                </c:pt>
                <c:pt idx="9">
                  <c:v>-1</c:v>
                </c:pt>
              </c:numCache>
            </c:numRef>
          </c:val>
          <c:smooth val="0"/>
          <c:extLst xmlns:c16r2="http://schemas.microsoft.com/office/drawing/2015/06/chart">
            <c:ext xmlns:c16="http://schemas.microsoft.com/office/drawing/2014/chart" uri="{C3380CC4-5D6E-409C-BE32-E72D297353CC}">
              <c16:uniqueId val="{00000002-0B5B-4AAA-AFBD-B0F8CD0EDAFE}"/>
            </c:ext>
          </c:extLst>
        </c:ser>
        <c:dLbls>
          <c:showLegendKey val="0"/>
          <c:showVal val="0"/>
          <c:showCatName val="0"/>
          <c:showSerName val="0"/>
          <c:showPercent val="0"/>
          <c:showBubbleSize val="0"/>
        </c:dLbls>
        <c:marker val="1"/>
        <c:smooth val="0"/>
        <c:axId val="311551872"/>
        <c:axId val="311553408"/>
      </c:lineChart>
      <c:dateAx>
        <c:axId val="311551872"/>
        <c:scaling>
          <c:orientation val="minMax"/>
        </c:scaling>
        <c:delete val="0"/>
        <c:axPos val="b"/>
        <c:numFmt formatCode="General" sourceLinked="0"/>
        <c:majorTickMark val="out"/>
        <c:minorTickMark val="none"/>
        <c:tickLblPos val="low"/>
        <c:spPr>
          <a:ln w="8750">
            <a:noFill/>
          </a:ln>
        </c:spPr>
        <c:txPr>
          <a:bodyPr rot="-2640000" vert="horz"/>
          <a:lstStyle/>
          <a:p>
            <a:pPr>
              <a:defRPr sz="1105" b="0" i="0" u="none" strike="noStrike" baseline="0">
                <a:solidFill>
                  <a:srgbClr val="000000"/>
                </a:solidFill>
                <a:latin typeface="Times New Roman"/>
                <a:ea typeface="Times New Roman"/>
                <a:cs typeface="Times New Roman"/>
              </a:defRPr>
            </a:pPr>
            <a:endParaRPr lang="ru-RU"/>
          </a:p>
        </c:txPr>
        <c:crossAx val="311553408"/>
        <c:crosses val="autoZero"/>
        <c:auto val="0"/>
        <c:lblOffset val="100"/>
        <c:baseTimeUnit val="days"/>
        <c:majorUnit val="1"/>
        <c:majorTimeUnit val="days"/>
        <c:minorUnit val="1"/>
        <c:minorTimeUnit val="days"/>
      </c:dateAx>
      <c:valAx>
        <c:axId val="311553408"/>
        <c:scaling>
          <c:orientation val="minMax"/>
        </c:scaling>
        <c:delete val="0"/>
        <c:axPos val="l"/>
        <c:majorGridlines>
          <c:spPr>
            <a:ln w="2916">
              <a:solidFill>
                <a:srgbClr val="000000"/>
              </a:solidFill>
              <a:prstDash val="solid"/>
            </a:ln>
          </c:spPr>
        </c:majorGridlines>
        <c:numFmt formatCode="General" sourceLinked="1"/>
        <c:majorTickMark val="out"/>
        <c:minorTickMark val="none"/>
        <c:tickLblPos val="nextTo"/>
        <c:spPr>
          <a:ln w="2916">
            <a:solidFill>
              <a:srgbClr val="000000"/>
            </a:solidFill>
            <a:prstDash val="solid"/>
          </a:ln>
        </c:spPr>
        <c:txPr>
          <a:bodyPr rot="0" vert="horz"/>
          <a:lstStyle/>
          <a:p>
            <a:pPr>
              <a:defRPr sz="1105" b="0" i="0" u="none" strike="noStrike" baseline="0">
                <a:solidFill>
                  <a:srgbClr val="000000"/>
                </a:solidFill>
                <a:latin typeface="Times New Roman"/>
                <a:ea typeface="Times New Roman"/>
                <a:cs typeface="Times New Roman"/>
              </a:defRPr>
            </a:pPr>
            <a:endParaRPr lang="ru-RU"/>
          </a:p>
        </c:txPr>
        <c:crossAx val="311551872"/>
        <c:crosses val="autoZero"/>
        <c:crossBetween val="between"/>
      </c:valAx>
      <c:spPr>
        <a:noFill/>
        <a:ln w="25399">
          <a:noFill/>
        </a:ln>
      </c:spPr>
    </c:plotArea>
    <c:legend>
      <c:legendPos val="r"/>
      <c:layout>
        <c:manualLayout>
          <c:xMode val="edge"/>
          <c:yMode val="edge"/>
          <c:x val="1.468189233278956E-2"/>
          <c:y val="0.91958041958041958"/>
          <c:w val="0.965742251223491"/>
          <c:h val="8.3916083916083919E-2"/>
        </c:manualLayout>
      </c:layout>
      <c:overlay val="0"/>
      <c:spPr>
        <a:noFill/>
        <a:ln w="23331">
          <a:noFill/>
        </a:ln>
      </c:spPr>
      <c:txPr>
        <a:bodyPr/>
        <a:lstStyle/>
        <a:p>
          <a:pPr>
            <a:defRPr sz="101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305" b="1"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86</Pages>
  <Words>22065</Words>
  <Characters>125776</Characters>
  <Application>Microsoft Office Word</Application>
  <DocSecurity>0</DocSecurity>
  <Lines>1048</Lines>
  <Paragraphs>295</Paragraphs>
  <ScaleCrop>false</ScaleCrop>
  <HeadingPairs>
    <vt:vector size="2" baseType="variant">
      <vt:variant>
        <vt:lpstr>Название</vt:lpstr>
      </vt:variant>
      <vt:variant>
        <vt:i4>1</vt:i4>
      </vt:variant>
    </vt:vector>
  </HeadingPairs>
  <TitlesOfParts>
    <vt:vector size="1" baseType="lpstr">
      <vt:lpstr>Адамовка. Генеральный план. Материалы по обоснованию.</vt:lpstr>
    </vt:vector>
  </TitlesOfParts>
  <Company>Геоград</Company>
  <LinksUpToDate>false</LinksUpToDate>
  <CharactersWithSpaces>147546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Адамовка. Генеральный план. Материалы по обоснованию.</dc:title>
  <dc:creator>Андреева</dc:creator>
  <cp:lastModifiedBy>AlpUfa</cp:lastModifiedBy>
  <cp:revision>2</cp:revision>
  <cp:lastPrinted>2013-09-26T10:20:00Z</cp:lastPrinted>
  <dcterms:created xsi:type="dcterms:W3CDTF">2023-09-28T06:07:00Z</dcterms:created>
  <dcterms:modified xsi:type="dcterms:W3CDTF">2023-09-28T06:07:00Z</dcterms:modified>
</cp:coreProperties>
</file>